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7" w:type="dxa"/>
        <w:jc w:val="center"/>
        <w:tblLook w:val="04A0"/>
      </w:tblPr>
      <w:tblGrid>
        <w:gridCol w:w="1688"/>
        <w:gridCol w:w="6128"/>
        <w:gridCol w:w="3041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ГОРОДСКОГО ПОСЕЛЕНИЯ ТАЁЖНЫЙ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ПОСЕЛЕНИЯ ТАЁЖНЫЙ</w:t>
            </w:r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9F11C7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7" type="#_x0000_t97" style="width:139.6pt;height:114.6pt;rotation:180;mso-position-horizontal-relative:char;mso-position-vertical-relative:line;v-text-anchor:middle" adj="4613" strokecolor="#030" strokeweight="1.5pt">
                  <v:fill r:id="rId9" o:title="Белый мрамор" type="tile"/>
                  <v:textbox style="mso-next-textbox:#_x0000_s1027">
                    <w:txbxContent>
                      <w:p w:rsidR="00AE2F57" w:rsidRPr="002A6CCB" w:rsidRDefault="00AE2F57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203506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43</w:t>
                        </w:r>
                      </w:p>
                      <w:p w:rsidR="00AE2F57" w:rsidRPr="002A6CCB" w:rsidRDefault="00D21175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  <w:r w:rsidR="00203506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AE2F57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сентября</w:t>
                        </w:r>
                      </w:p>
                      <w:p w:rsidR="00AE2F57" w:rsidRDefault="00AE2F57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9F11C7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 w:rsidRPr="009F11C7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9pt;height:67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B437AB" w:rsidRDefault="00B437AB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76730A" w:rsidRDefault="0076730A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D57C8" w:rsidRDefault="00203506" w:rsidP="006D57C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49086" cy="6997700"/>
            <wp:effectExtent l="19050" t="0" r="3914" b="0"/>
            <wp:docPr id="3" name="Рисунок 3" descr="C:\Users\Надежда\Downloads\04-09-2019_13-05-48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04-09-2019_13-05-48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86" cy="699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06" w:rsidRDefault="00203506" w:rsidP="006D57C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59880" cy="9416657"/>
            <wp:effectExtent l="19050" t="0" r="7620" b="0"/>
            <wp:docPr id="2" name="Рисунок 4" descr="C:\Users\Надежда\Downloads\04-09-2019_13-05-48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wnloads\04-09-2019_13-05-48\img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506" w:rsidSect="001D2988"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C70" w:rsidRDefault="00CD1C70" w:rsidP="00846709">
      <w:pPr>
        <w:spacing w:after="0" w:line="240" w:lineRule="auto"/>
      </w:pPr>
      <w:r>
        <w:separator/>
      </w:r>
    </w:p>
  </w:endnote>
  <w:endnote w:type="continuationSeparator" w:id="0">
    <w:p w:rsidR="00CD1C70" w:rsidRDefault="00CD1C70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C70" w:rsidRDefault="00CD1C70" w:rsidP="00846709">
      <w:pPr>
        <w:spacing w:after="0" w:line="240" w:lineRule="auto"/>
      </w:pPr>
      <w:r>
        <w:separator/>
      </w:r>
    </w:p>
  </w:footnote>
  <w:footnote w:type="continuationSeparator" w:id="0">
    <w:p w:rsidR="00CD1C70" w:rsidRDefault="00CD1C70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849" w:hanging="1140"/>
      </w:pPr>
      <w:rPr>
        <w:rFonts w:ascii="Times New Roman" w:hAnsi="Times New Roman" w:cs="Times New Roman"/>
        <w:b/>
        <w:bCs/>
        <w:i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1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33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75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17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59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01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03" w:hanging="180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714" w:hanging="1005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>
    <w:nsid w:val="00000006"/>
    <w:multiLevelType w:val="multilevel"/>
    <w:tmpl w:val="00000006"/>
    <w:name w:val="WW8Num6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447" w:hanging="180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</w:abstractNum>
  <w:abstractNum w:abstractNumId="5">
    <w:nsid w:val="0020759F"/>
    <w:multiLevelType w:val="multilevel"/>
    <w:tmpl w:val="6FD25C78"/>
    <w:lvl w:ilvl="0">
      <w:start w:val="1"/>
      <w:numFmt w:val="decimal"/>
      <w:lvlText w:val="%1."/>
      <w:lvlJc w:val="left"/>
      <w:pPr>
        <w:ind w:left="1416" w:hanging="8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6">
    <w:nsid w:val="02314C63"/>
    <w:multiLevelType w:val="multilevel"/>
    <w:tmpl w:val="4C9A0D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07266F98"/>
    <w:multiLevelType w:val="hybridMultilevel"/>
    <w:tmpl w:val="DDDA7ECE"/>
    <w:lvl w:ilvl="0" w:tplc="279E3874">
      <w:start w:val="1"/>
      <w:numFmt w:val="decimal"/>
      <w:lvlText w:val="%1."/>
      <w:lvlJc w:val="left"/>
      <w:pPr>
        <w:ind w:left="1861" w:hanging="1152"/>
      </w:pPr>
      <w:rPr>
        <w:rFonts w:hint="default"/>
        <w:b w:val="0"/>
        <w:i w:val="0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E046930"/>
    <w:multiLevelType w:val="hybridMultilevel"/>
    <w:tmpl w:val="23A4A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50AF8"/>
    <w:multiLevelType w:val="hybridMultilevel"/>
    <w:tmpl w:val="AFBE96A6"/>
    <w:lvl w:ilvl="0" w:tplc="A6720B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085816"/>
    <w:multiLevelType w:val="multilevel"/>
    <w:tmpl w:val="B322D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41A1F99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2">
    <w:nsid w:val="243A6E7A"/>
    <w:multiLevelType w:val="multilevel"/>
    <w:tmpl w:val="C9C2BC24"/>
    <w:lvl w:ilvl="0">
      <w:start w:val="1"/>
      <w:numFmt w:val="upperRoman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3">
    <w:nsid w:val="25F8465D"/>
    <w:multiLevelType w:val="hybridMultilevel"/>
    <w:tmpl w:val="24D2EFF0"/>
    <w:lvl w:ilvl="0" w:tplc="0E30AEC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615295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5">
    <w:nsid w:val="2C6D0325"/>
    <w:multiLevelType w:val="hybridMultilevel"/>
    <w:tmpl w:val="AAA05EB2"/>
    <w:lvl w:ilvl="0" w:tplc="88A0C4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74E36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>
    <w:nsid w:val="394C5AE8"/>
    <w:multiLevelType w:val="hybridMultilevel"/>
    <w:tmpl w:val="0DA619A6"/>
    <w:lvl w:ilvl="0" w:tplc="9366437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A477BD"/>
    <w:multiLevelType w:val="multilevel"/>
    <w:tmpl w:val="E74878D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3FB54599"/>
    <w:multiLevelType w:val="multilevel"/>
    <w:tmpl w:val="8836017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0">
    <w:nsid w:val="406E7879"/>
    <w:multiLevelType w:val="multilevel"/>
    <w:tmpl w:val="3A9E3FF6"/>
    <w:lvl w:ilvl="0">
      <w:start w:val="1"/>
      <w:numFmt w:val="decimal"/>
      <w:lvlText w:val="%1."/>
      <w:lvlJc w:val="right"/>
      <w:pPr>
        <w:tabs>
          <w:tab w:val="num" w:pos="284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5341C52"/>
    <w:multiLevelType w:val="hybridMultilevel"/>
    <w:tmpl w:val="E41EE8A4"/>
    <w:lvl w:ilvl="0" w:tplc="4BA4538E">
      <w:start w:val="33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49C54C7E"/>
    <w:multiLevelType w:val="hybridMultilevel"/>
    <w:tmpl w:val="885E187E"/>
    <w:lvl w:ilvl="0" w:tplc="E982E2B4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D4660"/>
    <w:multiLevelType w:val="hybridMultilevel"/>
    <w:tmpl w:val="0862F350"/>
    <w:lvl w:ilvl="0" w:tplc="5D480128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067E1"/>
    <w:multiLevelType w:val="multilevel"/>
    <w:tmpl w:val="D110E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55B70ECF"/>
    <w:multiLevelType w:val="multilevel"/>
    <w:tmpl w:val="DE340644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  <w:i w:val="0"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8341A35"/>
    <w:multiLevelType w:val="multilevel"/>
    <w:tmpl w:val="A306A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D1402D7"/>
    <w:multiLevelType w:val="hybridMultilevel"/>
    <w:tmpl w:val="327E6174"/>
    <w:lvl w:ilvl="0" w:tplc="A0AEBCA6">
      <w:start w:val="30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5DAC4F90"/>
    <w:multiLevelType w:val="hybridMultilevel"/>
    <w:tmpl w:val="885E187E"/>
    <w:lvl w:ilvl="0" w:tplc="E982E2B4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84712"/>
    <w:multiLevelType w:val="hybridMultilevel"/>
    <w:tmpl w:val="8C10BED6"/>
    <w:lvl w:ilvl="0" w:tplc="D53A9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B926C7"/>
    <w:multiLevelType w:val="hybridMultilevel"/>
    <w:tmpl w:val="5F5C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6150F9"/>
    <w:multiLevelType w:val="hybridMultilevel"/>
    <w:tmpl w:val="8D962EB8"/>
    <w:lvl w:ilvl="0" w:tplc="9D46FBBE">
      <w:start w:val="59"/>
      <w:numFmt w:val="decimal"/>
      <w:lvlText w:val="%1."/>
      <w:lvlJc w:val="left"/>
      <w:pPr>
        <w:ind w:left="1085" w:hanging="375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667D047D"/>
    <w:multiLevelType w:val="multilevel"/>
    <w:tmpl w:val="F02A38CA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1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3">
    <w:nsid w:val="66837652"/>
    <w:multiLevelType w:val="hybridMultilevel"/>
    <w:tmpl w:val="179E481C"/>
    <w:lvl w:ilvl="0" w:tplc="10FE2CEC">
      <w:start w:val="4"/>
      <w:numFmt w:val="decimal"/>
      <w:lvlText w:val="%1."/>
      <w:lvlJc w:val="left"/>
      <w:pPr>
        <w:ind w:left="1080" w:hanging="360"/>
      </w:pPr>
      <w:rPr>
        <w:rFonts w:eastAsia="Calibri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0D1706"/>
    <w:multiLevelType w:val="hybridMultilevel"/>
    <w:tmpl w:val="24D2EFF0"/>
    <w:lvl w:ilvl="0" w:tplc="0E30AEC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416323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36">
    <w:nsid w:val="76766F51"/>
    <w:multiLevelType w:val="hybridMultilevel"/>
    <w:tmpl w:val="B5341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4571CF"/>
    <w:multiLevelType w:val="multilevel"/>
    <w:tmpl w:val="6B0290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8">
    <w:nsid w:val="7BCC10BB"/>
    <w:multiLevelType w:val="hybridMultilevel"/>
    <w:tmpl w:val="88523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6724C7"/>
    <w:multiLevelType w:val="hybridMultilevel"/>
    <w:tmpl w:val="F34A264E"/>
    <w:lvl w:ilvl="0" w:tplc="EF5E8ED6">
      <w:start w:val="1"/>
      <w:numFmt w:val="decimal"/>
      <w:lvlText w:val="%1."/>
      <w:lvlJc w:val="left"/>
      <w:pPr>
        <w:ind w:left="142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6"/>
  </w:num>
  <w:num w:numId="3">
    <w:abstractNumId w:val="30"/>
  </w:num>
  <w:num w:numId="4">
    <w:abstractNumId w:val="18"/>
  </w:num>
  <w:num w:numId="5">
    <w:abstractNumId w:val="26"/>
  </w:num>
  <w:num w:numId="6">
    <w:abstractNumId w:val="35"/>
  </w:num>
  <w:num w:numId="7">
    <w:abstractNumId w:val="11"/>
  </w:num>
  <w:num w:numId="8">
    <w:abstractNumId w:val="14"/>
  </w:num>
  <w:num w:numId="9">
    <w:abstractNumId w:val="32"/>
  </w:num>
  <w:num w:numId="10">
    <w:abstractNumId w:val="20"/>
  </w:num>
  <w:num w:numId="11">
    <w:abstractNumId w:val="10"/>
  </w:num>
  <w:num w:numId="12">
    <w:abstractNumId w:val="24"/>
  </w:num>
  <w:num w:numId="13">
    <w:abstractNumId w:val="9"/>
  </w:num>
  <w:num w:numId="14">
    <w:abstractNumId w:val="37"/>
  </w:num>
  <w:num w:numId="15">
    <w:abstractNumId w:val="15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6"/>
  </w:num>
  <w:num w:numId="19">
    <w:abstractNumId w:val="38"/>
  </w:num>
  <w:num w:numId="20">
    <w:abstractNumId w:val="27"/>
  </w:num>
  <w:num w:numId="21">
    <w:abstractNumId w:val="31"/>
  </w:num>
  <w:num w:numId="22">
    <w:abstractNumId w:val="33"/>
  </w:num>
  <w:num w:numId="23">
    <w:abstractNumId w:val="29"/>
  </w:num>
  <w:num w:numId="24">
    <w:abstractNumId w:val="17"/>
  </w:num>
  <w:num w:numId="25">
    <w:abstractNumId w:val="39"/>
  </w:num>
  <w:num w:numId="26">
    <w:abstractNumId w:val="22"/>
  </w:num>
  <w:num w:numId="27">
    <w:abstractNumId w:val="28"/>
  </w:num>
  <w:num w:numId="28">
    <w:abstractNumId w:val="21"/>
  </w:num>
  <w:num w:numId="29">
    <w:abstractNumId w:val="25"/>
  </w:num>
  <w:num w:numId="30">
    <w:abstractNumId w:val="23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0"/>
  </w:num>
  <w:num w:numId="34">
    <w:abstractNumId w:val="1"/>
  </w:num>
  <w:num w:numId="35">
    <w:abstractNumId w:val="2"/>
  </w:num>
  <w:num w:numId="36">
    <w:abstractNumId w:val="4"/>
  </w:num>
  <w:num w:numId="37">
    <w:abstractNumId w:val="13"/>
  </w:num>
  <w:num w:numId="38">
    <w:abstractNumId w:val="7"/>
  </w:num>
  <w:num w:numId="39">
    <w:abstractNumId w:val="3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36FB"/>
    <w:rsid w:val="00024FA5"/>
    <w:rsid w:val="00030891"/>
    <w:rsid w:val="00031BD7"/>
    <w:rsid w:val="00033421"/>
    <w:rsid w:val="00033D60"/>
    <w:rsid w:val="00033E45"/>
    <w:rsid w:val="0003400F"/>
    <w:rsid w:val="00036263"/>
    <w:rsid w:val="00036FD5"/>
    <w:rsid w:val="000403AC"/>
    <w:rsid w:val="000431FD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2867"/>
    <w:rsid w:val="000E6E3F"/>
    <w:rsid w:val="000F5A01"/>
    <w:rsid w:val="0010571D"/>
    <w:rsid w:val="00130B17"/>
    <w:rsid w:val="00133DF8"/>
    <w:rsid w:val="00140FEF"/>
    <w:rsid w:val="0014196B"/>
    <w:rsid w:val="00156504"/>
    <w:rsid w:val="00157183"/>
    <w:rsid w:val="00157F7D"/>
    <w:rsid w:val="00165C78"/>
    <w:rsid w:val="001707B7"/>
    <w:rsid w:val="00170895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6DE7"/>
    <w:rsid w:val="001D2988"/>
    <w:rsid w:val="001D3F6B"/>
    <w:rsid w:val="001D4C01"/>
    <w:rsid w:val="001D79C2"/>
    <w:rsid w:val="001E476B"/>
    <w:rsid w:val="001E7977"/>
    <w:rsid w:val="00200B13"/>
    <w:rsid w:val="00203506"/>
    <w:rsid w:val="00206058"/>
    <w:rsid w:val="002131C4"/>
    <w:rsid w:val="00214446"/>
    <w:rsid w:val="002229A9"/>
    <w:rsid w:val="00222B30"/>
    <w:rsid w:val="00222D8B"/>
    <w:rsid w:val="00222DEB"/>
    <w:rsid w:val="00243267"/>
    <w:rsid w:val="00244B84"/>
    <w:rsid w:val="00247994"/>
    <w:rsid w:val="0026009E"/>
    <w:rsid w:val="00261B51"/>
    <w:rsid w:val="00262942"/>
    <w:rsid w:val="0026605C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B7723"/>
    <w:rsid w:val="002C1B45"/>
    <w:rsid w:val="002D00F0"/>
    <w:rsid w:val="002D0CDC"/>
    <w:rsid w:val="002D2D38"/>
    <w:rsid w:val="002D44A7"/>
    <w:rsid w:val="002D69A7"/>
    <w:rsid w:val="003030A3"/>
    <w:rsid w:val="00306A39"/>
    <w:rsid w:val="00320747"/>
    <w:rsid w:val="00323B96"/>
    <w:rsid w:val="00325C07"/>
    <w:rsid w:val="00337017"/>
    <w:rsid w:val="00351DA3"/>
    <w:rsid w:val="00362CE6"/>
    <w:rsid w:val="00366FDC"/>
    <w:rsid w:val="003A0FB3"/>
    <w:rsid w:val="003A3B3F"/>
    <w:rsid w:val="003B013B"/>
    <w:rsid w:val="003B4E7B"/>
    <w:rsid w:val="003C2A71"/>
    <w:rsid w:val="003C4FC9"/>
    <w:rsid w:val="003D6140"/>
    <w:rsid w:val="003F034B"/>
    <w:rsid w:val="003F416F"/>
    <w:rsid w:val="003F5597"/>
    <w:rsid w:val="004015C4"/>
    <w:rsid w:val="00413770"/>
    <w:rsid w:val="00414459"/>
    <w:rsid w:val="0044185D"/>
    <w:rsid w:val="00442BDC"/>
    <w:rsid w:val="00442C46"/>
    <w:rsid w:val="004457C4"/>
    <w:rsid w:val="0047506D"/>
    <w:rsid w:val="00480A44"/>
    <w:rsid w:val="004844AB"/>
    <w:rsid w:val="00486EF7"/>
    <w:rsid w:val="00487E25"/>
    <w:rsid w:val="004A7AF6"/>
    <w:rsid w:val="004B01CC"/>
    <w:rsid w:val="004B7FA0"/>
    <w:rsid w:val="004C32C7"/>
    <w:rsid w:val="004E1C83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65827"/>
    <w:rsid w:val="00566CA9"/>
    <w:rsid w:val="0057175D"/>
    <w:rsid w:val="00571B16"/>
    <w:rsid w:val="00574ACE"/>
    <w:rsid w:val="00574C52"/>
    <w:rsid w:val="00576CC2"/>
    <w:rsid w:val="00577526"/>
    <w:rsid w:val="005962BE"/>
    <w:rsid w:val="0059763B"/>
    <w:rsid w:val="005A5153"/>
    <w:rsid w:val="005A7B80"/>
    <w:rsid w:val="005B01E9"/>
    <w:rsid w:val="005B2448"/>
    <w:rsid w:val="005B53CA"/>
    <w:rsid w:val="005B5C81"/>
    <w:rsid w:val="005B5FA7"/>
    <w:rsid w:val="005C3B99"/>
    <w:rsid w:val="005C4459"/>
    <w:rsid w:val="005D117F"/>
    <w:rsid w:val="005D6125"/>
    <w:rsid w:val="005E2554"/>
    <w:rsid w:val="006021A6"/>
    <w:rsid w:val="00603E9C"/>
    <w:rsid w:val="00604979"/>
    <w:rsid w:val="00606098"/>
    <w:rsid w:val="00606EC1"/>
    <w:rsid w:val="006070C3"/>
    <w:rsid w:val="006137D0"/>
    <w:rsid w:val="00616C27"/>
    <w:rsid w:val="00625033"/>
    <w:rsid w:val="00632DC4"/>
    <w:rsid w:val="00634B25"/>
    <w:rsid w:val="00641A20"/>
    <w:rsid w:val="00641DB3"/>
    <w:rsid w:val="00653608"/>
    <w:rsid w:val="006551C1"/>
    <w:rsid w:val="0066354D"/>
    <w:rsid w:val="006723CF"/>
    <w:rsid w:val="00672A0D"/>
    <w:rsid w:val="00686DAF"/>
    <w:rsid w:val="00695B08"/>
    <w:rsid w:val="0069774A"/>
    <w:rsid w:val="006A5D74"/>
    <w:rsid w:val="006B5802"/>
    <w:rsid w:val="006C28B6"/>
    <w:rsid w:val="006C58E6"/>
    <w:rsid w:val="006C74B8"/>
    <w:rsid w:val="006C74F5"/>
    <w:rsid w:val="006D3D78"/>
    <w:rsid w:val="006D57C8"/>
    <w:rsid w:val="006F0304"/>
    <w:rsid w:val="006F6677"/>
    <w:rsid w:val="00704B82"/>
    <w:rsid w:val="00706626"/>
    <w:rsid w:val="007161A9"/>
    <w:rsid w:val="007275B2"/>
    <w:rsid w:val="00743F26"/>
    <w:rsid w:val="00747ED2"/>
    <w:rsid w:val="0076730A"/>
    <w:rsid w:val="00782E24"/>
    <w:rsid w:val="00783C91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E5ED7"/>
    <w:rsid w:val="007F557B"/>
    <w:rsid w:val="007F5766"/>
    <w:rsid w:val="007F66B6"/>
    <w:rsid w:val="007F722D"/>
    <w:rsid w:val="008024EC"/>
    <w:rsid w:val="00803A05"/>
    <w:rsid w:val="00803F4F"/>
    <w:rsid w:val="00811D3B"/>
    <w:rsid w:val="00833AC3"/>
    <w:rsid w:val="00835722"/>
    <w:rsid w:val="00835D52"/>
    <w:rsid w:val="008457A0"/>
    <w:rsid w:val="00846709"/>
    <w:rsid w:val="00850A61"/>
    <w:rsid w:val="00855EB1"/>
    <w:rsid w:val="00857C7D"/>
    <w:rsid w:val="0086556A"/>
    <w:rsid w:val="008665D5"/>
    <w:rsid w:val="00876E90"/>
    <w:rsid w:val="00885743"/>
    <w:rsid w:val="0089375E"/>
    <w:rsid w:val="008A644B"/>
    <w:rsid w:val="008B7CBC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199D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804AB"/>
    <w:rsid w:val="00982399"/>
    <w:rsid w:val="00983BC0"/>
    <w:rsid w:val="00984133"/>
    <w:rsid w:val="00990E88"/>
    <w:rsid w:val="009A1075"/>
    <w:rsid w:val="009A1667"/>
    <w:rsid w:val="009A59EB"/>
    <w:rsid w:val="009B04EE"/>
    <w:rsid w:val="009D01ED"/>
    <w:rsid w:val="009D135C"/>
    <w:rsid w:val="009D1743"/>
    <w:rsid w:val="009F11C7"/>
    <w:rsid w:val="009F3C30"/>
    <w:rsid w:val="009F5B5F"/>
    <w:rsid w:val="009F7CA1"/>
    <w:rsid w:val="00A23848"/>
    <w:rsid w:val="00A30EFC"/>
    <w:rsid w:val="00A31485"/>
    <w:rsid w:val="00A31FEC"/>
    <w:rsid w:val="00A51008"/>
    <w:rsid w:val="00A67E53"/>
    <w:rsid w:val="00A7673B"/>
    <w:rsid w:val="00A8399A"/>
    <w:rsid w:val="00A85718"/>
    <w:rsid w:val="00A9021D"/>
    <w:rsid w:val="00A92E41"/>
    <w:rsid w:val="00A9469D"/>
    <w:rsid w:val="00A95A4C"/>
    <w:rsid w:val="00AA208A"/>
    <w:rsid w:val="00AA5F22"/>
    <w:rsid w:val="00AB0595"/>
    <w:rsid w:val="00AB0D97"/>
    <w:rsid w:val="00AC6377"/>
    <w:rsid w:val="00AE01FF"/>
    <w:rsid w:val="00AE0CD4"/>
    <w:rsid w:val="00AE0E44"/>
    <w:rsid w:val="00AE2F57"/>
    <w:rsid w:val="00AE61A3"/>
    <w:rsid w:val="00AE61C2"/>
    <w:rsid w:val="00AF18FC"/>
    <w:rsid w:val="00B00F5D"/>
    <w:rsid w:val="00B21505"/>
    <w:rsid w:val="00B2582E"/>
    <w:rsid w:val="00B3564D"/>
    <w:rsid w:val="00B36329"/>
    <w:rsid w:val="00B437AB"/>
    <w:rsid w:val="00B522B3"/>
    <w:rsid w:val="00B66573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119E8"/>
    <w:rsid w:val="00C123E6"/>
    <w:rsid w:val="00C24008"/>
    <w:rsid w:val="00C30EE5"/>
    <w:rsid w:val="00C33B4B"/>
    <w:rsid w:val="00C41F74"/>
    <w:rsid w:val="00C4723D"/>
    <w:rsid w:val="00C5223B"/>
    <w:rsid w:val="00C54A66"/>
    <w:rsid w:val="00C72B8D"/>
    <w:rsid w:val="00C769A4"/>
    <w:rsid w:val="00C7770B"/>
    <w:rsid w:val="00C81ED6"/>
    <w:rsid w:val="00C85FFC"/>
    <w:rsid w:val="00C91A0D"/>
    <w:rsid w:val="00CA7D45"/>
    <w:rsid w:val="00CB03AB"/>
    <w:rsid w:val="00CC2709"/>
    <w:rsid w:val="00CC42BA"/>
    <w:rsid w:val="00CC66DC"/>
    <w:rsid w:val="00CD04BC"/>
    <w:rsid w:val="00CD1C70"/>
    <w:rsid w:val="00CD2786"/>
    <w:rsid w:val="00CD352E"/>
    <w:rsid w:val="00CD6E9D"/>
    <w:rsid w:val="00CE1B6C"/>
    <w:rsid w:val="00CE1C5B"/>
    <w:rsid w:val="00CF2C9F"/>
    <w:rsid w:val="00CF4221"/>
    <w:rsid w:val="00CF76D7"/>
    <w:rsid w:val="00D002E4"/>
    <w:rsid w:val="00D05588"/>
    <w:rsid w:val="00D103CF"/>
    <w:rsid w:val="00D14C78"/>
    <w:rsid w:val="00D21175"/>
    <w:rsid w:val="00D2167C"/>
    <w:rsid w:val="00D220A5"/>
    <w:rsid w:val="00D24555"/>
    <w:rsid w:val="00D31B40"/>
    <w:rsid w:val="00D33ABC"/>
    <w:rsid w:val="00D46649"/>
    <w:rsid w:val="00D472A1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B2D94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46438"/>
    <w:rsid w:val="00E51CA2"/>
    <w:rsid w:val="00E715DD"/>
    <w:rsid w:val="00E7215D"/>
    <w:rsid w:val="00E80195"/>
    <w:rsid w:val="00E866F7"/>
    <w:rsid w:val="00E868E8"/>
    <w:rsid w:val="00E879D0"/>
    <w:rsid w:val="00E9502E"/>
    <w:rsid w:val="00E97009"/>
    <w:rsid w:val="00EA3EE0"/>
    <w:rsid w:val="00EB67C6"/>
    <w:rsid w:val="00EC47E1"/>
    <w:rsid w:val="00ED1036"/>
    <w:rsid w:val="00ED2EF2"/>
    <w:rsid w:val="00ED32AB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6C87"/>
    <w:rsid w:val="00F3798B"/>
    <w:rsid w:val="00F4130F"/>
    <w:rsid w:val="00F46851"/>
    <w:rsid w:val="00F47C2A"/>
    <w:rsid w:val="00F505F1"/>
    <w:rsid w:val="00F5094A"/>
    <w:rsid w:val="00F56BDC"/>
    <w:rsid w:val="00F666CB"/>
    <w:rsid w:val="00F81C93"/>
    <w:rsid w:val="00F84F98"/>
    <w:rsid w:val="00F95D23"/>
    <w:rsid w:val="00FA76E6"/>
    <w:rsid w:val="00FA7C9E"/>
    <w:rsid w:val="00FB7B2D"/>
    <w:rsid w:val="00FD4D02"/>
    <w:rsid w:val="00FD545C"/>
    <w:rsid w:val="00FD5DF0"/>
    <w:rsid w:val="00FE3CE2"/>
    <w:rsid w:val="00FE74FD"/>
    <w:rsid w:val="00FF049F"/>
    <w:rsid w:val="00FF068D"/>
    <w:rsid w:val="00FF36FB"/>
    <w:rsid w:val="00FF55B5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99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rsid w:val="00846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iPriority w:val="99"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20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6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7">
    <w:name w:val="Body Text Indent 2"/>
    <w:basedOn w:val="a"/>
    <w:link w:val="28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8">
    <w:name w:val="Основной текст с отступом 2 Знак"/>
    <w:basedOn w:val="a0"/>
    <w:link w:val="27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9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locked/>
    <w:rsid w:val="00D05588"/>
    <w:rPr>
      <w:sz w:val="24"/>
      <w:szCs w:val="24"/>
    </w:rPr>
  </w:style>
  <w:style w:type="paragraph" w:styleId="af7">
    <w:name w:val="footer"/>
    <w:basedOn w:val="a"/>
    <w:link w:val="af6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  <w:style w:type="character" w:customStyle="1" w:styleId="11pt">
    <w:name w:val="Основной текст + 11 pt"/>
    <w:basedOn w:val="aff"/>
    <w:rsid w:val="00222B30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222B30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lang w:eastAsia="en-US"/>
    </w:rPr>
  </w:style>
  <w:style w:type="paragraph" w:customStyle="1" w:styleId="2a">
    <w:name w:val="Основной текст2"/>
    <w:basedOn w:val="a"/>
    <w:rsid w:val="00222B30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hAnsi="Times New Roman"/>
      <w:sz w:val="21"/>
      <w:szCs w:val="21"/>
      <w:lang w:eastAsia="en-US"/>
    </w:rPr>
  </w:style>
  <w:style w:type="character" w:customStyle="1" w:styleId="95pt1pt">
    <w:name w:val="Основной текст + 9;5 pt;Интервал 1 pt"/>
    <w:basedOn w:val="aff"/>
    <w:rsid w:val="00222B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4"/>
    <w:rsid w:val="00222B30"/>
    <w:rPr>
      <w:rFonts w:ascii="Times New Roman" w:eastAsia="Times New Roman" w:hAnsi="Times New Roman" w:cs="Times New Roman"/>
      <w:b/>
      <w:bCs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rsid w:val="00222B30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222B30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rsid w:val="00222B30"/>
    <w:pPr>
      <w:suppressAutoHyphens/>
      <w:spacing w:before="280" w:after="119" w:line="240" w:lineRule="auto"/>
    </w:pPr>
    <w:rPr>
      <w:rFonts w:cs="Calibri"/>
      <w:sz w:val="24"/>
      <w:szCs w:val="24"/>
      <w:lang w:eastAsia="zh-CN"/>
    </w:rPr>
  </w:style>
  <w:style w:type="paragraph" w:customStyle="1" w:styleId="ConsPlusNonformat">
    <w:name w:val="ConsPlusNonformat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F47C2A"/>
  </w:style>
  <w:style w:type="paragraph" w:customStyle="1" w:styleId="ConsPlusCell">
    <w:name w:val="ConsPlusCell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47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Intense Quote"/>
    <w:basedOn w:val="a"/>
    <w:next w:val="a"/>
    <w:link w:val="aff4"/>
    <w:uiPriority w:val="30"/>
    <w:qFormat/>
    <w:rsid w:val="00F47C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4">
    <w:name w:val="Выделенная цитата Знак"/>
    <w:basedOn w:val="a0"/>
    <w:link w:val="aff3"/>
    <w:uiPriority w:val="30"/>
    <w:rsid w:val="00F47C2A"/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FontStyle43">
    <w:name w:val="Font Style43"/>
    <w:rsid w:val="00F47C2A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F47C2A"/>
    <w:pPr>
      <w:shd w:val="clear" w:color="auto" w:fill="FFFFFF"/>
      <w:spacing w:after="2220" w:line="326" w:lineRule="exact"/>
      <w:ind w:hanging="380"/>
      <w:jc w:val="right"/>
    </w:pPr>
    <w:rPr>
      <w:rFonts w:eastAsia="Calibri"/>
      <w:sz w:val="25"/>
      <w:szCs w:val="25"/>
    </w:rPr>
  </w:style>
  <w:style w:type="paragraph" w:customStyle="1" w:styleId="consplusnormal1">
    <w:name w:val="consplusnormal"/>
    <w:basedOn w:val="a"/>
    <w:rsid w:val="00F47C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7">
    <w:name w:val="Знак1 Знак Знак Знак Знак Знак Знак"/>
    <w:basedOn w:val="a"/>
    <w:rsid w:val="00F47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5">
    <w:name w:val="Цветовое выделение"/>
    <w:rsid w:val="00F47C2A"/>
    <w:rPr>
      <w:b/>
      <w:color w:val="26282F"/>
    </w:rPr>
  </w:style>
  <w:style w:type="paragraph" w:customStyle="1" w:styleId="aff6">
    <w:name w:val="Нормальный (таблица)"/>
    <w:basedOn w:val="a"/>
    <w:next w:val="a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ff7">
    <w:name w:val="FollowedHyperlink"/>
    <w:uiPriority w:val="99"/>
    <w:semiHidden/>
    <w:unhideWhenUsed/>
    <w:rsid w:val="00F47C2A"/>
    <w:rPr>
      <w:color w:val="800080"/>
      <w:u w:val="single"/>
    </w:rPr>
  </w:style>
  <w:style w:type="numbering" w:customStyle="1" w:styleId="2b">
    <w:name w:val="Нет списка2"/>
    <w:next w:val="a2"/>
    <w:uiPriority w:val="99"/>
    <w:semiHidden/>
    <w:unhideWhenUsed/>
    <w:rsid w:val="00F47C2A"/>
  </w:style>
  <w:style w:type="paragraph" w:styleId="aff8">
    <w:name w:val="Revision"/>
    <w:hidden/>
    <w:uiPriority w:val="99"/>
    <w:semiHidden/>
    <w:rsid w:val="00F47C2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62C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9">
    <w:name w:val="Знак"/>
    <w:basedOn w:val="a"/>
    <w:rsid w:val="00D21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8">
    <w:name w:val="заголовок 1"/>
    <w:basedOn w:val="a"/>
    <w:next w:val="a"/>
    <w:rsid w:val="00D2117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sz w:val="28"/>
      <w:szCs w:val="28"/>
    </w:rPr>
  </w:style>
  <w:style w:type="character" w:customStyle="1" w:styleId="FontStyle16">
    <w:name w:val="Font Style16"/>
    <w:rsid w:val="00D21175"/>
    <w:rPr>
      <w:rFonts w:ascii="Times New Roman" w:hAnsi="Times New Roman" w:cs="Times New Roman"/>
      <w:sz w:val="22"/>
      <w:szCs w:val="22"/>
    </w:rPr>
  </w:style>
  <w:style w:type="character" w:styleId="affa">
    <w:name w:val="page number"/>
    <w:basedOn w:val="a0"/>
    <w:rsid w:val="00D21175"/>
  </w:style>
  <w:style w:type="paragraph" w:customStyle="1" w:styleId="stylet3">
    <w:name w:val="stylet3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b">
    <w:name w:val="Таблицы (моноширинный)"/>
    <w:basedOn w:val="a"/>
    <w:next w:val="a"/>
    <w:uiPriority w:val="99"/>
    <w:rsid w:val="00D21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  <w:style w:type="paragraph" w:customStyle="1" w:styleId="affc">
    <w:name w:val="Прижатый влево"/>
    <w:basedOn w:val="a"/>
    <w:next w:val="a"/>
    <w:uiPriority w:val="99"/>
    <w:rsid w:val="00D211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fd">
    <w:name w:val="footnote text"/>
    <w:basedOn w:val="a"/>
    <w:link w:val="affe"/>
    <w:uiPriority w:val="99"/>
    <w:rsid w:val="00D2117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rsid w:val="00D211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ostal-code">
    <w:name w:val="postal-code"/>
    <w:basedOn w:val="a0"/>
    <w:rsid w:val="00D21175"/>
  </w:style>
  <w:style w:type="character" w:customStyle="1" w:styleId="locality">
    <w:name w:val="locality"/>
    <w:basedOn w:val="a0"/>
    <w:rsid w:val="00D21175"/>
  </w:style>
  <w:style w:type="character" w:customStyle="1" w:styleId="street-address">
    <w:name w:val="street-address"/>
    <w:basedOn w:val="a0"/>
    <w:rsid w:val="00D21175"/>
  </w:style>
  <w:style w:type="paragraph" w:customStyle="1" w:styleId="list-group-item-text">
    <w:name w:val="list-group-item-text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83F5F-2FDD-43CF-BB72-1522CE17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Юрист</cp:lastModifiedBy>
  <cp:revision>131</cp:revision>
  <cp:lastPrinted>2019-07-10T06:51:00Z</cp:lastPrinted>
  <dcterms:created xsi:type="dcterms:W3CDTF">2017-05-01T10:00:00Z</dcterms:created>
  <dcterms:modified xsi:type="dcterms:W3CDTF">2019-09-05T09:56:00Z</dcterms:modified>
</cp:coreProperties>
</file>