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57" w:type="dxa"/>
        <w:jc w:val="center"/>
        <w:tblLook w:val="04A0" w:firstRow="1" w:lastRow="0" w:firstColumn="1" w:lastColumn="0" w:noHBand="0" w:noVBand="1"/>
      </w:tblPr>
      <w:tblGrid>
        <w:gridCol w:w="1687"/>
        <w:gridCol w:w="5774"/>
        <w:gridCol w:w="3396"/>
      </w:tblGrid>
      <w:tr w:rsidR="001C0189" w:rsidRPr="00C939AF" w:rsidTr="003A2521">
        <w:trPr>
          <w:trHeight w:val="1266"/>
          <w:jc w:val="center"/>
        </w:trPr>
        <w:tc>
          <w:tcPr>
            <w:tcW w:w="1172" w:type="dxa"/>
            <w:vAlign w:val="center"/>
          </w:tcPr>
          <w:p w:rsidR="001C0189" w:rsidRPr="00C939AF" w:rsidRDefault="001C0189" w:rsidP="003A2521">
            <w:pPr>
              <w:pStyle w:val="affff3"/>
              <w:rPr>
                <w:sz w:val="20"/>
                <w:szCs w:val="20"/>
              </w:rPr>
            </w:pPr>
            <w:r w:rsidRPr="00C939AF">
              <w:rPr>
                <w:noProof/>
                <w:sz w:val="20"/>
                <w:szCs w:val="20"/>
              </w:rPr>
              <w:drawing>
                <wp:inline distT="0" distB="0" distL="0" distR="0" wp14:anchorId="32272E27" wp14:editId="24224BC3">
                  <wp:extent cx="915142" cy="1330712"/>
                  <wp:effectExtent l="19050" t="0" r="0" b="0"/>
                  <wp:docPr id="1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189" w:rsidRPr="00C939AF" w:rsidRDefault="001C0189" w:rsidP="003A2521">
            <w:pPr>
              <w:pStyle w:val="affff3"/>
              <w:jc w:val="center"/>
              <w:rPr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1C0189" w:rsidRPr="00A9021D" w:rsidRDefault="001C0189" w:rsidP="003A2521">
            <w:pPr>
              <w:pStyle w:val="affff3"/>
              <w:jc w:val="center"/>
              <w:rPr>
                <w:b/>
                <w:color w:val="000000"/>
                <w:sz w:val="16"/>
                <w:szCs w:val="16"/>
              </w:rPr>
            </w:pPr>
            <w:r w:rsidRPr="00A9021D">
              <w:rPr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1C0189" w:rsidRPr="00A9021D" w:rsidRDefault="001C0189" w:rsidP="003A2521">
            <w:pPr>
              <w:pStyle w:val="affff3"/>
              <w:jc w:val="center"/>
              <w:rPr>
                <w:b/>
                <w:color w:val="000000"/>
                <w:sz w:val="16"/>
                <w:szCs w:val="16"/>
              </w:rPr>
            </w:pPr>
            <w:r w:rsidRPr="00A9021D">
              <w:rPr>
                <w:b/>
                <w:color w:val="000000"/>
                <w:sz w:val="16"/>
                <w:szCs w:val="16"/>
              </w:rPr>
              <w:t xml:space="preserve">ГОРОДСКОГО ПОСЕЛЕНИЯ </w:t>
            </w:r>
            <w:proofErr w:type="gramStart"/>
            <w:r w:rsidRPr="00A9021D">
              <w:rPr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1C0189" w:rsidRPr="00A9021D" w:rsidRDefault="001C0189" w:rsidP="003A2521">
            <w:pPr>
              <w:pStyle w:val="affff3"/>
              <w:jc w:val="center"/>
              <w:rPr>
                <w:b/>
                <w:color w:val="000000"/>
                <w:sz w:val="16"/>
                <w:szCs w:val="16"/>
              </w:rPr>
            </w:pPr>
            <w:r w:rsidRPr="00A9021D">
              <w:rPr>
                <w:b/>
                <w:color w:val="000000"/>
                <w:sz w:val="16"/>
                <w:szCs w:val="16"/>
              </w:rPr>
              <w:t>ОФИЦИАЛЬНО:</w:t>
            </w:r>
          </w:p>
          <w:p w:rsidR="001C0189" w:rsidRPr="00A9021D" w:rsidRDefault="001C0189" w:rsidP="003A2521">
            <w:pPr>
              <w:pStyle w:val="affff3"/>
              <w:jc w:val="center"/>
              <w:rPr>
                <w:b/>
                <w:color w:val="000000"/>
                <w:sz w:val="16"/>
                <w:szCs w:val="16"/>
              </w:rPr>
            </w:pPr>
            <w:r w:rsidRPr="00A9021D">
              <w:rPr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1C0189" w:rsidRPr="00A9021D" w:rsidRDefault="001C0189" w:rsidP="003A2521">
            <w:pPr>
              <w:pStyle w:val="affff3"/>
              <w:jc w:val="center"/>
              <w:rPr>
                <w:b/>
                <w:sz w:val="16"/>
                <w:szCs w:val="16"/>
              </w:rPr>
            </w:pPr>
            <w:r w:rsidRPr="00A9021D">
              <w:rPr>
                <w:b/>
                <w:color w:val="000000"/>
                <w:sz w:val="16"/>
                <w:szCs w:val="16"/>
              </w:rPr>
              <w:t xml:space="preserve">ПОСЕЛЕНИЯ </w:t>
            </w:r>
            <w:proofErr w:type="gramStart"/>
            <w:r w:rsidRPr="00A9021D">
              <w:rPr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1C0189" w:rsidRPr="00C939AF" w:rsidRDefault="001C0189" w:rsidP="003A2521">
            <w:pPr>
              <w:pStyle w:val="affff3"/>
              <w:jc w:val="center"/>
              <w:rPr>
                <w:sz w:val="20"/>
                <w:szCs w:val="20"/>
              </w:rPr>
            </w:pPr>
          </w:p>
        </w:tc>
        <w:tc>
          <w:tcPr>
            <w:tcW w:w="2811" w:type="dxa"/>
          </w:tcPr>
          <w:p w:rsidR="001C0189" w:rsidRPr="00C939AF" w:rsidRDefault="001C0189" w:rsidP="003A2521">
            <w:pPr>
              <w:pStyle w:val="affff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2C13727" wp14:editId="596DBFAA">
                      <wp:extent cx="1998631" cy="1517650"/>
                      <wp:effectExtent l="0" t="0" r="20955" b="25400"/>
                      <wp:docPr id="39" name="AutoShape 3" descr="Описание: Белый мрамор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998631" cy="1517650"/>
                              </a:xfrm>
                              <a:prstGeom prst="verticalScroll">
                                <a:avLst>
                                  <a:gd name="adj" fmla="val 21356"/>
                                </a:avLst>
                              </a:prstGeom>
                              <a:blipFill dpi="0" rotWithShape="0">
                                <a:blip r:embed="rId13"/>
                                <a:srcRect/>
                                <a:tile tx="0" ty="0" sx="100000" sy="100000" flip="none" algn="tl"/>
                              </a:blipFill>
                              <a:ln w="19050">
                                <a:solidFill>
                                  <a:srgbClr val="00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7B31" w:rsidRPr="007D27A5" w:rsidRDefault="00A539F3" w:rsidP="00B167D3">
                                  <w:pPr>
                                    <w:pStyle w:val="affff3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2A6CCB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№ </w:t>
                                  </w:r>
                                  <w:r w:rsidR="00B2164E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421267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  <w:p w:rsidR="00A539F3" w:rsidRDefault="00421267" w:rsidP="00B167D3">
                                  <w:pPr>
                                    <w:pStyle w:val="affff3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="00A539F3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E09D1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апреля</w:t>
                                  </w:r>
                                </w:p>
                                <w:p w:rsidR="00A539F3" w:rsidRDefault="00A539F3" w:rsidP="001C0189">
                                  <w:pPr>
                                    <w:pStyle w:val="affff3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202</w:t>
                                  </w:r>
                                  <w:r w:rsidR="00A357BE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2A6CCB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год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  <w:p w:rsidR="00A539F3" w:rsidRDefault="00A539F3" w:rsidP="001C0189">
                                  <w:pPr>
                                    <w:pStyle w:val="affff3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539F3" w:rsidRDefault="00A539F3" w:rsidP="001C0189">
                                  <w:pPr>
                                    <w:pStyle w:val="affff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3" o:spid="_x0000_s1026" type="#_x0000_t97" alt="Описание: Описание: Белый мрамор" style="width:157.35pt;height:119.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" adj="4613" strokecolor="#030" strokeweight="1.5pt">
                      <v:fill r:id="rId14" o:title=" Белый мрамор" recolor="t" type="tile"/>
                      <v:textbox>
                        <w:txbxContent>
                          <w:p w:rsidR="00D67B31" w:rsidRPr="007D27A5" w:rsidRDefault="00A539F3" w:rsidP="00B167D3">
                            <w:pPr>
                              <w:pStyle w:val="affff3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6CCB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 w:rsidR="00B2164E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="00421267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A539F3" w:rsidRDefault="00421267" w:rsidP="00B167D3">
                            <w:pPr>
                              <w:pStyle w:val="affff3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12</w:t>
                            </w:r>
                            <w:r w:rsidR="00A539F3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09D1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апреля</w:t>
                            </w:r>
                          </w:p>
                          <w:p w:rsidR="00A539F3" w:rsidRDefault="00A539F3" w:rsidP="001C0189">
                            <w:pPr>
                              <w:pStyle w:val="affff3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202</w:t>
                            </w:r>
                            <w:r w:rsidR="00A357BE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2A6CCB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год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  <w:p w:rsidR="00A539F3" w:rsidRDefault="00A539F3" w:rsidP="001C0189">
                            <w:pPr>
                              <w:pStyle w:val="affff3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539F3" w:rsidRDefault="00A539F3" w:rsidP="001C0189">
                            <w:pPr>
                              <w:pStyle w:val="affff3"/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1C0189" w:rsidRPr="00C939AF" w:rsidRDefault="001C0189" w:rsidP="003A2521">
            <w:pPr>
              <w:pStyle w:val="affff3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1C0189" w:rsidRPr="009969E3" w:rsidRDefault="006035ED" w:rsidP="001C0189">
      <w:pPr>
        <w:pStyle w:val="affff3"/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9.5pt;height:68.45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9408F5" w:rsidRDefault="003674C7" w:rsidP="004859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1"/>
        </w:rPr>
      </w:pPr>
      <w:r w:rsidRPr="00684CF0">
        <w:rPr>
          <w:rFonts w:ascii="Times New Roman" w:hAnsi="Times New Roman" w:cs="Times New Roman"/>
          <w:color w:val="000000" w:themeColor="text1"/>
          <w:spacing w:val="1"/>
        </w:rPr>
        <w:t> </w:t>
      </w: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2126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F037013" wp14:editId="01EF52B6">
                <wp:simplePos x="0" y="0"/>
                <wp:positionH relativeFrom="column">
                  <wp:posOffset>2695575</wp:posOffset>
                </wp:positionH>
                <wp:positionV relativeFrom="paragraph">
                  <wp:posOffset>-254000</wp:posOffset>
                </wp:positionV>
                <wp:extent cx="712470" cy="1225550"/>
                <wp:effectExtent l="13335" t="0" r="17145" b="133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1225550"/>
                          <a:chOff x="4304" y="-386"/>
                          <a:chExt cx="1122" cy="1930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4304" y="-386"/>
                            <a:ext cx="1122" cy="1916"/>
                            <a:chOff x="4304" y="-386"/>
                            <a:chExt cx="1122" cy="1916"/>
                          </a:xfrm>
                        </wpg:grpSpPr>
                        <wps:wsp>
                          <wps:cNvPr id="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6" y="-237"/>
                              <a:ext cx="17" cy="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-386"/>
                              <a:ext cx="17" cy="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49"/>
                              <a:ext cx="1121" cy="1480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49"/>
                              <a:ext cx="1121" cy="1480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016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2" y="98"/>
                              <a:ext cx="499" cy="1329"/>
                            </a:xfrm>
                            <a:custGeom>
                              <a:avLst/>
                              <a:gdLst>
                                <a:gd name="T0" fmla="*/ 96 w 987"/>
                                <a:gd name="T1" fmla="*/ 2565 h 2659"/>
                                <a:gd name="T2" fmla="*/ 76 w 987"/>
                                <a:gd name="T3" fmla="*/ 2559 h 2659"/>
                                <a:gd name="T4" fmla="*/ 57 w 987"/>
                                <a:gd name="T5" fmla="*/ 2552 h 2659"/>
                                <a:gd name="T6" fmla="*/ 41 w 987"/>
                                <a:gd name="T7" fmla="*/ 2542 h 2659"/>
                                <a:gd name="T8" fmla="*/ 28 w 987"/>
                                <a:gd name="T9" fmla="*/ 2529 h 2659"/>
                                <a:gd name="T10" fmla="*/ 16 w 987"/>
                                <a:gd name="T11" fmla="*/ 2513 h 2659"/>
                                <a:gd name="T12" fmla="*/ 9 w 987"/>
                                <a:gd name="T13" fmla="*/ 2497 h 2659"/>
                                <a:gd name="T14" fmla="*/ 3 w 987"/>
                                <a:gd name="T15" fmla="*/ 2478 h 2659"/>
                                <a:gd name="T16" fmla="*/ 0 w 987"/>
                                <a:gd name="T17" fmla="*/ 2456 h 2659"/>
                                <a:gd name="T18" fmla="*/ 0 w 987"/>
                                <a:gd name="T19" fmla="*/ 2343 h 2659"/>
                                <a:gd name="T20" fmla="*/ 0 w 987"/>
                                <a:gd name="T21" fmla="*/ 0 h 2659"/>
                                <a:gd name="T22" fmla="*/ 987 w 987"/>
                                <a:gd name="T23" fmla="*/ 0 h 2659"/>
                                <a:gd name="T24" fmla="*/ 987 w 987"/>
                                <a:gd name="T25" fmla="*/ 2659 h 2659"/>
                                <a:gd name="T26" fmla="*/ 958 w 987"/>
                                <a:gd name="T27" fmla="*/ 2639 h 2659"/>
                                <a:gd name="T28" fmla="*/ 926 w 987"/>
                                <a:gd name="T29" fmla="*/ 2623 h 2659"/>
                                <a:gd name="T30" fmla="*/ 892 w 987"/>
                                <a:gd name="T31" fmla="*/ 2607 h 2659"/>
                                <a:gd name="T32" fmla="*/ 855 w 987"/>
                                <a:gd name="T33" fmla="*/ 2595 h 2659"/>
                                <a:gd name="T34" fmla="*/ 818 w 987"/>
                                <a:gd name="T35" fmla="*/ 2584 h 2659"/>
                                <a:gd name="T36" fmla="*/ 782 w 987"/>
                                <a:gd name="T37" fmla="*/ 2575 h 2659"/>
                                <a:gd name="T38" fmla="*/ 745 w 987"/>
                                <a:gd name="T39" fmla="*/ 2570 h 2659"/>
                                <a:gd name="T40" fmla="*/ 711 w 987"/>
                                <a:gd name="T41" fmla="*/ 2568 h 2659"/>
                                <a:gd name="T42" fmla="*/ 197 w 987"/>
                                <a:gd name="T43" fmla="*/ 2568 h 2659"/>
                                <a:gd name="T44" fmla="*/ 96 w 987"/>
                                <a:gd name="T45" fmla="*/ 2565 h 2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0080" cap="sq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98"/>
                              <a:ext cx="495" cy="1329"/>
                            </a:xfrm>
                            <a:custGeom>
                              <a:avLst/>
                              <a:gdLst>
                                <a:gd name="T0" fmla="*/ 888 w 983"/>
                                <a:gd name="T1" fmla="*/ 2563 h 2657"/>
                                <a:gd name="T2" fmla="*/ 908 w 983"/>
                                <a:gd name="T3" fmla="*/ 2559 h 2657"/>
                                <a:gd name="T4" fmla="*/ 926 w 983"/>
                                <a:gd name="T5" fmla="*/ 2551 h 2657"/>
                                <a:gd name="T6" fmla="*/ 942 w 983"/>
                                <a:gd name="T7" fmla="*/ 2540 h 2657"/>
                                <a:gd name="T8" fmla="*/ 956 w 983"/>
                                <a:gd name="T9" fmla="*/ 2527 h 2657"/>
                                <a:gd name="T10" fmla="*/ 967 w 983"/>
                                <a:gd name="T11" fmla="*/ 2513 h 2657"/>
                                <a:gd name="T12" fmla="*/ 976 w 983"/>
                                <a:gd name="T13" fmla="*/ 2496 h 2657"/>
                                <a:gd name="T14" fmla="*/ 981 w 983"/>
                                <a:gd name="T15" fmla="*/ 2476 h 2657"/>
                                <a:gd name="T16" fmla="*/ 983 w 983"/>
                                <a:gd name="T17" fmla="*/ 2456 h 2657"/>
                                <a:gd name="T18" fmla="*/ 983 w 983"/>
                                <a:gd name="T19" fmla="*/ 2343 h 2657"/>
                                <a:gd name="T20" fmla="*/ 983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2657 h 2657"/>
                                <a:gd name="T26" fmla="*/ 26 w 983"/>
                                <a:gd name="T27" fmla="*/ 2639 h 2657"/>
                                <a:gd name="T28" fmla="*/ 56 w 983"/>
                                <a:gd name="T29" fmla="*/ 2623 h 2657"/>
                                <a:gd name="T30" fmla="*/ 92 w 983"/>
                                <a:gd name="T31" fmla="*/ 2609 h 2657"/>
                                <a:gd name="T32" fmla="*/ 128 w 983"/>
                                <a:gd name="T33" fmla="*/ 2595 h 2657"/>
                                <a:gd name="T34" fmla="*/ 165 w 983"/>
                                <a:gd name="T35" fmla="*/ 2584 h 2657"/>
                                <a:gd name="T36" fmla="*/ 202 w 983"/>
                                <a:gd name="T37" fmla="*/ 2575 h 2657"/>
                                <a:gd name="T38" fmla="*/ 240 w 983"/>
                                <a:gd name="T39" fmla="*/ 2570 h 2657"/>
                                <a:gd name="T40" fmla="*/ 272 w 983"/>
                                <a:gd name="T41" fmla="*/ 2568 h 2657"/>
                                <a:gd name="T42" fmla="*/ 787 w 983"/>
                                <a:gd name="T43" fmla="*/ 2568 h 2657"/>
                                <a:gd name="T44" fmla="*/ 888 w 983"/>
                                <a:gd name="T45" fmla="*/ 2563 h 2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0080" cap="sq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239"/>
                              <a:ext cx="0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2 w 3"/>
                                <a:gd name="T3" fmla="*/ 0 h 9"/>
                                <a:gd name="T4" fmla="*/ 3 w 3"/>
                                <a:gd name="T5" fmla="*/ 3 h 9"/>
                                <a:gd name="T6" fmla="*/ 3 w 3"/>
                                <a:gd name="T7" fmla="*/ 7 h 9"/>
                                <a:gd name="T8" fmla="*/ 0 w 3"/>
                                <a:gd name="T9" fmla="*/ 9 h 9"/>
                                <a:gd name="T10" fmla="*/ 2 w 3"/>
                                <a:gd name="T11" fmla="*/ 5 h 9"/>
                                <a:gd name="T12" fmla="*/ 2 w 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239"/>
                              <a:ext cx="0" cy="0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14"/>
                                <a:gd name="T2" fmla="*/ 4 w 7"/>
                                <a:gd name="T3" fmla="*/ 0 h 14"/>
                                <a:gd name="T4" fmla="*/ 5 w 7"/>
                                <a:gd name="T5" fmla="*/ 5 h 14"/>
                                <a:gd name="T6" fmla="*/ 7 w 7"/>
                                <a:gd name="T7" fmla="*/ 9 h 14"/>
                                <a:gd name="T8" fmla="*/ 0 w 7"/>
                                <a:gd name="T9" fmla="*/ 14 h 14"/>
                                <a:gd name="T10" fmla="*/ 2 w 7"/>
                                <a:gd name="T11" fmla="*/ 7 h 14"/>
                                <a:gd name="T12" fmla="*/ 4 w 7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8" y="241"/>
                              <a:ext cx="0" cy="0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18"/>
                                <a:gd name="T2" fmla="*/ 7 w 9"/>
                                <a:gd name="T3" fmla="*/ 0 h 18"/>
                                <a:gd name="T4" fmla="*/ 9 w 9"/>
                                <a:gd name="T5" fmla="*/ 4 h 18"/>
                                <a:gd name="T6" fmla="*/ 9 w 9"/>
                                <a:gd name="T7" fmla="*/ 9 h 18"/>
                                <a:gd name="T8" fmla="*/ 0 w 9"/>
                                <a:gd name="T9" fmla="*/ 18 h 18"/>
                                <a:gd name="T10" fmla="*/ 2 w 9"/>
                                <a:gd name="T11" fmla="*/ 9 h 18"/>
                                <a:gd name="T12" fmla="*/ 4 w 9"/>
                                <a:gd name="T13" fmla="*/ 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7" y="243"/>
                              <a:ext cx="0" cy="0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5 h 21"/>
                                <a:gd name="T2" fmla="*/ 10 w 12"/>
                                <a:gd name="T3" fmla="*/ 0 h 21"/>
                                <a:gd name="T4" fmla="*/ 10 w 12"/>
                                <a:gd name="T5" fmla="*/ 5 h 21"/>
                                <a:gd name="T6" fmla="*/ 12 w 12"/>
                                <a:gd name="T7" fmla="*/ 10 h 21"/>
                                <a:gd name="T8" fmla="*/ 0 w 12"/>
                                <a:gd name="T9" fmla="*/ 21 h 21"/>
                                <a:gd name="T10" fmla="*/ 1 w 12"/>
                                <a:gd name="T11" fmla="*/ 14 h 21"/>
                                <a:gd name="T12" fmla="*/ 3 w 12"/>
                                <a:gd name="T1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6" y="246"/>
                              <a:ext cx="0" cy="0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9 h 23"/>
                                <a:gd name="T2" fmla="*/ 12 w 16"/>
                                <a:gd name="T3" fmla="*/ 0 h 23"/>
                                <a:gd name="T4" fmla="*/ 14 w 16"/>
                                <a:gd name="T5" fmla="*/ 5 h 23"/>
                                <a:gd name="T6" fmla="*/ 16 w 16"/>
                                <a:gd name="T7" fmla="*/ 11 h 23"/>
                                <a:gd name="T8" fmla="*/ 0 w 16"/>
                                <a:gd name="T9" fmla="*/ 23 h 23"/>
                                <a:gd name="T10" fmla="*/ 2 w 16"/>
                                <a:gd name="T11" fmla="*/ 16 h 23"/>
                                <a:gd name="T12" fmla="*/ 3 w 16"/>
                                <a:gd name="T13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5" y="249"/>
                              <a:ext cx="0" cy="1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1 h 27"/>
                                <a:gd name="T2" fmla="*/ 16 w 20"/>
                                <a:gd name="T3" fmla="*/ 0 h 27"/>
                                <a:gd name="T4" fmla="*/ 18 w 20"/>
                                <a:gd name="T5" fmla="*/ 6 h 27"/>
                                <a:gd name="T6" fmla="*/ 20 w 20"/>
                                <a:gd name="T7" fmla="*/ 11 h 27"/>
                                <a:gd name="T8" fmla="*/ 0 w 20"/>
                                <a:gd name="T9" fmla="*/ 27 h 27"/>
                                <a:gd name="T10" fmla="*/ 2 w 20"/>
                                <a:gd name="T11" fmla="*/ 18 h 27"/>
                                <a:gd name="T12" fmla="*/ 4 w 20"/>
                                <a:gd name="T13" fmla="*/ 1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3" y="252"/>
                              <a:ext cx="0" cy="1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12 h 28"/>
                                <a:gd name="T2" fmla="*/ 22 w 24"/>
                                <a:gd name="T3" fmla="*/ 0 h 28"/>
                                <a:gd name="T4" fmla="*/ 24 w 24"/>
                                <a:gd name="T5" fmla="*/ 5 h 28"/>
                                <a:gd name="T6" fmla="*/ 24 w 24"/>
                                <a:gd name="T7" fmla="*/ 8 h 28"/>
                                <a:gd name="T8" fmla="*/ 0 w 24"/>
                                <a:gd name="T9" fmla="*/ 28 h 28"/>
                                <a:gd name="T10" fmla="*/ 4 w 24"/>
                                <a:gd name="T11" fmla="*/ 21 h 28"/>
                                <a:gd name="T12" fmla="*/ 6 w 24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2" y="255"/>
                              <a:ext cx="3" cy="4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16 h 30"/>
                                <a:gd name="T2" fmla="*/ 25 w 26"/>
                                <a:gd name="T3" fmla="*/ 0 h 30"/>
                                <a:gd name="T4" fmla="*/ 25 w 26"/>
                                <a:gd name="T5" fmla="*/ 3 h 30"/>
                                <a:gd name="T6" fmla="*/ 26 w 26"/>
                                <a:gd name="T7" fmla="*/ 9 h 30"/>
                                <a:gd name="T8" fmla="*/ 0 w 26"/>
                                <a:gd name="T9" fmla="*/ 30 h 30"/>
                                <a:gd name="T10" fmla="*/ 1 w 26"/>
                                <a:gd name="T11" fmla="*/ 23 h 30"/>
                                <a:gd name="T12" fmla="*/ 5 w 26"/>
                                <a:gd name="T13" fmla="*/ 1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0" y="255"/>
                              <a:ext cx="5" cy="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20 h 36"/>
                                <a:gd name="T2" fmla="*/ 27 w 30"/>
                                <a:gd name="T3" fmla="*/ 0 h 36"/>
                                <a:gd name="T4" fmla="*/ 28 w 30"/>
                                <a:gd name="T5" fmla="*/ 6 h 36"/>
                                <a:gd name="T6" fmla="*/ 30 w 30"/>
                                <a:gd name="T7" fmla="*/ 11 h 36"/>
                                <a:gd name="T8" fmla="*/ 0 w 30"/>
                                <a:gd name="T9" fmla="*/ 36 h 36"/>
                                <a:gd name="T10" fmla="*/ 2 w 30"/>
                                <a:gd name="T11" fmla="*/ 27 h 36"/>
                                <a:gd name="T12" fmla="*/ 3 w 30"/>
                                <a:gd name="T13" fmla="*/ 2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0" y="258"/>
                              <a:ext cx="5" cy="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1 h 37"/>
                                <a:gd name="T2" fmla="*/ 30 w 34"/>
                                <a:gd name="T3" fmla="*/ 0 h 37"/>
                                <a:gd name="T4" fmla="*/ 32 w 34"/>
                                <a:gd name="T5" fmla="*/ 5 h 37"/>
                                <a:gd name="T6" fmla="*/ 34 w 34"/>
                                <a:gd name="T7" fmla="*/ 10 h 37"/>
                                <a:gd name="T8" fmla="*/ 0 w 34"/>
                                <a:gd name="T9" fmla="*/ 37 h 37"/>
                                <a:gd name="T10" fmla="*/ 2 w 34"/>
                                <a:gd name="T11" fmla="*/ 30 h 37"/>
                                <a:gd name="T12" fmla="*/ 4 w 34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8" y="262"/>
                              <a:ext cx="8" cy="8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25 h 41"/>
                                <a:gd name="T2" fmla="*/ 35 w 39"/>
                                <a:gd name="T3" fmla="*/ 0 h 41"/>
                                <a:gd name="T4" fmla="*/ 37 w 39"/>
                                <a:gd name="T5" fmla="*/ 5 h 41"/>
                                <a:gd name="T6" fmla="*/ 39 w 39"/>
                                <a:gd name="T7" fmla="*/ 9 h 41"/>
                                <a:gd name="T8" fmla="*/ 0 w 39"/>
                                <a:gd name="T9" fmla="*/ 41 h 41"/>
                                <a:gd name="T10" fmla="*/ 3 w 39"/>
                                <a:gd name="T11" fmla="*/ 32 h 41"/>
                                <a:gd name="T12" fmla="*/ 5 w 39"/>
                                <a:gd name="T13" fmla="*/ 2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7" y="264"/>
                              <a:ext cx="9" cy="10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27 h 43"/>
                                <a:gd name="T2" fmla="*/ 39 w 41"/>
                                <a:gd name="T3" fmla="*/ 0 h 43"/>
                                <a:gd name="T4" fmla="*/ 41 w 41"/>
                                <a:gd name="T5" fmla="*/ 4 h 43"/>
                                <a:gd name="T6" fmla="*/ 41 w 41"/>
                                <a:gd name="T7" fmla="*/ 9 h 43"/>
                                <a:gd name="T8" fmla="*/ 0 w 41"/>
                                <a:gd name="T9" fmla="*/ 43 h 43"/>
                                <a:gd name="T10" fmla="*/ 2 w 41"/>
                                <a:gd name="T11" fmla="*/ 36 h 43"/>
                                <a:gd name="T12" fmla="*/ 5 w 41"/>
                                <a:gd name="T13" fmla="*/ 2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6" y="266"/>
                              <a:ext cx="12" cy="12"/>
                            </a:xfrm>
                            <a:custGeom>
                              <a:avLst/>
                              <a:gdLst>
                                <a:gd name="T0" fmla="*/ 6 w 46"/>
                                <a:gd name="T1" fmla="*/ 32 h 48"/>
                                <a:gd name="T2" fmla="*/ 45 w 46"/>
                                <a:gd name="T3" fmla="*/ 0 h 48"/>
                                <a:gd name="T4" fmla="*/ 45 w 46"/>
                                <a:gd name="T5" fmla="*/ 5 h 48"/>
                                <a:gd name="T6" fmla="*/ 46 w 46"/>
                                <a:gd name="T7" fmla="*/ 11 h 48"/>
                                <a:gd name="T8" fmla="*/ 0 w 46"/>
                                <a:gd name="T9" fmla="*/ 48 h 48"/>
                                <a:gd name="T10" fmla="*/ 4 w 46"/>
                                <a:gd name="T11" fmla="*/ 39 h 48"/>
                                <a:gd name="T12" fmla="*/ 6 w 46"/>
                                <a:gd name="T13" fmla="*/ 3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269"/>
                              <a:ext cx="14" cy="13"/>
                            </a:xfrm>
                            <a:custGeom>
                              <a:avLst/>
                              <a:gdLst>
                                <a:gd name="T0" fmla="*/ 6 w 50"/>
                                <a:gd name="T1" fmla="*/ 34 h 50"/>
                                <a:gd name="T2" fmla="*/ 47 w 50"/>
                                <a:gd name="T3" fmla="*/ 0 h 50"/>
                                <a:gd name="T4" fmla="*/ 48 w 50"/>
                                <a:gd name="T5" fmla="*/ 6 h 50"/>
                                <a:gd name="T6" fmla="*/ 50 w 50"/>
                                <a:gd name="T7" fmla="*/ 11 h 50"/>
                                <a:gd name="T8" fmla="*/ 0 w 50"/>
                                <a:gd name="T9" fmla="*/ 50 h 50"/>
                                <a:gd name="T10" fmla="*/ 2 w 50"/>
                                <a:gd name="T11" fmla="*/ 43 h 50"/>
                                <a:gd name="T12" fmla="*/ 6 w 50"/>
                                <a:gd name="T13" fmla="*/ 3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3" y="271"/>
                              <a:ext cx="17" cy="15"/>
                            </a:xfrm>
                            <a:custGeom>
                              <a:avLst/>
                              <a:gdLst>
                                <a:gd name="T0" fmla="*/ 5 w 55"/>
                                <a:gd name="T1" fmla="*/ 37 h 53"/>
                                <a:gd name="T2" fmla="*/ 51 w 55"/>
                                <a:gd name="T3" fmla="*/ 0 h 53"/>
                                <a:gd name="T4" fmla="*/ 53 w 55"/>
                                <a:gd name="T5" fmla="*/ 5 h 53"/>
                                <a:gd name="T6" fmla="*/ 55 w 55"/>
                                <a:gd name="T7" fmla="*/ 9 h 53"/>
                                <a:gd name="T8" fmla="*/ 0 w 55"/>
                                <a:gd name="T9" fmla="*/ 53 h 53"/>
                                <a:gd name="T10" fmla="*/ 3 w 55"/>
                                <a:gd name="T11" fmla="*/ 44 h 53"/>
                                <a:gd name="T12" fmla="*/ 5 w 55"/>
                                <a:gd name="T1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3" y="272"/>
                              <a:ext cx="17" cy="17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39 h 57"/>
                                <a:gd name="T2" fmla="*/ 55 w 59"/>
                                <a:gd name="T3" fmla="*/ 0 h 57"/>
                                <a:gd name="T4" fmla="*/ 57 w 59"/>
                                <a:gd name="T5" fmla="*/ 4 h 57"/>
                                <a:gd name="T6" fmla="*/ 59 w 59"/>
                                <a:gd name="T7" fmla="*/ 9 h 57"/>
                                <a:gd name="T8" fmla="*/ 0 w 59"/>
                                <a:gd name="T9" fmla="*/ 57 h 57"/>
                                <a:gd name="T10" fmla="*/ 2 w 59"/>
                                <a:gd name="T11" fmla="*/ 48 h 57"/>
                                <a:gd name="T12" fmla="*/ 5 w 59"/>
                                <a:gd name="T13" fmla="*/ 3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276"/>
                              <a:ext cx="19" cy="19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44 h 60"/>
                                <a:gd name="T2" fmla="*/ 60 w 62"/>
                                <a:gd name="T3" fmla="*/ 0 h 60"/>
                                <a:gd name="T4" fmla="*/ 62 w 62"/>
                                <a:gd name="T5" fmla="*/ 5 h 60"/>
                                <a:gd name="T6" fmla="*/ 62 w 62"/>
                                <a:gd name="T7" fmla="*/ 10 h 60"/>
                                <a:gd name="T8" fmla="*/ 0 w 62"/>
                                <a:gd name="T9" fmla="*/ 60 h 60"/>
                                <a:gd name="T10" fmla="*/ 3 w 62"/>
                                <a:gd name="T11" fmla="*/ 53 h 60"/>
                                <a:gd name="T12" fmla="*/ 5 w 62"/>
                                <a:gd name="T13" fmla="*/ 4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278"/>
                              <a:ext cx="21" cy="21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48 h 64"/>
                                <a:gd name="T2" fmla="*/ 64 w 66"/>
                                <a:gd name="T3" fmla="*/ 0 h 64"/>
                                <a:gd name="T4" fmla="*/ 64 w 66"/>
                                <a:gd name="T5" fmla="*/ 5 h 64"/>
                                <a:gd name="T6" fmla="*/ 66 w 66"/>
                                <a:gd name="T7" fmla="*/ 9 h 64"/>
                                <a:gd name="T8" fmla="*/ 0 w 66"/>
                                <a:gd name="T9" fmla="*/ 64 h 64"/>
                                <a:gd name="T10" fmla="*/ 2 w 66"/>
                                <a:gd name="T11" fmla="*/ 55 h 64"/>
                                <a:gd name="T12" fmla="*/ 5 w 66"/>
                                <a:gd name="T13" fmla="*/ 4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281"/>
                              <a:ext cx="25" cy="22"/>
                            </a:xfrm>
                            <a:custGeom>
                              <a:avLst/>
                              <a:gdLst>
                                <a:gd name="T0" fmla="*/ 6 w 71"/>
                                <a:gd name="T1" fmla="*/ 50 h 68"/>
                                <a:gd name="T2" fmla="*/ 68 w 71"/>
                                <a:gd name="T3" fmla="*/ 0 h 68"/>
                                <a:gd name="T4" fmla="*/ 70 w 71"/>
                                <a:gd name="T5" fmla="*/ 4 h 68"/>
                                <a:gd name="T6" fmla="*/ 71 w 71"/>
                                <a:gd name="T7" fmla="*/ 9 h 68"/>
                                <a:gd name="T8" fmla="*/ 0 w 71"/>
                                <a:gd name="T9" fmla="*/ 68 h 68"/>
                                <a:gd name="T10" fmla="*/ 4 w 71"/>
                                <a:gd name="T11" fmla="*/ 59 h 68"/>
                                <a:gd name="T12" fmla="*/ 6 w 71"/>
                                <a:gd name="T13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" y="284"/>
                              <a:ext cx="28" cy="24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55 h 73"/>
                                <a:gd name="T2" fmla="*/ 73 w 76"/>
                                <a:gd name="T3" fmla="*/ 0 h 73"/>
                                <a:gd name="T4" fmla="*/ 74 w 76"/>
                                <a:gd name="T5" fmla="*/ 5 h 73"/>
                                <a:gd name="T6" fmla="*/ 76 w 76"/>
                                <a:gd name="T7" fmla="*/ 10 h 73"/>
                                <a:gd name="T8" fmla="*/ 0 w 76"/>
                                <a:gd name="T9" fmla="*/ 73 h 73"/>
                                <a:gd name="T10" fmla="*/ 3 w 76"/>
                                <a:gd name="T11" fmla="*/ 64 h 73"/>
                                <a:gd name="T12" fmla="*/ 7 w 76"/>
                                <a:gd name="T13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286"/>
                              <a:ext cx="29" cy="26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59 h 75"/>
                                <a:gd name="T2" fmla="*/ 78 w 82"/>
                                <a:gd name="T3" fmla="*/ 0 h 75"/>
                                <a:gd name="T4" fmla="*/ 80 w 82"/>
                                <a:gd name="T5" fmla="*/ 5 h 75"/>
                                <a:gd name="T6" fmla="*/ 82 w 82"/>
                                <a:gd name="T7" fmla="*/ 9 h 75"/>
                                <a:gd name="T8" fmla="*/ 0 w 82"/>
                                <a:gd name="T9" fmla="*/ 75 h 75"/>
                                <a:gd name="T10" fmla="*/ 4 w 82"/>
                                <a:gd name="T11" fmla="*/ 68 h 75"/>
                                <a:gd name="T12" fmla="*/ 7 w 82"/>
                                <a:gd name="T13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287"/>
                              <a:ext cx="32" cy="29"/>
                            </a:xfrm>
                            <a:custGeom>
                              <a:avLst/>
                              <a:gdLst>
                                <a:gd name="T0" fmla="*/ 6 w 86"/>
                                <a:gd name="T1" fmla="*/ 63 h 79"/>
                                <a:gd name="T2" fmla="*/ 82 w 86"/>
                                <a:gd name="T3" fmla="*/ 0 h 79"/>
                                <a:gd name="T4" fmla="*/ 84 w 86"/>
                                <a:gd name="T5" fmla="*/ 4 h 79"/>
                                <a:gd name="T6" fmla="*/ 86 w 86"/>
                                <a:gd name="T7" fmla="*/ 9 h 79"/>
                                <a:gd name="T8" fmla="*/ 0 w 86"/>
                                <a:gd name="T9" fmla="*/ 79 h 79"/>
                                <a:gd name="T10" fmla="*/ 2 w 86"/>
                                <a:gd name="T11" fmla="*/ 70 h 79"/>
                                <a:gd name="T12" fmla="*/ 6 w 86"/>
                                <a:gd name="T1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290"/>
                              <a:ext cx="34" cy="31"/>
                            </a:xfrm>
                            <a:custGeom>
                              <a:avLst/>
                              <a:gdLst>
                                <a:gd name="T0" fmla="*/ 5 w 89"/>
                                <a:gd name="T1" fmla="*/ 66 h 83"/>
                                <a:gd name="T2" fmla="*/ 87 w 89"/>
                                <a:gd name="T3" fmla="*/ 0 h 83"/>
                                <a:gd name="T4" fmla="*/ 89 w 89"/>
                                <a:gd name="T5" fmla="*/ 5 h 83"/>
                                <a:gd name="T6" fmla="*/ 89 w 89"/>
                                <a:gd name="T7" fmla="*/ 11 h 83"/>
                                <a:gd name="T8" fmla="*/ 0 w 89"/>
                                <a:gd name="T9" fmla="*/ 83 h 83"/>
                                <a:gd name="T10" fmla="*/ 3 w 89"/>
                                <a:gd name="T11" fmla="*/ 75 h 83"/>
                                <a:gd name="T12" fmla="*/ 5 w 89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293"/>
                              <a:ext cx="36" cy="31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0 h 87"/>
                                <a:gd name="T2" fmla="*/ 93 w 94"/>
                                <a:gd name="T3" fmla="*/ 0 h 87"/>
                                <a:gd name="T4" fmla="*/ 93 w 94"/>
                                <a:gd name="T5" fmla="*/ 6 h 87"/>
                                <a:gd name="T6" fmla="*/ 94 w 94"/>
                                <a:gd name="T7" fmla="*/ 11 h 87"/>
                                <a:gd name="T8" fmla="*/ 0 w 94"/>
                                <a:gd name="T9" fmla="*/ 87 h 87"/>
                                <a:gd name="T10" fmla="*/ 4 w 94"/>
                                <a:gd name="T11" fmla="*/ 78 h 87"/>
                                <a:gd name="T12" fmla="*/ 7 w 94"/>
                                <a:gd name="T13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7" y="295"/>
                              <a:ext cx="40" cy="35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72 h 90"/>
                                <a:gd name="T2" fmla="*/ 96 w 99"/>
                                <a:gd name="T3" fmla="*/ 0 h 90"/>
                                <a:gd name="T4" fmla="*/ 97 w 99"/>
                                <a:gd name="T5" fmla="*/ 5 h 90"/>
                                <a:gd name="T6" fmla="*/ 99 w 99"/>
                                <a:gd name="T7" fmla="*/ 8 h 90"/>
                                <a:gd name="T8" fmla="*/ 0 w 99"/>
                                <a:gd name="T9" fmla="*/ 90 h 90"/>
                                <a:gd name="T10" fmla="*/ 3 w 99"/>
                                <a:gd name="T11" fmla="*/ 81 h 90"/>
                                <a:gd name="T12" fmla="*/ 7 w 99"/>
                                <a:gd name="T13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6" y="299"/>
                              <a:ext cx="42" cy="35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76 h 94"/>
                                <a:gd name="T2" fmla="*/ 101 w 105"/>
                                <a:gd name="T3" fmla="*/ 0 h 94"/>
                                <a:gd name="T4" fmla="*/ 103 w 105"/>
                                <a:gd name="T5" fmla="*/ 3 h 94"/>
                                <a:gd name="T6" fmla="*/ 105 w 105"/>
                                <a:gd name="T7" fmla="*/ 9 h 94"/>
                                <a:gd name="T8" fmla="*/ 0 w 105"/>
                                <a:gd name="T9" fmla="*/ 94 h 94"/>
                                <a:gd name="T10" fmla="*/ 4 w 105"/>
                                <a:gd name="T11" fmla="*/ 85 h 94"/>
                                <a:gd name="T12" fmla="*/ 7 w 105"/>
                                <a:gd name="T13" fmla="*/ 7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5" y="301"/>
                              <a:ext cx="45" cy="37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82 h 100"/>
                                <a:gd name="T2" fmla="*/ 106 w 110"/>
                                <a:gd name="T3" fmla="*/ 0 h 100"/>
                                <a:gd name="T4" fmla="*/ 108 w 110"/>
                                <a:gd name="T5" fmla="*/ 6 h 100"/>
                                <a:gd name="T6" fmla="*/ 110 w 110"/>
                                <a:gd name="T7" fmla="*/ 11 h 100"/>
                                <a:gd name="T8" fmla="*/ 0 w 110"/>
                                <a:gd name="T9" fmla="*/ 100 h 100"/>
                                <a:gd name="T10" fmla="*/ 3 w 110"/>
                                <a:gd name="T11" fmla="*/ 91 h 100"/>
                                <a:gd name="T12" fmla="*/ 7 w 110"/>
                                <a:gd name="T13" fmla="*/ 8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302"/>
                              <a:ext cx="49" cy="42"/>
                            </a:xfrm>
                            <a:custGeom>
                              <a:avLst/>
                              <a:gdLst>
                                <a:gd name="T0" fmla="*/ 9 w 118"/>
                                <a:gd name="T1" fmla="*/ 85 h 105"/>
                                <a:gd name="T2" fmla="*/ 114 w 118"/>
                                <a:gd name="T3" fmla="*/ 0 h 105"/>
                                <a:gd name="T4" fmla="*/ 116 w 118"/>
                                <a:gd name="T5" fmla="*/ 5 h 105"/>
                                <a:gd name="T6" fmla="*/ 118 w 118"/>
                                <a:gd name="T7" fmla="*/ 9 h 105"/>
                                <a:gd name="T8" fmla="*/ 0 w 118"/>
                                <a:gd name="T9" fmla="*/ 105 h 105"/>
                                <a:gd name="T10" fmla="*/ 6 w 118"/>
                                <a:gd name="T11" fmla="*/ 94 h 105"/>
                                <a:gd name="T12" fmla="*/ 9 w 118"/>
                                <a:gd name="T13" fmla="*/ 8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9" y="304"/>
                              <a:ext cx="52" cy="44"/>
                            </a:xfrm>
                            <a:custGeom>
                              <a:avLst/>
                              <a:gdLst>
                                <a:gd name="T0" fmla="*/ 9 w 122"/>
                                <a:gd name="T1" fmla="*/ 89 h 108"/>
                                <a:gd name="T2" fmla="*/ 119 w 122"/>
                                <a:gd name="T3" fmla="*/ 0 h 108"/>
                                <a:gd name="T4" fmla="*/ 121 w 122"/>
                                <a:gd name="T5" fmla="*/ 4 h 108"/>
                                <a:gd name="T6" fmla="*/ 122 w 122"/>
                                <a:gd name="T7" fmla="*/ 9 h 108"/>
                                <a:gd name="T8" fmla="*/ 0 w 122"/>
                                <a:gd name="T9" fmla="*/ 108 h 108"/>
                                <a:gd name="T10" fmla="*/ 3 w 122"/>
                                <a:gd name="T11" fmla="*/ 100 h 108"/>
                                <a:gd name="T12" fmla="*/ 9 w 122"/>
                                <a:gd name="T13" fmla="*/ 8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Freeform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307"/>
                              <a:ext cx="54" cy="46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96 h 113"/>
                                <a:gd name="T2" fmla="*/ 125 w 128"/>
                                <a:gd name="T3" fmla="*/ 0 h 113"/>
                                <a:gd name="T4" fmla="*/ 126 w 128"/>
                                <a:gd name="T5" fmla="*/ 5 h 113"/>
                                <a:gd name="T6" fmla="*/ 128 w 128"/>
                                <a:gd name="T7" fmla="*/ 9 h 113"/>
                                <a:gd name="T8" fmla="*/ 0 w 128"/>
                                <a:gd name="T9" fmla="*/ 113 h 113"/>
                                <a:gd name="T10" fmla="*/ 4 w 128"/>
                                <a:gd name="T11" fmla="*/ 104 h 113"/>
                                <a:gd name="T12" fmla="*/ 7 w 128"/>
                                <a:gd name="T13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310"/>
                              <a:ext cx="57" cy="46"/>
                            </a:xfrm>
                            <a:custGeom>
                              <a:avLst/>
                              <a:gdLst>
                                <a:gd name="T0" fmla="*/ 9 w 135"/>
                                <a:gd name="T1" fmla="*/ 99 h 117"/>
                                <a:gd name="T2" fmla="*/ 131 w 135"/>
                                <a:gd name="T3" fmla="*/ 0 h 117"/>
                                <a:gd name="T4" fmla="*/ 133 w 135"/>
                                <a:gd name="T5" fmla="*/ 4 h 117"/>
                                <a:gd name="T6" fmla="*/ 135 w 135"/>
                                <a:gd name="T7" fmla="*/ 9 h 117"/>
                                <a:gd name="T8" fmla="*/ 0 w 135"/>
                                <a:gd name="T9" fmla="*/ 117 h 117"/>
                                <a:gd name="T10" fmla="*/ 5 w 135"/>
                                <a:gd name="T11" fmla="*/ 108 h 117"/>
                                <a:gd name="T12" fmla="*/ 9 w 135"/>
                                <a:gd name="T13" fmla="*/ 9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311"/>
                              <a:ext cx="60" cy="51"/>
                            </a:xfrm>
                            <a:custGeom>
                              <a:avLst/>
                              <a:gdLst>
                                <a:gd name="T0" fmla="*/ 9 w 139"/>
                                <a:gd name="T1" fmla="*/ 104 h 124"/>
                                <a:gd name="T2" fmla="*/ 137 w 139"/>
                                <a:gd name="T3" fmla="*/ 0 h 124"/>
                                <a:gd name="T4" fmla="*/ 139 w 139"/>
                                <a:gd name="T5" fmla="*/ 5 h 124"/>
                                <a:gd name="T6" fmla="*/ 139 w 139"/>
                                <a:gd name="T7" fmla="*/ 10 h 124"/>
                                <a:gd name="T8" fmla="*/ 0 w 139"/>
                                <a:gd name="T9" fmla="*/ 124 h 124"/>
                                <a:gd name="T10" fmla="*/ 4 w 139"/>
                                <a:gd name="T11" fmla="*/ 113 h 124"/>
                                <a:gd name="T12" fmla="*/ 9 w 139"/>
                                <a:gd name="T13" fmla="*/ 10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9" y="315"/>
                              <a:ext cx="63" cy="52"/>
                            </a:xfrm>
                            <a:custGeom>
                              <a:avLst/>
                              <a:gdLst>
                                <a:gd name="T0" fmla="*/ 9 w 146"/>
                                <a:gd name="T1" fmla="*/ 108 h 128"/>
                                <a:gd name="T2" fmla="*/ 144 w 146"/>
                                <a:gd name="T3" fmla="*/ 0 h 128"/>
                                <a:gd name="T4" fmla="*/ 144 w 146"/>
                                <a:gd name="T5" fmla="*/ 5 h 128"/>
                                <a:gd name="T6" fmla="*/ 146 w 146"/>
                                <a:gd name="T7" fmla="*/ 9 h 128"/>
                                <a:gd name="T8" fmla="*/ 0 w 146"/>
                                <a:gd name="T9" fmla="*/ 128 h 128"/>
                                <a:gd name="T10" fmla="*/ 5 w 146"/>
                                <a:gd name="T11" fmla="*/ 119 h 128"/>
                                <a:gd name="T12" fmla="*/ 9 w 146"/>
                                <a:gd name="T13" fmla="*/ 10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318"/>
                              <a:ext cx="66" cy="53"/>
                            </a:xfrm>
                            <a:custGeom>
                              <a:avLst/>
                              <a:gdLst>
                                <a:gd name="T0" fmla="*/ 9 w 151"/>
                                <a:gd name="T1" fmla="*/ 114 h 133"/>
                                <a:gd name="T2" fmla="*/ 148 w 151"/>
                                <a:gd name="T3" fmla="*/ 0 h 133"/>
                                <a:gd name="T4" fmla="*/ 150 w 151"/>
                                <a:gd name="T5" fmla="*/ 4 h 133"/>
                                <a:gd name="T6" fmla="*/ 151 w 151"/>
                                <a:gd name="T7" fmla="*/ 9 h 133"/>
                                <a:gd name="T8" fmla="*/ 0 w 151"/>
                                <a:gd name="T9" fmla="*/ 133 h 133"/>
                                <a:gd name="T10" fmla="*/ 4 w 151"/>
                                <a:gd name="T11" fmla="*/ 123 h 133"/>
                                <a:gd name="T12" fmla="*/ 9 w 151"/>
                                <a:gd name="T13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6" y="318"/>
                              <a:ext cx="69" cy="59"/>
                            </a:xfrm>
                            <a:custGeom>
                              <a:avLst/>
                              <a:gdLst>
                                <a:gd name="T0" fmla="*/ 9 w 158"/>
                                <a:gd name="T1" fmla="*/ 119 h 138"/>
                                <a:gd name="T2" fmla="*/ 155 w 158"/>
                                <a:gd name="T3" fmla="*/ 0 h 138"/>
                                <a:gd name="T4" fmla="*/ 156 w 158"/>
                                <a:gd name="T5" fmla="*/ 5 h 138"/>
                                <a:gd name="T6" fmla="*/ 158 w 158"/>
                                <a:gd name="T7" fmla="*/ 10 h 138"/>
                                <a:gd name="T8" fmla="*/ 0 w 158"/>
                                <a:gd name="T9" fmla="*/ 138 h 138"/>
                                <a:gd name="T10" fmla="*/ 5 w 158"/>
                                <a:gd name="T11" fmla="*/ 129 h 138"/>
                                <a:gd name="T12" fmla="*/ 9 w 158"/>
                                <a:gd name="T13" fmla="*/ 11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2" y="320"/>
                              <a:ext cx="74" cy="61"/>
                            </a:xfrm>
                            <a:custGeom>
                              <a:avLst/>
                              <a:gdLst>
                                <a:gd name="T0" fmla="*/ 10 w 165"/>
                                <a:gd name="T1" fmla="*/ 124 h 144"/>
                                <a:gd name="T2" fmla="*/ 161 w 165"/>
                                <a:gd name="T3" fmla="*/ 0 h 144"/>
                                <a:gd name="T4" fmla="*/ 163 w 165"/>
                                <a:gd name="T5" fmla="*/ 5 h 144"/>
                                <a:gd name="T6" fmla="*/ 165 w 165"/>
                                <a:gd name="T7" fmla="*/ 9 h 144"/>
                                <a:gd name="T8" fmla="*/ 0 w 165"/>
                                <a:gd name="T9" fmla="*/ 144 h 144"/>
                                <a:gd name="T10" fmla="*/ 5 w 165"/>
                                <a:gd name="T11" fmla="*/ 133 h 144"/>
                                <a:gd name="T12" fmla="*/ 10 w 165"/>
                                <a:gd name="T13" fmla="*/ 12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Freeform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0" y="324"/>
                              <a:ext cx="77" cy="63"/>
                            </a:xfrm>
                            <a:custGeom>
                              <a:avLst/>
                              <a:gdLst>
                                <a:gd name="T0" fmla="*/ 11 w 173"/>
                                <a:gd name="T1" fmla="*/ 128 h 150"/>
                                <a:gd name="T2" fmla="*/ 169 w 173"/>
                                <a:gd name="T3" fmla="*/ 0 h 150"/>
                                <a:gd name="T4" fmla="*/ 171 w 173"/>
                                <a:gd name="T5" fmla="*/ 4 h 150"/>
                                <a:gd name="T6" fmla="*/ 173 w 173"/>
                                <a:gd name="T7" fmla="*/ 9 h 150"/>
                                <a:gd name="T8" fmla="*/ 0 w 173"/>
                                <a:gd name="T9" fmla="*/ 150 h 150"/>
                                <a:gd name="T10" fmla="*/ 6 w 173"/>
                                <a:gd name="T11" fmla="*/ 139 h 150"/>
                                <a:gd name="T12" fmla="*/ 11 w 173"/>
                                <a:gd name="T13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" name="Freeform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325"/>
                              <a:ext cx="81" cy="67"/>
                            </a:xfrm>
                            <a:custGeom>
                              <a:avLst/>
                              <a:gdLst>
                                <a:gd name="T0" fmla="*/ 11 w 180"/>
                                <a:gd name="T1" fmla="*/ 135 h 155"/>
                                <a:gd name="T2" fmla="*/ 176 w 180"/>
                                <a:gd name="T3" fmla="*/ 0 h 155"/>
                                <a:gd name="T4" fmla="*/ 178 w 180"/>
                                <a:gd name="T5" fmla="*/ 5 h 155"/>
                                <a:gd name="T6" fmla="*/ 180 w 180"/>
                                <a:gd name="T7" fmla="*/ 9 h 155"/>
                                <a:gd name="T8" fmla="*/ 0 w 180"/>
                                <a:gd name="T9" fmla="*/ 155 h 155"/>
                                <a:gd name="T10" fmla="*/ 5 w 180"/>
                                <a:gd name="T11" fmla="*/ 146 h 155"/>
                                <a:gd name="T12" fmla="*/ 11 w 180"/>
                                <a:gd name="T13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" name="Freeform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4" y="329"/>
                              <a:ext cx="84" cy="68"/>
                            </a:xfrm>
                            <a:custGeom>
                              <a:avLst/>
                              <a:gdLst>
                                <a:gd name="T0" fmla="*/ 10 w 186"/>
                                <a:gd name="T1" fmla="*/ 141 h 160"/>
                                <a:gd name="T2" fmla="*/ 183 w 186"/>
                                <a:gd name="T3" fmla="*/ 0 h 160"/>
                                <a:gd name="T4" fmla="*/ 185 w 186"/>
                                <a:gd name="T5" fmla="*/ 4 h 160"/>
                                <a:gd name="T6" fmla="*/ 186 w 186"/>
                                <a:gd name="T7" fmla="*/ 9 h 160"/>
                                <a:gd name="T8" fmla="*/ 0 w 186"/>
                                <a:gd name="T9" fmla="*/ 160 h 160"/>
                                <a:gd name="T10" fmla="*/ 5 w 186"/>
                                <a:gd name="T11" fmla="*/ 151 h 160"/>
                                <a:gd name="T12" fmla="*/ 10 w 186"/>
                                <a:gd name="T13" fmla="*/ 14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Freeform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2" y="331"/>
                              <a:ext cx="88" cy="72"/>
                            </a:xfrm>
                            <a:custGeom>
                              <a:avLst/>
                              <a:gdLst>
                                <a:gd name="T0" fmla="*/ 11 w 194"/>
                                <a:gd name="T1" fmla="*/ 146 h 167"/>
                                <a:gd name="T2" fmla="*/ 191 w 194"/>
                                <a:gd name="T3" fmla="*/ 0 h 167"/>
                                <a:gd name="T4" fmla="*/ 192 w 194"/>
                                <a:gd name="T5" fmla="*/ 5 h 167"/>
                                <a:gd name="T6" fmla="*/ 194 w 194"/>
                                <a:gd name="T7" fmla="*/ 11 h 167"/>
                                <a:gd name="T8" fmla="*/ 0 w 194"/>
                                <a:gd name="T9" fmla="*/ 167 h 167"/>
                                <a:gd name="T10" fmla="*/ 6 w 194"/>
                                <a:gd name="T11" fmla="*/ 156 h 167"/>
                                <a:gd name="T12" fmla="*/ 11 w 194"/>
                                <a:gd name="T13" fmla="*/ 14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" name="Freeform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334"/>
                              <a:ext cx="91" cy="74"/>
                            </a:xfrm>
                            <a:custGeom>
                              <a:avLst/>
                              <a:gdLst>
                                <a:gd name="T0" fmla="*/ 11 w 201"/>
                                <a:gd name="T1" fmla="*/ 151 h 173"/>
                                <a:gd name="T2" fmla="*/ 197 w 201"/>
                                <a:gd name="T3" fmla="*/ 0 h 173"/>
                                <a:gd name="T4" fmla="*/ 199 w 201"/>
                                <a:gd name="T5" fmla="*/ 6 h 173"/>
                                <a:gd name="T6" fmla="*/ 201 w 201"/>
                                <a:gd name="T7" fmla="*/ 9 h 173"/>
                                <a:gd name="T8" fmla="*/ 0 w 201"/>
                                <a:gd name="T9" fmla="*/ 173 h 173"/>
                                <a:gd name="T10" fmla="*/ 5 w 201"/>
                                <a:gd name="T11" fmla="*/ 162 h 173"/>
                                <a:gd name="T12" fmla="*/ 11 w 201"/>
                                <a:gd name="T13" fmla="*/ 151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" name="Freeform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6" y="335"/>
                              <a:ext cx="95" cy="80"/>
                            </a:xfrm>
                            <a:custGeom>
                              <a:avLst/>
                              <a:gdLst>
                                <a:gd name="T0" fmla="*/ 10 w 208"/>
                                <a:gd name="T1" fmla="*/ 156 h 179"/>
                                <a:gd name="T2" fmla="*/ 204 w 208"/>
                                <a:gd name="T3" fmla="*/ 0 h 179"/>
                                <a:gd name="T4" fmla="*/ 206 w 208"/>
                                <a:gd name="T5" fmla="*/ 3 h 179"/>
                                <a:gd name="T6" fmla="*/ 208 w 208"/>
                                <a:gd name="T7" fmla="*/ 8 h 179"/>
                                <a:gd name="T8" fmla="*/ 0 w 208"/>
                                <a:gd name="T9" fmla="*/ 179 h 179"/>
                                <a:gd name="T10" fmla="*/ 5 w 208"/>
                                <a:gd name="T11" fmla="*/ 167 h 179"/>
                                <a:gd name="T12" fmla="*/ 10 w 208"/>
                                <a:gd name="T13" fmla="*/ 156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Freeform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5" y="336"/>
                              <a:ext cx="97" cy="81"/>
                            </a:xfrm>
                            <a:custGeom>
                              <a:avLst/>
                              <a:gdLst>
                                <a:gd name="T0" fmla="*/ 9 w 213"/>
                                <a:gd name="T1" fmla="*/ 164 h 181"/>
                                <a:gd name="T2" fmla="*/ 210 w 213"/>
                                <a:gd name="T3" fmla="*/ 0 h 181"/>
                                <a:gd name="T4" fmla="*/ 212 w 213"/>
                                <a:gd name="T5" fmla="*/ 5 h 181"/>
                                <a:gd name="T6" fmla="*/ 213 w 213"/>
                                <a:gd name="T7" fmla="*/ 9 h 181"/>
                                <a:gd name="T8" fmla="*/ 4 w 213"/>
                                <a:gd name="T9" fmla="*/ 179 h 181"/>
                                <a:gd name="T10" fmla="*/ 2 w 213"/>
                                <a:gd name="T11" fmla="*/ 181 h 181"/>
                                <a:gd name="T12" fmla="*/ 0 w 213"/>
                                <a:gd name="T13" fmla="*/ 181 h 181"/>
                                <a:gd name="T14" fmla="*/ 4 w 213"/>
                                <a:gd name="T15" fmla="*/ 172 h 181"/>
                                <a:gd name="T16" fmla="*/ 9 w 213"/>
                                <a:gd name="T17" fmla="*/ 164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" name="Freeform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5" y="340"/>
                              <a:ext cx="98" cy="77"/>
                            </a:xfrm>
                            <a:custGeom>
                              <a:avLst/>
                              <a:gdLst>
                                <a:gd name="T0" fmla="*/ 4 w 215"/>
                                <a:gd name="T1" fmla="*/ 171 h 176"/>
                                <a:gd name="T2" fmla="*/ 212 w 215"/>
                                <a:gd name="T3" fmla="*/ 0 h 176"/>
                                <a:gd name="T4" fmla="*/ 213 w 215"/>
                                <a:gd name="T5" fmla="*/ 4 h 176"/>
                                <a:gd name="T6" fmla="*/ 215 w 215"/>
                                <a:gd name="T7" fmla="*/ 9 h 176"/>
                                <a:gd name="T8" fmla="*/ 16 w 215"/>
                                <a:gd name="T9" fmla="*/ 173 h 176"/>
                                <a:gd name="T10" fmla="*/ 7 w 215"/>
                                <a:gd name="T11" fmla="*/ 174 h 176"/>
                                <a:gd name="T12" fmla="*/ 0 w 215"/>
                                <a:gd name="T13" fmla="*/ 176 h 176"/>
                                <a:gd name="T14" fmla="*/ 2 w 215"/>
                                <a:gd name="T15" fmla="*/ 173 h 176"/>
                                <a:gd name="T16" fmla="*/ 4 w 215"/>
                                <a:gd name="T17" fmla="*/ 17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6" y="342"/>
                              <a:ext cx="98" cy="75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70 h 170"/>
                                <a:gd name="T2" fmla="*/ 209 w 213"/>
                                <a:gd name="T3" fmla="*/ 0 h 170"/>
                                <a:gd name="T4" fmla="*/ 211 w 213"/>
                                <a:gd name="T5" fmla="*/ 5 h 170"/>
                                <a:gd name="T6" fmla="*/ 213 w 213"/>
                                <a:gd name="T7" fmla="*/ 9 h 170"/>
                                <a:gd name="T8" fmla="*/ 21 w 213"/>
                                <a:gd name="T9" fmla="*/ 165 h 170"/>
                                <a:gd name="T10" fmla="*/ 10 w 213"/>
                                <a:gd name="T11" fmla="*/ 169 h 170"/>
                                <a:gd name="T12" fmla="*/ 0 w 213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345"/>
                              <a:ext cx="93" cy="71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64 h 164"/>
                                <a:gd name="T2" fmla="*/ 199 w 203"/>
                                <a:gd name="T3" fmla="*/ 0 h 164"/>
                                <a:gd name="T4" fmla="*/ 201 w 203"/>
                                <a:gd name="T5" fmla="*/ 4 h 164"/>
                                <a:gd name="T6" fmla="*/ 203 w 203"/>
                                <a:gd name="T7" fmla="*/ 9 h 164"/>
                                <a:gd name="T8" fmla="*/ 20 w 203"/>
                                <a:gd name="T9" fmla="*/ 158 h 164"/>
                                <a:gd name="T10" fmla="*/ 9 w 203"/>
                                <a:gd name="T11" fmla="*/ 160 h 164"/>
                                <a:gd name="T12" fmla="*/ 0 w 203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347"/>
                              <a:ext cx="90" cy="66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5 h 156"/>
                                <a:gd name="T6" fmla="*/ 196 w 196"/>
                                <a:gd name="T7" fmla="*/ 9 h 156"/>
                                <a:gd name="T8" fmla="*/ 21 w 196"/>
                                <a:gd name="T9" fmla="*/ 153 h 156"/>
                                <a:gd name="T10" fmla="*/ 11 w 196"/>
                                <a:gd name="T11" fmla="*/ 154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2" y="350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49 h 149"/>
                                <a:gd name="T2" fmla="*/ 183 w 186"/>
                                <a:gd name="T3" fmla="*/ 0 h 149"/>
                                <a:gd name="T4" fmla="*/ 185 w 186"/>
                                <a:gd name="T5" fmla="*/ 4 h 149"/>
                                <a:gd name="T6" fmla="*/ 186 w 186"/>
                                <a:gd name="T7" fmla="*/ 9 h 149"/>
                                <a:gd name="T8" fmla="*/ 19 w 186"/>
                                <a:gd name="T9" fmla="*/ 146 h 149"/>
                                <a:gd name="T10" fmla="*/ 9 w 186"/>
                                <a:gd name="T11" fmla="*/ 148 h 149"/>
                                <a:gd name="T12" fmla="*/ 0 w 186"/>
                                <a:gd name="T1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350"/>
                              <a:ext cx="80" cy="61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44 h 144"/>
                                <a:gd name="T2" fmla="*/ 175 w 178"/>
                                <a:gd name="T3" fmla="*/ 0 h 144"/>
                                <a:gd name="T4" fmla="*/ 176 w 178"/>
                                <a:gd name="T5" fmla="*/ 5 h 144"/>
                                <a:gd name="T6" fmla="*/ 178 w 178"/>
                                <a:gd name="T7" fmla="*/ 10 h 144"/>
                                <a:gd name="T8" fmla="*/ 18 w 178"/>
                                <a:gd name="T9" fmla="*/ 140 h 144"/>
                                <a:gd name="T10" fmla="*/ 9 w 178"/>
                                <a:gd name="T11" fmla="*/ 142 h 144"/>
                                <a:gd name="T12" fmla="*/ 0 w 178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353"/>
                              <a:ext cx="76" cy="58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167 w 171"/>
                                <a:gd name="T3" fmla="*/ 0 h 137"/>
                                <a:gd name="T4" fmla="*/ 169 w 171"/>
                                <a:gd name="T5" fmla="*/ 5 h 137"/>
                                <a:gd name="T6" fmla="*/ 171 w 171"/>
                                <a:gd name="T7" fmla="*/ 9 h 137"/>
                                <a:gd name="T8" fmla="*/ 18 w 171"/>
                                <a:gd name="T9" fmla="*/ 133 h 137"/>
                                <a:gd name="T10" fmla="*/ 9 w 171"/>
                                <a:gd name="T11" fmla="*/ 135 h 137"/>
                                <a:gd name="T12" fmla="*/ 0 w 171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Freeform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356"/>
                              <a:ext cx="72" cy="54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30 h 132"/>
                                <a:gd name="T2" fmla="*/ 160 w 164"/>
                                <a:gd name="T3" fmla="*/ 0 h 132"/>
                                <a:gd name="T4" fmla="*/ 162 w 164"/>
                                <a:gd name="T5" fmla="*/ 4 h 132"/>
                                <a:gd name="T6" fmla="*/ 164 w 164"/>
                                <a:gd name="T7" fmla="*/ 9 h 132"/>
                                <a:gd name="T8" fmla="*/ 14 w 164"/>
                                <a:gd name="T9" fmla="*/ 132 h 132"/>
                                <a:gd name="T10" fmla="*/ 14 w 164"/>
                                <a:gd name="T11" fmla="*/ 130 h 132"/>
                                <a:gd name="T12" fmla="*/ 14 w 164"/>
                                <a:gd name="T13" fmla="*/ 128 h 132"/>
                                <a:gd name="T14" fmla="*/ 7 w 164"/>
                                <a:gd name="T15" fmla="*/ 130 h 132"/>
                                <a:gd name="T16" fmla="*/ 0 w 164"/>
                                <a:gd name="T17" fmla="*/ 13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358"/>
                              <a:ext cx="68" cy="58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37"/>
                                <a:gd name="T2" fmla="*/ 153 w 156"/>
                                <a:gd name="T3" fmla="*/ 0 h 137"/>
                                <a:gd name="T4" fmla="*/ 155 w 156"/>
                                <a:gd name="T5" fmla="*/ 5 h 137"/>
                                <a:gd name="T6" fmla="*/ 156 w 156"/>
                                <a:gd name="T7" fmla="*/ 9 h 137"/>
                                <a:gd name="T8" fmla="*/ 0 w 156"/>
                                <a:gd name="T9" fmla="*/ 137 h 137"/>
                                <a:gd name="T10" fmla="*/ 4 w 156"/>
                                <a:gd name="T11" fmla="*/ 131 h 137"/>
                                <a:gd name="T12" fmla="*/ 5 w 156"/>
                                <a:gd name="T13" fmla="*/ 124 h 137"/>
                                <a:gd name="T14" fmla="*/ 4 w 156"/>
                                <a:gd name="T15" fmla="*/ 124 h 137"/>
                                <a:gd name="T16" fmla="*/ 0 w 156"/>
                                <a:gd name="T17" fmla="*/ 12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0" y="361"/>
                              <a:ext cx="73" cy="58"/>
                            </a:xfrm>
                            <a:custGeom>
                              <a:avLst/>
                              <a:gdLst>
                                <a:gd name="T0" fmla="*/ 9 w 164"/>
                                <a:gd name="T1" fmla="*/ 123 h 141"/>
                                <a:gd name="T2" fmla="*/ 159 w 164"/>
                                <a:gd name="T3" fmla="*/ 0 h 141"/>
                                <a:gd name="T4" fmla="*/ 160 w 164"/>
                                <a:gd name="T5" fmla="*/ 4 h 141"/>
                                <a:gd name="T6" fmla="*/ 164 w 164"/>
                                <a:gd name="T7" fmla="*/ 9 h 141"/>
                                <a:gd name="T8" fmla="*/ 0 w 164"/>
                                <a:gd name="T9" fmla="*/ 141 h 141"/>
                                <a:gd name="T10" fmla="*/ 4 w 164"/>
                                <a:gd name="T11" fmla="*/ 132 h 141"/>
                                <a:gd name="T12" fmla="*/ 9 w 164"/>
                                <a:gd name="T13" fmla="*/ 12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363"/>
                              <a:ext cx="76" cy="63"/>
                            </a:xfrm>
                            <a:custGeom>
                              <a:avLst/>
                              <a:gdLst>
                                <a:gd name="T0" fmla="*/ 9 w 171"/>
                                <a:gd name="T1" fmla="*/ 128 h 147"/>
                                <a:gd name="T2" fmla="*/ 165 w 171"/>
                                <a:gd name="T3" fmla="*/ 0 h 147"/>
                                <a:gd name="T4" fmla="*/ 169 w 171"/>
                                <a:gd name="T5" fmla="*/ 5 h 147"/>
                                <a:gd name="T6" fmla="*/ 171 w 171"/>
                                <a:gd name="T7" fmla="*/ 9 h 147"/>
                                <a:gd name="T8" fmla="*/ 0 w 171"/>
                                <a:gd name="T9" fmla="*/ 147 h 147"/>
                                <a:gd name="T10" fmla="*/ 5 w 171"/>
                                <a:gd name="T11" fmla="*/ 137 h 147"/>
                                <a:gd name="T12" fmla="*/ 9 w 171"/>
                                <a:gd name="T13" fmla="*/ 12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5" y="366"/>
                              <a:ext cx="80" cy="64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132 h 151"/>
                                <a:gd name="T2" fmla="*/ 172 w 176"/>
                                <a:gd name="T3" fmla="*/ 0 h 151"/>
                                <a:gd name="T4" fmla="*/ 174 w 176"/>
                                <a:gd name="T5" fmla="*/ 4 h 151"/>
                                <a:gd name="T6" fmla="*/ 176 w 176"/>
                                <a:gd name="T7" fmla="*/ 9 h 151"/>
                                <a:gd name="T8" fmla="*/ 0 w 176"/>
                                <a:gd name="T9" fmla="*/ 151 h 151"/>
                                <a:gd name="T10" fmla="*/ 3 w 176"/>
                                <a:gd name="T11" fmla="*/ 142 h 151"/>
                                <a:gd name="T12" fmla="*/ 8 w 176"/>
                                <a:gd name="T13" fmla="*/ 13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366"/>
                              <a:ext cx="84" cy="68"/>
                            </a:xfrm>
                            <a:custGeom>
                              <a:avLst/>
                              <a:gdLst>
                                <a:gd name="T0" fmla="*/ 9 w 183"/>
                                <a:gd name="T1" fmla="*/ 138 h 158"/>
                                <a:gd name="T2" fmla="*/ 180 w 183"/>
                                <a:gd name="T3" fmla="*/ 0 h 158"/>
                                <a:gd name="T4" fmla="*/ 182 w 183"/>
                                <a:gd name="T5" fmla="*/ 5 h 158"/>
                                <a:gd name="T6" fmla="*/ 183 w 183"/>
                                <a:gd name="T7" fmla="*/ 9 h 158"/>
                                <a:gd name="T8" fmla="*/ 0 w 183"/>
                                <a:gd name="T9" fmla="*/ 158 h 158"/>
                                <a:gd name="T10" fmla="*/ 6 w 183"/>
                                <a:gd name="T11" fmla="*/ 147 h 158"/>
                                <a:gd name="T12" fmla="*/ 9 w 183"/>
                                <a:gd name="T13" fmla="*/ 13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1" y="369"/>
                              <a:ext cx="86" cy="71"/>
                            </a:xfrm>
                            <a:custGeom>
                              <a:avLst/>
                              <a:gdLst>
                                <a:gd name="T0" fmla="*/ 9 w 188"/>
                                <a:gd name="T1" fmla="*/ 142 h 162"/>
                                <a:gd name="T2" fmla="*/ 185 w 188"/>
                                <a:gd name="T3" fmla="*/ 0 h 162"/>
                                <a:gd name="T4" fmla="*/ 186 w 188"/>
                                <a:gd name="T5" fmla="*/ 4 h 162"/>
                                <a:gd name="T6" fmla="*/ 188 w 188"/>
                                <a:gd name="T7" fmla="*/ 7 h 162"/>
                                <a:gd name="T8" fmla="*/ 0 w 188"/>
                                <a:gd name="T9" fmla="*/ 162 h 162"/>
                                <a:gd name="T10" fmla="*/ 3 w 188"/>
                                <a:gd name="T11" fmla="*/ 153 h 162"/>
                                <a:gd name="T12" fmla="*/ 9 w 188"/>
                                <a:gd name="T13" fmla="*/ 14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372"/>
                              <a:ext cx="88" cy="73"/>
                            </a:xfrm>
                            <a:custGeom>
                              <a:avLst/>
                              <a:gdLst>
                                <a:gd name="T0" fmla="*/ 9 w 196"/>
                                <a:gd name="T1" fmla="*/ 149 h 168"/>
                                <a:gd name="T2" fmla="*/ 192 w 196"/>
                                <a:gd name="T3" fmla="*/ 0 h 168"/>
                                <a:gd name="T4" fmla="*/ 194 w 196"/>
                                <a:gd name="T5" fmla="*/ 3 h 168"/>
                                <a:gd name="T6" fmla="*/ 196 w 196"/>
                                <a:gd name="T7" fmla="*/ 8 h 168"/>
                                <a:gd name="T8" fmla="*/ 0 w 196"/>
                                <a:gd name="T9" fmla="*/ 168 h 168"/>
                                <a:gd name="T10" fmla="*/ 6 w 196"/>
                                <a:gd name="T11" fmla="*/ 158 h 168"/>
                                <a:gd name="T12" fmla="*/ 9 w 196"/>
                                <a:gd name="T13" fmla="*/ 14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6" y="374"/>
                              <a:ext cx="92" cy="76"/>
                            </a:xfrm>
                            <a:custGeom>
                              <a:avLst/>
                              <a:gdLst>
                                <a:gd name="T0" fmla="*/ 11 w 203"/>
                                <a:gd name="T1" fmla="*/ 155 h 174"/>
                                <a:gd name="T2" fmla="*/ 199 w 203"/>
                                <a:gd name="T3" fmla="*/ 0 h 174"/>
                                <a:gd name="T4" fmla="*/ 201 w 203"/>
                                <a:gd name="T5" fmla="*/ 5 h 174"/>
                                <a:gd name="T6" fmla="*/ 203 w 203"/>
                                <a:gd name="T7" fmla="*/ 9 h 174"/>
                                <a:gd name="T8" fmla="*/ 0 w 203"/>
                                <a:gd name="T9" fmla="*/ 174 h 174"/>
                                <a:gd name="T10" fmla="*/ 5 w 203"/>
                                <a:gd name="T11" fmla="*/ 165 h 174"/>
                                <a:gd name="T12" fmla="*/ 11 w 203"/>
                                <a:gd name="T13" fmla="*/ 15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376"/>
                              <a:ext cx="95" cy="79"/>
                            </a:xfrm>
                            <a:custGeom>
                              <a:avLst/>
                              <a:gdLst>
                                <a:gd name="T0" fmla="*/ 9 w 208"/>
                                <a:gd name="T1" fmla="*/ 160 h 180"/>
                                <a:gd name="T2" fmla="*/ 205 w 208"/>
                                <a:gd name="T3" fmla="*/ 0 h 180"/>
                                <a:gd name="T4" fmla="*/ 207 w 208"/>
                                <a:gd name="T5" fmla="*/ 4 h 180"/>
                                <a:gd name="T6" fmla="*/ 208 w 208"/>
                                <a:gd name="T7" fmla="*/ 9 h 180"/>
                                <a:gd name="T8" fmla="*/ 0 w 208"/>
                                <a:gd name="T9" fmla="*/ 180 h 180"/>
                                <a:gd name="T10" fmla="*/ 4 w 208"/>
                                <a:gd name="T11" fmla="*/ 169 h 180"/>
                                <a:gd name="T12" fmla="*/ 9 w 208"/>
                                <a:gd name="T13" fmla="*/ 16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1" y="378"/>
                              <a:ext cx="100" cy="81"/>
                            </a:xfrm>
                            <a:custGeom>
                              <a:avLst/>
                              <a:gdLst>
                                <a:gd name="T0" fmla="*/ 9 w 217"/>
                                <a:gd name="T1" fmla="*/ 165 h 187"/>
                                <a:gd name="T2" fmla="*/ 212 w 217"/>
                                <a:gd name="T3" fmla="*/ 0 h 187"/>
                                <a:gd name="T4" fmla="*/ 213 w 217"/>
                                <a:gd name="T5" fmla="*/ 5 h 187"/>
                                <a:gd name="T6" fmla="*/ 217 w 217"/>
                                <a:gd name="T7" fmla="*/ 9 h 187"/>
                                <a:gd name="T8" fmla="*/ 0 w 217"/>
                                <a:gd name="T9" fmla="*/ 187 h 187"/>
                                <a:gd name="T10" fmla="*/ 5 w 217"/>
                                <a:gd name="T11" fmla="*/ 176 h 187"/>
                                <a:gd name="T12" fmla="*/ 9 w 217"/>
                                <a:gd name="T13" fmla="*/ 16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8" y="381"/>
                              <a:ext cx="104" cy="84"/>
                            </a:xfrm>
                            <a:custGeom>
                              <a:avLst/>
                              <a:gdLst>
                                <a:gd name="T0" fmla="*/ 10 w 224"/>
                                <a:gd name="T1" fmla="*/ 171 h 190"/>
                                <a:gd name="T2" fmla="*/ 218 w 224"/>
                                <a:gd name="T3" fmla="*/ 0 h 190"/>
                                <a:gd name="T4" fmla="*/ 222 w 224"/>
                                <a:gd name="T5" fmla="*/ 4 h 190"/>
                                <a:gd name="T6" fmla="*/ 224 w 224"/>
                                <a:gd name="T7" fmla="*/ 9 h 190"/>
                                <a:gd name="T8" fmla="*/ 0 w 224"/>
                                <a:gd name="T9" fmla="*/ 190 h 190"/>
                                <a:gd name="T10" fmla="*/ 5 w 224"/>
                                <a:gd name="T11" fmla="*/ 182 h 190"/>
                                <a:gd name="T12" fmla="*/ 10 w 224"/>
                                <a:gd name="T13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Freeform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4" y="382"/>
                              <a:ext cx="109" cy="88"/>
                            </a:xfrm>
                            <a:custGeom>
                              <a:avLst/>
                              <a:gdLst>
                                <a:gd name="T0" fmla="*/ 11 w 232"/>
                                <a:gd name="T1" fmla="*/ 178 h 197"/>
                                <a:gd name="T2" fmla="*/ 228 w 232"/>
                                <a:gd name="T3" fmla="*/ 0 h 197"/>
                                <a:gd name="T4" fmla="*/ 230 w 232"/>
                                <a:gd name="T5" fmla="*/ 5 h 197"/>
                                <a:gd name="T6" fmla="*/ 232 w 232"/>
                                <a:gd name="T7" fmla="*/ 9 h 197"/>
                                <a:gd name="T8" fmla="*/ 0 w 232"/>
                                <a:gd name="T9" fmla="*/ 197 h 197"/>
                                <a:gd name="T10" fmla="*/ 6 w 232"/>
                                <a:gd name="T11" fmla="*/ 186 h 197"/>
                                <a:gd name="T12" fmla="*/ 11 w 232"/>
                                <a:gd name="T13" fmla="*/ 17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384"/>
                              <a:ext cx="111" cy="90"/>
                            </a:xfrm>
                            <a:custGeom>
                              <a:avLst/>
                              <a:gdLst>
                                <a:gd name="T0" fmla="*/ 11 w 238"/>
                                <a:gd name="T1" fmla="*/ 181 h 203"/>
                                <a:gd name="T2" fmla="*/ 235 w 238"/>
                                <a:gd name="T3" fmla="*/ 0 h 203"/>
                                <a:gd name="T4" fmla="*/ 237 w 238"/>
                                <a:gd name="T5" fmla="*/ 4 h 203"/>
                                <a:gd name="T6" fmla="*/ 238 w 238"/>
                                <a:gd name="T7" fmla="*/ 9 h 203"/>
                                <a:gd name="T8" fmla="*/ 0 w 238"/>
                                <a:gd name="T9" fmla="*/ 203 h 203"/>
                                <a:gd name="T10" fmla="*/ 5 w 238"/>
                                <a:gd name="T11" fmla="*/ 192 h 203"/>
                                <a:gd name="T12" fmla="*/ 11 w 238"/>
                                <a:gd name="T13" fmla="*/ 18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387"/>
                              <a:ext cx="117" cy="95"/>
                            </a:xfrm>
                            <a:custGeom>
                              <a:avLst/>
                              <a:gdLst>
                                <a:gd name="T0" fmla="*/ 12 w 247"/>
                                <a:gd name="T1" fmla="*/ 188 h 209"/>
                                <a:gd name="T2" fmla="*/ 244 w 247"/>
                                <a:gd name="T3" fmla="*/ 0 h 209"/>
                                <a:gd name="T4" fmla="*/ 245 w 247"/>
                                <a:gd name="T5" fmla="*/ 5 h 209"/>
                                <a:gd name="T6" fmla="*/ 247 w 247"/>
                                <a:gd name="T7" fmla="*/ 9 h 209"/>
                                <a:gd name="T8" fmla="*/ 0 w 247"/>
                                <a:gd name="T9" fmla="*/ 209 h 209"/>
                                <a:gd name="T10" fmla="*/ 7 w 247"/>
                                <a:gd name="T11" fmla="*/ 199 h 209"/>
                                <a:gd name="T12" fmla="*/ 12 w 247"/>
                                <a:gd name="T13" fmla="*/ 18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6" y="390"/>
                              <a:ext cx="119" cy="96"/>
                            </a:xfrm>
                            <a:custGeom>
                              <a:avLst/>
                              <a:gdLst>
                                <a:gd name="T0" fmla="*/ 12 w 254"/>
                                <a:gd name="T1" fmla="*/ 194 h 215"/>
                                <a:gd name="T2" fmla="*/ 250 w 254"/>
                                <a:gd name="T3" fmla="*/ 0 h 215"/>
                                <a:gd name="T4" fmla="*/ 252 w 254"/>
                                <a:gd name="T5" fmla="*/ 4 h 215"/>
                                <a:gd name="T6" fmla="*/ 254 w 254"/>
                                <a:gd name="T7" fmla="*/ 7 h 215"/>
                                <a:gd name="T8" fmla="*/ 0 w 254"/>
                                <a:gd name="T9" fmla="*/ 215 h 215"/>
                                <a:gd name="T10" fmla="*/ 5 w 254"/>
                                <a:gd name="T11" fmla="*/ 204 h 215"/>
                                <a:gd name="T12" fmla="*/ 12 w 254"/>
                                <a:gd name="T13" fmla="*/ 19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391"/>
                              <a:ext cx="123" cy="100"/>
                            </a:xfrm>
                            <a:custGeom>
                              <a:avLst/>
                              <a:gdLst>
                                <a:gd name="T0" fmla="*/ 11 w 263"/>
                                <a:gd name="T1" fmla="*/ 200 h 222"/>
                                <a:gd name="T2" fmla="*/ 258 w 263"/>
                                <a:gd name="T3" fmla="*/ 0 h 222"/>
                                <a:gd name="T4" fmla="*/ 260 w 263"/>
                                <a:gd name="T5" fmla="*/ 3 h 222"/>
                                <a:gd name="T6" fmla="*/ 263 w 263"/>
                                <a:gd name="T7" fmla="*/ 9 h 222"/>
                                <a:gd name="T8" fmla="*/ 0 w 263"/>
                                <a:gd name="T9" fmla="*/ 222 h 222"/>
                                <a:gd name="T10" fmla="*/ 6 w 263"/>
                                <a:gd name="T11" fmla="*/ 211 h 222"/>
                                <a:gd name="T12" fmla="*/ 11 w 263"/>
                                <a:gd name="T13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393"/>
                              <a:ext cx="129" cy="105"/>
                            </a:xfrm>
                            <a:custGeom>
                              <a:avLst/>
                              <a:gdLst>
                                <a:gd name="T0" fmla="*/ 13 w 272"/>
                                <a:gd name="T1" fmla="*/ 208 h 231"/>
                                <a:gd name="T2" fmla="*/ 267 w 272"/>
                                <a:gd name="T3" fmla="*/ 0 h 231"/>
                                <a:gd name="T4" fmla="*/ 270 w 272"/>
                                <a:gd name="T5" fmla="*/ 6 h 231"/>
                                <a:gd name="T6" fmla="*/ 272 w 272"/>
                                <a:gd name="T7" fmla="*/ 9 h 231"/>
                                <a:gd name="T8" fmla="*/ 0 w 272"/>
                                <a:gd name="T9" fmla="*/ 231 h 231"/>
                                <a:gd name="T10" fmla="*/ 7 w 272"/>
                                <a:gd name="T11" fmla="*/ 220 h 231"/>
                                <a:gd name="T12" fmla="*/ 13 w 272"/>
                                <a:gd name="T13" fmla="*/ 20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397"/>
                              <a:ext cx="133" cy="107"/>
                            </a:xfrm>
                            <a:custGeom>
                              <a:avLst/>
                              <a:gdLst>
                                <a:gd name="T0" fmla="*/ 14 w 281"/>
                                <a:gd name="T1" fmla="*/ 213 h 236"/>
                                <a:gd name="T2" fmla="*/ 277 w 281"/>
                                <a:gd name="T3" fmla="*/ 0 h 236"/>
                                <a:gd name="T4" fmla="*/ 279 w 281"/>
                                <a:gd name="T5" fmla="*/ 3 h 236"/>
                                <a:gd name="T6" fmla="*/ 281 w 281"/>
                                <a:gd name="T7" fmla="*/ 8 h 236"/>
                                <a:gd name="T8" fmla="*/ 0 w 281"/>
                                <a:gd name="T9" fmla="*/ 236 h 236"/>
                                <a:gd name="T10" fmla="*/ 7 w 281"/>
                                <a:gd name="T11" fmla="*/ 225 h 236"/>
                                <a:gd name="T12" fmla="*/ 14 w 281"/>
                                <a:gd name="T13" fmla="*/ 2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3" y="398"/>
                              <a:ext cx="137" cy="111"/>
                            </a:xfrm>
                            <a:custGeom>
                              <a:avLst/>
                              <a:gdLst>
                                <a:gd name="T0" fmla="*/ 12 w 288"/>
                                <a:gd name="T1" fmla="*/ 222 h 245"/>
                                <a:gd name="T2" fmla="*/ 284 w 288"/>
                                <a:gd name="T3" fmla="*/ 0 h 245"/>
                                <a:gd name="T4" fmla="*/ 286 w 288"/>
                                <a:gd name="T5" fmla="*/ 5 h 245"/>
                                <a:gd name="T6" fmla="*/ 288 w 288"/>
                                <a:gd name="T7" fmla="*/ 9 h 245"/>
                                <a:gd name="T8" fmla="*/ 242 w 288"/>
                                <a:gd name="T9" fmla="*/ 48 h 245"/>
                                <a:gd name="T10" fmla="*/ 240 w 288"/>
                                <a:gd name="T11" fmla="*/ 48 h 245"/>
                                <a:gd name="T12" fmla="*/ 238 w 288"/>
                                <a:gd name="T13" fmla="*/ 48 h 245"/>
                                <a:gd name="T14" fmla="*/ 238 w 288"/>
                                <a:gd name="T15" fmla="*/ 48 h 245"/>
                                <a:gd name="T16" fmla="*/ 238 w 288"/>
                                <a:gd name="T17" fmla="*/ 50 h 245"/>
                                <a:gd name="T18" fmla="*/ 0 w 288"/>
                                <a:gd name="T19" fmla="*/ 245 h 245"/>
                                <a:gd name="T20" fmla="*/ 5 w 288"/>
                                <a:gd name="T21" fmla="*/ 233 h 245"/>
                                <a:gd name="T22" fmla="*/ 12 w 288"/>
                                <a:gd name="T23" fmla="*/ 222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99"/>
                              <a:ext cx="142" cy="115"/>
                            </a:xfrm>
                            <a:custGeom>
                              <a:avLst/>
                              <a:gdLst>
                                <a:gd name="T0" fmla="*/ 12 w 297"/>
                                <a:gd name="T1" fmla="*/ 228 h 251"/>
                                <a:gd name="T2" fmla="*/ 293 w 297"/>
                                <a:gd name="T3" fmla="*/ 0 h 251"/>
                                <a:gd name="T4" fmla="*/ 295 w 297"/>
                                <a:gd name="T5" fmla="*/ 4 h 251"/>
                                <a:gd name="T6" fmla="*/ 297 w 297"/>
                                <a:gd name="T7" fmla="*/ 8 h 251"/>
                                <a:gd name="T8" fmla="*/ 254 w 297"/>
                                <a:gd name="T9" fmla="*/ 43 h 251"/>
                                <a:gd name="T10" fmla="*/ 249 w 297"/>
                                <a:gd name="T11" fmla="*/ 43 h 251"/>
                                <a:gd name="T12" fmla="*/ 245 w 297"/>
                                <a:gd name="T13" fmla="*/ 43 h 251"/>
                                <a:gd name="T14" fmla="*/ 247 w 297"/>
                                <a:gd name="T15" fmla="*/ 45 h 251"/>
                                <a:gd name="T16" fmla="*/ 247 w 297"/>
                                <a:gd name="T17" fmla="*/ 48 h 251"/>
                                <a:gd name="T18" fmla="*/ 0 w 297"/>
                                <a:gd name="T19" fmla="*/ 251 h 251"/>
                                <a:gd name="T20" fmla="*/ 7 w 297"/>
                                <a:gd name="T21" fmla="*/ 240 h 251"/>
                                <a:gd name="T22" fmla="*/ 12 w 297"/>
                                <a:gd name="T23" fmla="*/ 22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402"/>
                              <a:ext cx="147" cy="120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236 h 259"/>
                                <a:gd name="T2" fmla="*/ 252 w 307"/>
                                <a:gd name="T3" fmla="*/ 41 h 259"/>
                                <a:gd name="T4" fmla="*/ 254 w 307"/>
                                <a:gd name="T5" fmla="*/ 44 h 259"/>
                                <a:gd name="T6" fmla="*/ 257 w 307"/>
                                <a:gd name="T7" fmla="*/ 50 h 259"/>
                                <a:gd name="T8" fmla="*/ 0 w 307"/>
                                <a:gd name="T9" fmla="*/ 259 h 259"/>
                                <a:gd name="T10" fmla="*/ 7 w 307"/>
                                <a:gd name="T11" fmla="*/ 247 h 259"/>
                                <a:gd name="T12" fmla="*/ 14 w 307"/>
                                <a:gd name="T13" fmla="*/ 236 h 259"/>
                                <a:gd name="T14" fmla="*/ 256 w 307"/>
                                <a:gd name="T15" fmla="*/ 39 h 259"/>
                                <a:gd name="T16" fmla="*/ 302 w 307"/>
                                <a:gd name="T17" fmla="*/ 0 h 259"/>
                                <a:gd name="T18" fmla="*/ 304 w 307"/>
                                <a:gd name="T19" fmla="*/ 4 h 259"/>
                                <a:gd name="T20" fmla="*/ 307 w 307"/>
                                <a:gd name="T21" fmla="*/ 9 h 259"/>
                                <a:gd name="T22" fmla="*/ 268 w 307"/>
                                <a:gd name="T23" fmla="*/ 41 h 259"/>
                                <a:gd name="T24" fmla="*/ 261 w 307"/>
                                <a:gd name="T25" fmla="*/ 39 h 259"/>
                                <a:gd name="T26" fmla="*/ 256 w 307"/>
                                <a:gd name="T27" fmla="*/ 3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404"/>
                              <a:ext cx="152" cy="124"/>
                            </a:xfrm>
                            <a:custGeom>
                              <a:avLst/>
                              <a:gdLst>
                                <a:gd name="T0" fmla="*/ 15 w 317"/>
                                <a:gd name="T1" fmla="*/ 243 h 268"/>
                                <a:gd name="T2" fmla="*/ 262 w 317"/>
                                <a:gd name="T3" fmla="*/ 40 h 268"/>
                                <a:gd name="T4" fmla="*/ 265 w 317"/>
                                <a:gd name="T5" fmla="*/ 46 h 268"/>
                                <a:gd name="T6" fmla="*/ 267 w 317"/>
                                <a:gd name="T7" fmla="*/ 49 h 268"/>
                                <a:gd name="T8" fmla="*/ 0 w 317"/>
                                <a:gd name="T9" fmla="*/ 268 h 268"/>
                                <a:gd name="T10" fmla="*/ 8 w 317"/>
                                <a:gd name="T11" fmla="*/ 255 h 268"/>
                                <a:gd name="T12" fmla="*/ 15 w 317"/>
                                <a:gd name="T13" fmla="*/ 243 h 268"/>
                                <a:gd name="T14" fmla="*/ 269 w 317"/>
                                <a:gd name="T15" fmla="*/ 35 h 268"/>
                                <a:gd name="T16" fmla="*/ 312 w 317"/>
                                <a:gd name="T17" fmla="*/ 0 h 268"/>
                                <a:gd name="T18" fmla="*/ 315 w 317"/>
                                <a:gd name="T19" fmla="*/ 5 h 268"/>
                                <a:gd name="T20" fmla="*/ 317 w 317"/>
                                <a:gd name="T21" fmla="*/ 8 h 268"/>
                                <a:gd name="T22" fmla="*/ 281 w 317"/>
                                <a:gd name="T23" fmla="*/ 37 h 268"/>
                                <a:gd name="T24" fmla="*/ 276 w 317"/>
                                <a:gd name="T25" fmla="*/ 37 h 268"/>
                                <a:gd name="T26" fmla="*/ 269 w 317"/>
                                <a:gd name="T27" fmla="*/ 35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406"/>
                              <a:ext cx="157" cy="127"/>
                            </a:xfrm>
                            <a:custGeom>
                              <a:avLst/>
                              <a:gdLst>
                                <a:gd name="T0" fmla="*/ 16 w 327"/>
                                <a:gd name="T1" fmla="*/ 250 h 275"/>
                                <a:gd name="T2" fmla="*/ 273 w 327"/>
                                <a:gd name="T3" fmla="*/ 41 h 275"/>
                                <a:gd name="T4" fmla="*/ 275 w 327"/>
                                <a:gd name="T5" fmla="*/ 44 h 275"/>
                                <a:gd name="T6" fmla="*/ 277 w 327"/>
                                <a:gd name="T7" fmla="*/ 50 h 275"/>
                                <a:gd name="T8" fmla="*/ 0 w 327"/>
                                <a:gd name="T9" fmla="*/ 275 h 275"/>
                                <a:gd name="T10" fmla="*/ 8 w 327"/>
                                <a:gd name="T11" fmla="*/ 263 h 275"/>
                                <a:gd name="T12" fmla="*/ 16 w 327"/>
                                <a:gd name="T13" fmla="*/ 250 h 275"/>
                                <a:gd name="T14" fmla="*/ 284 w 327"/>
                                <a:gd name="T15" fmla="*/ 32 h 275"/>
                                <a:gd name="T16" fmla="*/ 323 w 327"/>
                                <a:gd name="T17" fmla="*/ 0 h 275"/>
                                <a:gd name="T18" fmla="*/ 325 w 327"/>
                                <a:gd name="T19" fmla="*/ 3 h 275"/>
                                <a:gd name="T20" fmla="*/ 327 w 327"/>
                                <a:gd name="T21" fmla="*/ 7 h 275"/>
                                <a:gd name="T22" fmla="*/ 296 w 327"/>
                                <a:gd name="T23" fmla="*/ 34 h 275"/>
                                <a:gd name="T24" fmla="*/ 289 w 327"/>
                                <a:gd name="T25" fmla="*/ 32 h 275"/>
                                <a:gd name="T26" fmla="*/ 284 w 327"/>
                                <a:gd name="T27" fmla="*/ 3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6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408"/>
                              <a:ext cx="162" cy="131"/>
                            </a:xfrm>
                            <a:custGeom>
                              <a:avLst/>
                              <a:gdLst>
                                <a:gd name="T0" fmla="*/ 16 w 336"/>
                                <a:gd name="T1" fmla="*/ 260 h 285"/>
                                <a:gd name="T2" fmla="*/ 283 w 336"/>
                                <a:gd name="T3" fmla="*/ 41 h 285"/>
                                <a:gd name="T4" fmla="*/ 285 w 336"/>
                                <a:gd name="T5" fmla="*/ 47 h 285"/>
                                <a:gd name="T6" fmla="*/ 287 w 336"/>
                                <a:gd name="T7" fmla="*/ 50 h 285"/>
                                <a:gd name="T8" fmla="*/ 0 w 336"/>
                                <a:gd name="T9" fmla="*/ 285 h 285"/>
                                <a:gd name="T10" fmla="*/ 8 w 336"/>
                                <a:gd name="T11" fmla="*/ 272 h 285"/>
                                <a:gd name="T12" fmla="*/ 16 w 336"/>
                                <a:gd name="T13" fmla="*/ 260 h 285"/>
                                <a:gd name="T14" fmla="*/ 297 w 336"/>
                                <a:gd name="T15" fmla="*/ 29 h 285"/>
                                <a:gd name="T16" fmla="*/ 333 w 336"/>
                                <a:gd name="T17" fmla="*/ 0 h 285"/>
                                <a:gd name="T18" fmla="*/ 335 w 336"/>
                                <a:gd name="T19" fmla="*/ 4 h 285"/>
                                <a:gd name="T20" fmla="*/ 336 w 336"/>
                                <a:gd name="T21" fmla="*/ 9 h 285"/>
                                <a:gd name="T22" fmla="*/ 310 w 336"/>
                                <a:gd name="T23" fmla="*/ 31 h 285"/>
                                <a:gd name="T24" fmla="*/ 304 w 336"/>
                                <a:gd name="T25" fmla="*/ 31 h 285"/>
                                <a:gd name="T26" fmla="*/ 297 w 336"/>
                                <a:gd name="T27" fmla="*/ 2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7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0" y="411"/>
                              <a:ext cx="167" cy="136"/>
                            </a:xfrm>
                            <a:custGeom>
                              <a:avLst/>
                              <a:gdLst>
                                <a:gd name="T0" fmla="*/ 16 w 348"/>
                                <a:gd name="T1" fmla="*/ 268 h 293"/>
                                <a:gd name="T2" fmla="*/ 293 w 348"/>
                                <a:gd name="T3" fmla="*/ 43 h 293"/>
                                <a:gd name="T4" fmla="*/ 295 w 348"/>
                                <a:gd name="T5" fmla="*/ 46 h 293"/>
                                <a:gd name="T6" fmla="*/ 296 w 348"/>
                                <a:gd name="T7" fmla="*/ 51 h 293"/>
                                <a:gd name="T8" fmla="*/ 0 w 348"/>
                                <a:gd name="T9" fmla="*/ 293 h 293"/>
                                <a:gd name="T10" fmla="*/ 8 w 348"/>
                                <a:gd name="T11" fmla="*/ 281 h 293"/>
                                <a:gd name="T12" fmla="*/ 16 w 348"/>
                                <a:gd name="T13" fmla="*/ 268 h 293"/>
                                <a:gd name="T14" fmla="*/ 312 w 348"/>
                                <a:gd name="T15" fmla="*/ 27 h 293"/>
                                <a:gd name="T16" fmla="*/ 343 w 348"/>
                                <a:gd name="T17" fmla="*/ 0 h 293"/>
                                <a:gd name="T18" fmla="*/ 344 w 348"/>
                                <a:gd name="T19" fmla="*/ 5 h 293"/>
                                <a:gd name="T20" fmla="*/ 348 w 348"/>
                                <a:gd name="T21" fmla="*/ 9 h 293"/>
                                <a:gd name="T22" fmla="*/ 323 w 348"/>
                                <a:gd name="T23" fmla="*/ 28 h 293"/>
                                <a:gd name="T24" fmla="*/ 318 w 348"/>
                                <a:gd name="T25" fmla="*/ 27 h 293"/>
                                <a:gd name="T26" fmla="*/ 312 w 348"/>
                                <a:gd name="T27" fmla="*/ 2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8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413"/>
                              <a:ext cx="174" cy="140"/>
                            </a:xfrm>
                            <a:custGeom>
                              <a:avLst/>
                              <a:gdLst>
                                <a:gd name="T0" fmla="*/ 17 w 359"/>
                                <a:gd name="T1" fmla="*/ 276 h 300"/>
                                <a:gd name="T2" fmla="*/ 304 w 359"/>
                                <a:gd name="T3" fmla="*/ 41 h 300"/>
                                <a:gd name="T4" fmla="*/ 305 w 359"/>
                                <a:gd name="T5" fmla="*/ 46 h 300"/>
                                <a:gd name="T6" fmla="*/ 307 w 359"/>
                                <a:gd name="T7" fmla="*/ 50 h 300"/>
                                <a:gd name="T8" fmla="*/ 0 w 359"/>
                                <a:gd name="T9" fmla="*/ 300 h 300"/>
                                <a:gd name="T10" fmla="*/ 9 w 359"/>
                                <a:gd name="T11" fmla="*/ 288 h 300"/>
                                <a:gd name="T12" fmla="*/ 17 w 359"/>
                                <a:gd name="T13" fmla="*/ 276 h 300"/>
                                <a:gd name="T14" fmla="*/ 327 w 359"/>
                                <a:gd name="T15" fmla="*/ 22 h 300"/>
                                <a:gd name="T16" fmla="*/ 353 w 359"/>
                                <a:gd name="T17" fmla="*/ 0 h 300"/>
                                <a:gd name="T18" fmla="*/ 357 w 359"/>
                                <a:gd name="T19" fmla="*/ 4 h 300"/>
                                <a:gd name="T20" fmla="*/ 359 w 359"/>
                                <a:gd name="T21" fmla="*/ 7 h 300"/>
                                <a:gd name="T22" fmla="*/ 339 w 359"/>
                                <a:gd name="T23" fmla="*/ 25 h 300"/>
                                <a:gd name="T24" fmla="*/ 332 w 359"/>
                                <a:gd name="T25" fmla="*/ 23 h 300"/>
                                <a:gd name="T26" fmla="*/ 327 w 359"/>
                                <a:gd name="T27" fmla="*/ 2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414"/>
                              <a:ext cx="179" cy="146"/>
                            </a:xfrm>
                            <a:custGeom>
                              <a:avLst/>
                              <a:gdLst>
                                <a:gd name="T0" fmla="*/ 18 w 370"/>
                                <a:gd name="T1" fmla="*/ 284 h 311"/>
                                <a:gd name="T2" fmla="*/ 314 w 370"/>
                                <a:gd name="T3" fmla="*/ 42 h 311"/>
                                <a:gd name="T4" fmla="*/ 316 w 370"/>
                                <a:gd name="T5" fmla="*/ 46 h 311"/>
                                <a:gd name="T6" fmla="*/ 318 w 370"/>
                                <a:gd name="T7" fmla="*/ 50 h 311"/>
                                <a:gd name="T8" fmla="*/ 0 w 370"/>
                                <a:gd name="T9" fmla="*/ 311 h 311"/>
                                <a:gd name="T10" fmla="*/ 9 w 370"/>
                                <a:gd name="T11" fmla="*/ 296 h 311"/>
                                <a:gd name="T12" fmla="*/ 18 w 370"/>
                                <a:gd name="T13" fmla="*/ 284 h 311"/>
                                <a:gd name="T14" fmla="*/ 341 w 370"/>
                                <a:gd name="T15" fmla="*/ 19 h 311"/>
                                <a:gd name="T16" fmla="*/ 366 w 370"/>
                                <a:gd name="T17" fmla="*/ 0 h 311"/>
                                <a:gd name="T18" fmla="*/ 368 w 370"/>
                                <a:gd name="T19" fmla="*/ 3 h 311"/>
                                <a:gd name="T20" fmla="*/ 370 w 370"/>
                                <a:gd name="T21" fmla="*/ 9 h 311"/>
                                <a:gd name="T22" fmla="*/ 354 w 370"/>
                                <a:gd name="T23" fmla="*/ 21 h 311"/>
                                <a:gd name="T24" fmla="*/ 348 w 370"/>
                                <a:gd name="T25" fmla="*/ 21 h 311"/>
                                <a:gd name="T26" fmla="*/ 341 w 370"/>
                                <a:gd name="T27" fmla="*/ 1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5" y="416"/>
                              <a:ext cx="187" cy="150"/>
                            </a:xfrm>
                            <a:custGeom>
                              <a:avLst/>
                              <a:gdLst>
                                <a:gd name="T0" fmla="*/ 18 w 382"/>
                                <a:gd name="T1" fmla="*/ 293 h 320"/>
                                <a:gd name="T2" fmla="*/ 325 w 382"/>
                                <a:gd name="T3" fmla="*/ 43 h 320"/>
                                <a:gd name="T4" fmla="*/ 327 w 382"/>
                                <a:gd name="T5" fmla="*/ 47 h 320"/>
                                <a:gd name="T6" fmla="*/ 329 w 382"/>
                                <a:gd name="T7" fmla="*/ 52 h 320"/>
                                <a:gd name="T8" fmla="*/ 0 w 382"/>
                                <a:gd name="T9" fmla="*/ 320 h 320"/>
                                <a:gd name="T10" fmla="*/ 0 w 382"/>
                                <a:gd name="T11" fmla="*/ 320 h 320"/>
                                <a:gd name="T12" fmla="*/ 0 w 382"/>
                                <a:gd name="T13" fmla="*/ 320 h 320"/>
                                <a:gd name="T14" fmla="*/ 9 w 382"/>
                                <a:gd name="T15" fmla="*/ 308 h 320"/>
                                <a:gd name="T16" fmla="*/ 18 w 382"/>
                                <a:gd name="T17" fmla="*/ 293 h 320"/>
                                <a:gd name="T18" fmla="*/ 357 w 382"/>
                                <a:gd name="T19" fmla="*/ 18 h 320"/>
                                <a:gd name="T20" fmla="*/ 377 w 382"/>
                                <a:gd name="T21" fmla="*/ 0 h 320"/>
                                <a:gd name="T22" fmla="*/ 379 w 382"/>
                                <a:gd name="T23" fmla="*/ 6 h 320"/>
                                <a:gd name="T24" fmla="*/ 382 w 382"/>
                                <a:gd name="T25" fmla="*/ 9 h 320"/>
                                <a:gd name="T26" fmla="*/ 368 w 382"/>
                                <a:gd name="T27" fmla="*/ 20 h 320"/>
                                <a:gd name="T28" fmla="*/ 363 w 382"/>
                                <a:gd name="T29" fmla="*/ 18 h 320"/>
                                <a:gd name="T30" fmla="*/ 357 w 382"/>
                                <a:gd name="T31" fmla="*/ 18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5" y="419"/>
                              <a:ext cx="187" cy="147"/>
                            </a:xfrm>
                            <a:custGeom>
                              <a:avLst/>
                              <a:gdLst>
                                <a:gd name="T0" fmla="*/ 9 w 384"/>
                                <a:gd name="T1" fmla="*/ 302 h 314"/>
                                <a:gd name="T2" fmla="*/ 327 w 384"/>
                                <a:gd name="T3" fmla="*/ 41 h 314"/>
                                <a:gd name="T4" fmla="*/ 329 w 384"/>
                                <a:gd name="T5" fmla="*/ 46 h 314"/>
                                <a:gd name="T6" fmla="*/ 332 w 384"/>
                                <a:gd name="T7" fmla="*/ 49 h 314"/>
                                <a:gd name="T8" fmla="*/ 9 w 384"/>
                                <a:gd name="T9" fmla="*/ 312 h 314"/>
                                <a:gd name="T10" fmla="*/ 3 w 384"/>
                                <a:gd name="T11" fmla="*/ 314 h 314"/>
                                <a:gd name="T12" fmla="*/ 0 w 384"/>
                                <a:gd name="T13" fmla="*/ 314 h 314"/>
                                <a:gd name="T14" fmla="*/ 3 w 384"/>
                                <a:gd name="T15" fmla="*/ 309 h 314"/>
                                <a:gd name="T16" fmla="*/ 9 w 384"/>
                                <a:gd name="T17" fmla="*/ 302 h 314"/>
                                <a:gd name="T18" fmla="*/ 363 w 384"/>
                                <a:gd name="T19" fmla="*/ 12 h 314"/>
                                <a:gd name="T20" fmla="*/ 379 w 384"/>
                                <a:gd name="T21" fmla="*/ 0 h 314"/>
                                <a:gd name="T22" fmla="*/ 382 w 384"/>
                                <a:gd name="T23" fmla="*/ 3 h 314"/>
                                <a:gd name="T24" fmla="*/ 384 w 384"/>
                                <a:gd name="T25" fmla="*/ 7 h 314"/>
                                <a:gd name="T26" fmla="*/ 375 w 384"/>
                                <a:gd name="T27" fmla="*/ 16 h 314"/>
                                <a:gd name="T28" fmla="*/ 368 w 384"/>
                                <a:gd name="T29" fmla="*/ 14 h 314"/>
                                <a:gd name="T30" fmla="*/ 363 w 384"/>
                                <a:gd name="T31" fmla="*/ 1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5" y="421"/>
                              <a:ext cx="188" cy="145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1 h 311"/>
                                <a:gd name="T2" fmla="*/ 329 w 386"/>
                                <a:gd name="T3" fmla="*/ 43 h 311"/>
                                <a:gd name="T4" fmla="*/ 332 w 386"/>
                                <a:gd name="T5" fmla="*/ 46 h 311"/>
                                <a:gd name="T6" fmla="*/ 334 w 386"/>
                                <a:gd name="T7" fmla="*/ 52 h 311"/>
                                <a:gd name="T8" fmla="*/ 18 w 386"/>
                                <a:gd name="T9" fmla="*/ 309 h 311"/>
                                <a:gd name="T10" fmla="*/ 9 w 386"/>
                                <a:gd name="T11" fmla="*/ 309 h 311"/>
                                <a:gd name="T12" fmla="*/ 0 w 386"/>
                                <a:gd name="T13" fmla="*/ 311 h 311"/>
                                <a:gd name="T14" fmla="*/ 368 w 386"/>
                                <a:gd name="T15" fmla="*/ 11 h 311"/>
                                <a:gd name="T16" fmla="*/ 382 w 386"/>
                                <a:gd name="T17" fmla="*/ 0 h 311"/>
                                <a:gd name="T18" fmla="*/ 384 w 386"/>
                                <a:gd name="T19" fmla="*/ 4 h 311"/>
                                <a:gd name="T20" fmla="*/ 386 w 386"/>
                                <a:gd name="T21" fmla="*/ 9 h 311"/>
                                <a:gd name="T22" fmla="*/ 380 w 386"/>
                                <a:gd name="T23" fmla="*/ 14 h 311"/>
                                <a:gd name="T24" fmla="*/ 375 w 386"/>
                                <a:gd name="T25" fmla="*/ 13 h 311"/>
                                <a:gd name="T26" fmla="*/ 368 w 386"/>
                                <a:gd name="T27" fmla="*/ 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422"/>
                              <a:ext cx="184" cy="142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305 h 305"/>
                                <a:gd name="T2" fmla="*/ 323 w 380"/>
                                <a:gd name="T3" fmla="*/ 42 h 305"/>
                                <a:gd name="T4" fmla="*/ 325 w 380"/>
                                <a:gd name="T5" fmla="*/ 48 h 305"/>
                                <a:gd name="T6" fmla="*/ 327 w 380"/>
                                <a:gd name="T7" fmla="*/ 51 h 305"/>
                                <a:gd name="T8" fmla="*/ 19 w 380"/>
                                <a:gd name="T9" fmla="*/ 304 h 305"/>
                                <a:gd name="T10" fmla="*/ 9 w 380"/>
                                <a:gd name="T11" fmla="*/ 305 h 305"/>
                                <a:gd name="T12" fmla="*/ 0 w 380"/>
                                <a:gd name="T13" fmla="*/ 305 h 305"/>
                                <a:gd name="T14" fmla="*/ 366 w 380"/>
                                <a:gd name="T15" fmla="*/ 9 h 305"/>
                                <a:gd name="T16" fmla="*/ 375 w 380"/>
                                <a:gd name="T17" fmla="*/ 0 h 305"/>
                                <a:gd name="T18" fmla="*/ 377 w 380"/>
                                <a:gd name="T19" fmla="*/ 5 h 305"/>
                                <a:gd name="T20" fmla="*/ 380 w 380"/>
                                <a:gd name="T21" fmla="*/ 9 h 305"/>
                                <a:gd name="T22" fmla="*/ 377 w 380"/>
                                <a:gd name="T23" fmla="*/ 10 h 305"/>
                                <a:gd name="T24" fmla="*/ 371 w 380"/>
                                <a:gd name="T25" fmla="*/ 10 h 305"/>
                                <a:gd name="T26" fmla="*/ 366 w 380"/>
                                <a:gd name="T27" fmla="*/ 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426"/>
                              <a:ext cx="181" cy="139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0 h 300"/>
                                <a:gd name="T2" fmla="*/ 316 w 373"/>
                                <a:gd name="T3" fmla="*/ 43 h 300"/>
                                <a:gd name="T4" fmla="*/ 318 w 373"/>
                                <a:gd name="T5" fmla="*/ 46 h 300"/>
                                <a:gd name="T6" fmla="*/ 320 w 373"/>
                                <a:gd name="T7" fmla="*/ 52 h 300"/>
                                <a:gd name="T8" fmla="*/ 19 w 373"/>
                                <a:gd name="T9" fmla="*/ 297 h 300"/>
                                <a:gd name="T10" fmla="*/ 10 w 373"/>
                                <a:gd name="T11" fmla="*/ 299 h 300"/>
                                <a:gd name="T12" fmla="*/ 0 w 373"/>
                                <a:gd name="T13" fmla="*/ 300 h 300"/>
                                <a:gd name="T14" fmla="*/ 362 w 373"/>
                                <a:gd name="T15" fmla="*/ 5 h 300"/>
                                <a:gd name="T16" fmla="*/ 368 w 373"/>
                                <a:gd name="T17" fmla="*/ 0 h 300"/>
                                <a:gd name="T18" fmla="*/ 369 w 373"/>
                                <a:gd name="T19" fmla="*/ 4 h 300"/>
                                <a:gd name="T20" fmla="*/ 373 w 373"/>
                                <a:gd name="T21" fmla="*/ 7 h 300"/>
                                <a:gd name="T22" fmla="*/ 368 w 373"/>
                                <a:gd name="T23" fmla="*/ 5 h 300"/>
                                <a:gd name="T24" fmla="*/ 362 w 373"/>
                                <a:gd name="T25" fmla="*/ 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1" y="428"/>
                              <a:ext cx="174" cy="136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95 h 295"/>
                                <a:gd name="T2" fmla="*/ 308 w 363"/>
                                <a:gd name="T3" fmla="*/ 42 h 295"/>
                                <a:gd name="T4" fmla="*/ 310 w 363"/>
                                <a:gd name="T5" fmla="*/ 48 h 295"/>
                                <a:gd name="T6" fmla="*/ 311 w 363"/>
                                <a:gd name="T7" fmla="*/ 51 h 295"/>
                                <a:gd name="T8" fmla="*/ 18 w 363"/>
                                <a:gd name="T9" fmla="*/ 291 h 295"/>
                                <a:gd name="T10" fmla="*/ 9 w 363"/>
                                <a:gd name="T11" fmla="*/ 293 h 295"/>
                                <a:gd name="T12" fmla="*/ 0 w 363"/>
                                <a:gd name="T13" fmla="*/ 295 h 295"/>
                                <a:gd name="T14" fmla="*/ 358 w 363"/>
                                <a:gd name="T15" fmla="*/ 1 h 295"/>
                                <a:gd name="T16" fmla="*/ 361 w 363"/>
                                <a:gd name="T17" fmla="*/ 0 h 295"/>
                                <a:gd name="T18" fmla="*/ 361 w 363"/>
                                <a:gd name="T19" fmla="*/ 1 h 295"/>
                                <a:gd name="T20" fmla="*/ 363 w 363"/>
                                <a:gd name="T21" fmla="*/ 3 h 295"/>
                                <a:gd name="T22" fmla="*/ 359 w 363"/>
                                <a:gd name="T23" fmla="*/ 3 h 295"/>
                                <a:gd name="T24" fmla="*/ 358 w 363"/>
                                <a:gd name="T25" fmla="*/ 1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451"/>
                              <a:ext cx="145" cy="11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5 h 245"/>
                                <a:gd name="T2" fmla="*/ 301 w 304"/>
                                <a:gd name="T3" fmla="*/ 0 h 245"/>
                                <a:gd name="T4" fmla="*/ 302 w 304"/>
                                <a:gd name="T5" fmla="*/ 3 h 245"/>
                                <a:gd name="T6" fmla="*/ 304 w 304"/>
                                <a:gd name="T7" fmla="*/ 9 h 245"/>
                                <a:gd name="T8" fmla="*/ 18 w 304"/>
                                <a:gd name="T9" fmla="*/ 241 h 245"/>
                                <a:gd name="T10" fmla="*/ 9 w 304"/>
                                <a:gd name="T11" fmla="*/ 243 h 245"/>
                                <a:gd name="T12" fmla="*/ 0 w 304"/>
                                <a:gd name="T1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454"/>
                              <a:ext cx="143" cy="109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0 h 240"/>
                                <a:gd name="T2" fmla="*/ 293 w 299"/>
                                <a:gd name="T3" fmla="*/ 0 h 240"/>
                                <a:gd name="T4" fmla="*/ 295 w 299"/>
                                <a:gd name="T5" fmla="*/ 6 h 240"/>
                                <a:gd name="T6" fmla="*/ 299 w 299"/>
                                <a:gd name="T7" fmla="*/ 9 h 240"/>
                                <a:gd name="T8" fmla="*/ 18 w 299"/>
                                <a:gd name="T9" fmla="*/ 238 h 240"/>
                                <a:gd name="T10" fmla="*/ 9 w 299"/>
                                <a:gd name="T11" fmla="*/ 238 h 240"/>
                                <a:gd name="T12" fmla="*/ 0 w 299"/>
                                <a:gd name="T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4" y="456"/>
                              <a:ext cx="139" cy="105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232 h 232"/>
                                <a:gd name="T2" fmla="*/ 286 w 292"/>
                                <a:gd name="T3" fmla="*/ 0 h 232"/>
                                <a:gd name="T4" fmla="*/ 290 w 292"/>
                                <a:gd name="T5" fmla="*/ 3 h 232"/>
                                <a:gd name="T6" fmla="*/ 292 w 292"/>
                                <a:gd name="T7" fmla="*/ 7 h 232"/>
                                <a:gd name="T8" fmla="*/ 18 w 292"/>
                                <a:gd name="T9" fmla="*/ 230 h 232"/>
                                <a:gd name="T10" fmla="*/ 9 w 292"/>
                                <a:gd name="T11" fmla="*/ 232 h 232"/>
                                <a:gd name="T12" fmla="*/ 0 w 292"/>
                                <a:gd name="T1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8" y="458"/>
                              <a:ext cx="136" cy="103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9 h 229"/>
                                <a:gd name="T2" fmla="*/ 281 w 284"/>
                                <a:gd name="T3" fmla="*/ 0 h 229"/>
                                <a:gd name="T4" fmla="*/ 283 w 284"/>
                                <a:gd name="T5" fmla="*/ 4 h 229"/>
                                <a:gd name="T6" fmla="*/ 284 w 284"/>
                                <a:gd name="T7" fmla="*/ 9 h 229"/>
                                <a:gd name="T8" fmla="*/ 18 w 284"/>
                                <a:gd name="T9" fmla="*/ 226 h 229"/>
                                <a:gd name="T10" fmla="*/ 9 w 284"/>
                                <a:gd name="T11" fmla="*/ 227 h 229"/>
                                <a:gd name="T12" fmla="*/ 0 w 284"/>
                                <a:gd name="T1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3" y="460"/>
                              <a:ext cx="132" cy="101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223 h 223"/>
                                <a:gd name="T2" fmla="*/ 274 w 277"/>
                                <a:gd name="T3" fmla="*/ 0 h 223"/>
                                <a:gd name="T4" fmla="*/ 275 w 277"/>
                                <a:gd name="T5" fmla="*/ 5 h 223"/>
                                <a:gd name="T6" fmla="*/ 277 w 277"/>
                                <a:gd name="T7" fmla="*/ 9 h 223"/>
                                <a:gd name="T8" fmla="*/ 18 w 277"/>
                                <a:gd name="T9" fmla="*/ 222 h 223"/>
                                <a:gd name="T10" fmla="*/ 9 w 277"/>
                                <a:gd name="T11" fmla="*/ 222 h 223"/>
                                <a:gd name="T12" fmla="*/ 0 w 277"/>
                                <a:gd name="T1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" y="461"/>
                              <a:ext cx="129" cy="99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17 h 217"/>
                                <a:gd name="T2" fmla="*/ 266 w 270"/>
                                <a:gd name="T3" fmla="*/ 0 h 217"/>
                                <a:gd name="T4" fmla="*/ 268 w 270"/>
                                <a:gd name="T5" fmla="*/ 4 h 217"/>
                                <a:gd name="T6" fmla="*/ 270 w 270"/>
                                <a:gd name="T7" fmla="*/ 9 h 217"/>
                                <a:gd name="T8" fmla="*/ 17 w 270"/>
                                <a:gd name="T9" fmla="*/ 215 h 217"/>
                                <a:gd name="T10" fmla="*/ 9 w 270"/>
                                <a:gd name="T11" fmla="*/ 217 h 217"/>
                                <a:gd name="T12" fmla="*/ 0 w 270"/>
                                <a:gd name="T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3" y="463"/>
                              <a:ext cx="124" cy="97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213 h 213"/>
                                <a:gd name="T2" fmla="*/ 259 w 264"/>
                                <a:gd name="T3" fmla="*/ 0 h 213"/>
                                <a:gd name="T4" fmla="*/ 261 w 264"/>
                                <a:gd name="T5" fmla="*/ 5 h 213"/>
                                <a:gd name="T6" fmla="*/ 264 w 264"/>
                                <a:gd name="T7" fmla="*/ 8 h 213"/>
                                <a:gd name="T8" fmla="*/ 16 w 264"/>
                                <a:gd name="T9" fmla="*/ 211 h 213"/>
                                <a:gd name="T10" fmla="*/ 8 w 264"/>
                                <a:gd name="T11" fmla="*/ 211 h 213"/>
                                <a:gd name="T12" fmla="*/ 0 w 264"/>
                                <a:gd name="T13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466"/>
                              <a:ext cx="121" cy="9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3 w 258"/>
                                <a:gd name="T3" fmla="*/ 0 h 206"/>
                                <a:gd name="T4" fmla="*/ 256 w 258"/>
                                <a:gd name="T5" fmla="*/ 3 h 206"/>
                                <a:gd name="T6" fmla="*/ 258 w 258"/>
                                <a:gd name="T7" fmla="*/ 7 h 206"/>
                                <a:gd name="T8" fmla="*/ 16 w 258"/>
                                <a:gd name="T9" fmla="*/ 204 h 206"/>
                                <a:gd name="T10" fmla="*/ 8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469"/>
                              <a:ext cx="118" cy="90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203 h 203"/>
                                <a:gd name="T2" fmla="*/ 248 w 252"/>
                                <a:gd name="T3" fmla="*/ 0 h 203"/>
                                <a:gd name="T4" fmla="*/ 250 w 252"/>
                                <a:gd name="T5" fmla="*/ 4 h 203"/>
                                <a:gd name="T6" fmla="*/ 252 w 252"/>
                                <a:gd name="T7" fmla="*/ 9 h 203"/>
                                <a:gd name="T8" fmla="*/ 17 w 252"/>
                                <a:gd name="T9" fmla="*/ 201 h 203"/>
                                <a:gd name="T10" fmla="*/ 8 w 252"/>
                                <a:gd name="T11" fmla="*/ 201 h 203"/>
                                <a:gd name="T12" fmla="*/ 0 w 252"/>
                                <a:gd name="T13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4" y="470"/>
                              <a:ext cx="116" cy="91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7 h 202"/>
                                <a:gd name="T2" fmla="*/ 242 w 246"/>
                                <a:gd name="T3" fmla="*/ 0 h 202"/>
                                <a:gd name="T4" fmla="*/ 244 w 246"/>
                                <a:gd name="T5" fmla="*/ 5 h 202"/>
                                <a:gd name="T6" fmla="*/ 246 w 246"/>
                                <a:gd name="T7" fmla="*/ 9 h 202"/>
                                <a:gd name="T8" fmla="*/ 8 w 246"/>
                                <a:gd name="T9" fmla="*/ 202 h 202"/>
                                <a:gd name="T10" fmla="*/ 9 w 246"/>
                                <a:gd name="T11" fmla="*/ 199 h 202"/>
                                <a:gd name="T12" fmla="*/ 11 w 246"/>
                                <a:gd name="T13" fmla="*/ 195 h 202"/>
                                <a:gd name="T14" fmla="*/ 6 w 246"/>
                                <a:gd name="T15" fmla="*/ 197 h 202"/>
                                <a:gd name="T16" fmla="*/ 0 w 246"/>
                                <a:gd name="T17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472"/>
                              <a:ext cx="116" cy="93"/>
                            </a:xfrm>
                            <a:custGeom>
                              <a:avLst/>
                              <a:gdLst>
                                <a:gd name="T0" fmla="*/ 5 w 245"/>
                                <a:gd name="T1" fmla="*/ 192 h 208"/>
                                <a:gd name="T2" fmla="*/ 240 w 245"/>
                                <a:gd name="T3" fmla="*/ 0 h 208"/>
                                <a:gd name="T4" fmla="*/ 242 w 245"/>
                                <a:gd name="T5" fmla="*/ 4 h 208"/>
                                <a:gd name="T6" fmla="*/ 245 w 245"/>
                                <a:gd name="T7" fmla="*/ 7 h 208"/>
                                <a:gd name="T8" fmla="*/ 0 w 245"/>
                                <a:gd name="T9" fmla="*/ 208 h 208"/>
                                <a:gd name="T10" fmla="*/ 4 w 245"/>
                                <a:gd name="T11" fmla="*/ 199 h 208"/>
                                <a:gd name="T12" fmla="*/ 7 w 245"/>
                                <a:gd name="T13" fmla="*/ 190 h 208"/>
                                <a:gd name="T14" fmla="*/ 7 w 245"/>
                                <a:gd name="T15" fmla="*/ 192 h 208"/>
                                <a:gd name="T16" fmla="*/ 5 w 245"/>
                                <a:gd name="T17" fmla="*/ 19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4" y="476"/>
                              <a:ext cx="119" cy="95"/>
                            </a:xfrm>
                            <a:custGeom>
                              <a:avLst/>
                              <a:gdLst>
                                <a:gd name="T0" fmla="*/ 9 w 252"/>
                                <a:gd name="T1" fmla="*/ 193 h 215"/>
                                <a:gd name="T2" fmla="*/ 247 w 252"/>
                                <a:gd name="T3" fmla="*/ 0 h 215"/>
                                <a:gd name="T4" fmla="*/ 250 w 252"/>
                                <a:gd name="T5" fmla="*/ 3 h 215"/>
                                <a:gd name="T6" fmla="*/ 252 w 252"/>
                                <a:gd name="T7" fmla="*/ 9 h 215"/>
                                <a:gd name="T8" fmla="*/ 0 w 252"/>
                                <a:gd name="T9" fmla="*/ 215 h 215"/>
                                <a:gd name="T10" fmla="*/ 5 w 252"/>
                                <a:gd name="T11" fmla="*/ 204 h 215"/>
                                <a:gd name="T12" fmla="*/ 9 w 252"/>
                                <a:gd name="T13" fmla="*/ 193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2" y="477"/>
                              <a:ext cx="122" cy="99"/>
                            </a:xfrm>
                            <a:custGeom>
                              <a:avLst/>
                              <a:gdLst>
                                <a:gd name="T0" fmla="*/ 11 w 260"/>
                                <a:gd name="T1" fmla="*/ 201 h 221"/>
                                <a:gd name="T2" fmla="*/ 256 w 260"/>
                                <a:gd name="T3" fmla="*/ 0 h 221"/>
                                <a:gd name="T4" fmla="*/ 258 w 260"/>
                                <a:gd name="T5" fmla="*/ 6 h 221"/>
                                <a:gd name="T6" fmla="*/ 260 w 260"/>
                                <a:gd name="T7" fmla="*/ 9 h 221"/>
                                <a:gd name="T8" fmla="*/ 0 w 260"/>
                                <a:gd name="T9" fmla="*/ 221 h 221"/>
                                <a:gd name="T10" fmla="*/ 6 w 260"/>
                                <a:gd name="T11" fmla="*/ 212 h 221"/>
                                <a:gd name="T12" fmla="*/ 11 w 260"/>
                                <a:gd name="T13" fmla="*/ 20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478"/>
                              <a:ext cx="126" cy="103"/>
                            </a:xfrm>
                            <a:custGeom>
                              <a:avLst/>
                              <a:gdLst>
                                <a:gd name="T0" fmla="*/ 11 w 267"/>
                                <a:gd name="T1" fmla="*/ 206 h 225"/>
                                <a:gd name="T2" fmla="*/ 263 w 267"/>
                                <a:gd name="T3" fmla="*/ 0 h 225"/>
                                <a:gd name="T4" fmla="*/ 265 w 267"/>
                                <a:gd name="T5" fmla="*/ 3 h 225"/>
                                <a:gd name="T6" fmla="*/ 267 w 267"/>
                                <a:gd name="T7" fmla="*/ 9 h 225"/>
                                <a:gd name="T8" fmla="*/ 0 w 267"/>
                                <a:gd name="T9" fmla="*/ 225 h 225"/>
                                <a:gd name="T10" fmla="*/ 5 w 267"/>
                                <a:gd name="T11" fmla="*/ 215 h 225"/>
                                <a:gd name="T12" fmla="*/ 11 w 267"/>
                                <a:gd name="T13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6" y="480"/>
                              <a:ext cx="130" cy="105"/>
                            </a:xfrm>
                            <a:custGeom>
                              <a:avLst/>
                              <a:gdLst>
                                <a:gd name="T0" fmla="*/ 10 w 275"/>
                                <a:gd name="T1" fmla="*/ 212 h 233"/>
                                <a:gd name="T2" fmla="*/ 270 w 275"/>
                                <a:gd name="T3" fmla="*/ 0 h 233"/>
                                <a:gd name="T4" fmla="*/ 272 w 275"/>
                                <a:gd name="T5" fmla="*/ 6 h 233"/>
                                <a:gd name="T6" fmla="*/ 275 w 275"/>
                                <a:gd name="T7" fmla="*/ 9 h 233"/>
                                <a:gd name="T8" fmla="*/ 0 w 275"/>
                                <a:gd name="T9" fmla="*/ 233 h 233"/>
                                <a:gd name="T10" fmla="*/ 5 w 275"/>
                                <a:gd name="T11" fmla="*/ 222 h 233"/>
                                <a:gd name="T12" fmla="*/ 10 w 275"/>
                                <a:gd name="T13" fmla="*/ 212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484"/>
                              <a:ext cx="133" cy="109"/>
                            </a:xfrm>
                            <a:custGeom>
                              <a:avLst/>
                              <a:gdLst>
                                <a:gd name="T0" fmla="*/ 11 w 283"/>
                                <a:gd name="T1" fmla="*/ 216 h 238"/>
                                <a:gd name="T2" fmla="*/ 278 w 283"/>
                                <a:gd name="T3" fmla="*/ 0 h 238"/>
                                <a:gd name="T4" fmla="*/ 281 w 283"/>
                                <a:gd name="T5" fmla="*/ 3 h 238"/>
                                <a:gd name="T6" fmla="*/ 283 w 283"/>
                                <a:gd name="T7" fmla="*/ 7 h 238"/>
                                <a:gd name="T8" fmla="*/ 0 w 283"/>
                                <a:gd name="T9" fmla="*/ 238 h 238"/>
                                <a:gd name="T10" fmla="*/ 6 w 283"/>
                                <a:gd name="T11" fmla="*/ 227 h 238"/>
                                <a:gd name="T12" fmla="*/ 11 w 283"/>
                                <a:gd name="T13" fmla="*/ 216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2" name="Freeform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0" y="486"/>
                              <a:ext cx="138" cy="111"/>
                            </a:xfrm>
                            <a:custGeom>
                              <a:avLst/>
                              <a:gdLst>
                                <a:gd name="T0" fmla="*/ 11 w 290"/>
                                <a:gd name="T1" fmla="*/ 224 h 245"/>
                                <a:gd name="T2" fmla="*/ 286 w 290"/>
                                <a:gd name="T3" fmla="*/ 0 h 245"/>
                                <a:gd name="T4" fmla="*/ 288 w 290"/>
                                <a:gd name="T5" fmla="*/ 4 h 245"/>
                                <a:gd name="T6" fmla="*/ 290 w 290"/>
                                <a:gd name="T7" fmla="*/ 9 h 245"/>
                                <a:gd name="T8" fmla="*/ 0 w 290"/>
                                <a:gd name="T9" fmla="*/ 245 h 245"/>
                                <a:gd name="T10" fmla="*/ 5 w 290"/>
                                <a:gd name="T11" fmla="*/ 235 h 245"/>
                                <a:gd name="T12" fmla="*/ 11 w 290"/>
                                <a:gd name="T13" fmla="*/ 2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3" name="Freeform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" y="487"/>
                              <a:ext cx="143" cy="115"/>
                            </a:xfrm>
                            <a:custGeom>
                              <a:avLst/>
                              <a:gdLst>
                                <a:gd name="T0" fmla="*/ 10 w 297"/>
                                <a:gd name="T1" fmla="*/ 231 h 250"/>
                                <a:gd name="T2" fmla="*/ 293 w 297"/>
                                <a:gd name="T3" fmla="*/ 0 h 250"/>
                                <a:gd name="T4" fmla="*/ 295 w 297"/>
                                <a:gd name="T5" fmla="*/ 5 h 250"/>
                                <a:gd name="T6" fmla="*/ 297 w 297"/>
                                <a:gd name="T7" fmla="*/ 9 h 250"/>
                                <a:gd name="T8" fmla="*/ 0 w 297"/>
                                <a:gd name="T9" fmla="*/ 250 h 250"/>
                                <a:gd name="T10" fmla="*/ 5 w 297"/>
                                <a:gd name="T11" fmla="*/ 241 h 250"/>
                                <a:gd name="T12" fmla="*/ 10 w 297"/>
                                <a:gd name="T13" fmla="*/ 23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4" name="Freeform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491"/>
                              <a:ext cx="146" cy="117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236 h 256"/>
                                <a:gd name="T2" fmla="*/ 301 w 306"/>
                                <a:gd name="T3" fmla="*/ 0 h 256"/>
                                <a:gd name="T4" fmla="*/ 303 w 306"/>
                                <a:gd name="T5" fmla="*/ 4 h 256"/>
                                <a:gd name="T6" fmla="*/ 306 w 306"/>
                                <a:gd name="T7" fmla="*/ 7 h 256"/>
                                <a:gd name="T8" fmla="*/ 0 w 306"/>
                                <a:gd name="T9" fmla="*/ 256 h 256"/>
                                <a:gd name="T10" fmla="*/ 6 w 306"/>
                                <a:gd name="T11" fmla="*/ 245 h 256"/>
                                <a:gd name="T12" fmla="*/ 11 w 306"/>
                                <a:gd name="T13" fmla="*/ 23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5" name="Freeform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2" y="492"/>
                              <a:ext cx="150" cy="119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241 h 262"/>
                                <a:gd name="T2" fmla="*/ 308 w 313"/>
                                <a:gd name="T3" fmla="*/ 0 h 262"/>
                                <a:gd name="T4" fmla="*/ 311 w 313"/>
                                <a:gd name="T5" fmla="*/ 3 h 262"/>
                                <a:gd name="T6" fmla="*/ 313 w 313"/>
                                <a:gd name="T7" fmla="*/ 8 h 262"/>
                                <a:gd name="T8" fmla="*/ 0 w 313"/>
                                <a:gd name="T9" fmla="*/ 262 h 262"/>
                                <a:gd name="T10" fmla="*/ 5 w 313"/>
                                <a:gd name="T11" fmla="*/ 252 h 262"/>
                                <a:gd name="T12" fmla="*/ 11 w 313"/>
                                <a:gd name="T13" fmla="*/ 24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6" name="Freeform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493"/>
                              <a:ext cx="153" cy="125"/>
                            </a:xfrm>
                            <a:custGeom>
                              <a:avLst/>
                              <a:gdLst>
                                <a:gd name="T0" fmla="*/ 10 w 320"/>
                                <a:gd name="T1" fmla="*/ 249 h 270"/>
                                <a:gd name="T2" fmla="*/ 316 w 320"/>
                                <a:gd name="T3" fmla="*/ 0 h 270"/>
                                <a:gd name="T4" fmla="*/ 318 w 320"/>
                                <a:gd name="T5" fmla="*/ 5 h 270"/>
                                <a:gd name="T6" fmla="*/ 320 w 320"/>
                                <a:gd name="T7" fmla="*/ 9 h 270"/>
                                <a:gd name="T8" fmla="*/ 0 w 320"/>
                                <a:gd name="T9" fmla="*/ 270 h 270"/>
                                <a:gd name="T10" fmla="*/ 5 w 320"/>
                                <a:gd name="T11" fmla="*/ 259 h 270"/>
                                <a:gd name="T12" fmla="*/ 10 w 320"/>
                                <a:gd name="T13" fmla="*/ 2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7" name="Freeform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495"/>
                              <a:ext cx="158" cy="128"/>
                            </a:xfrm>
                            <a:custGeom>
                              <a:avLst/>
                              <a:gdLst>
                                <a:gd name="T0" fmla="*/ 12 w 330"/>
                                <a:gd name="T1" fmla="*/ 254 h 276"/>
                                <a:gd name="T2" fmla="*/ 325 w 330"/>
                                <a:gd name="T3" fmla="*/ 0 h 276"/>
                                <a:gd name="T4" fmla="*/ 327 w 330"/>
                                <a:gd name="T5" fmla="*/ 4 h 276"/>
                                <a:gd name="T6" fmla="*/ 330 w 330"/>
                                <a:gd name="T7" fmla="*/ 8 h 276"/>
                                <a:gd name="T8" fmla="*/ 0 w 330"/>
                                <a:gd name="T9" fmla="*/ 276 h 276"/>
                                <a:gd name="T10" fmla="*/ 7 w 330"/>
                                <a:gd name="T11" fmla="*/ 265 h 276"/>
                                <a:gd name="T12" fmla="*/ 12 w 330"/>
                                <a:gd name="T13" fmla="*/ 254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3" y="498"/>
                              <a:ext cx="163" cy="131"/>
                            </a:xfrm>
                            <a:custGeom>
                              <a:avLst/>
                              <a:gdLst>
                                <a:gd name="T0" fmla="*/ 13 w 338"/>
                                <a:gd name="T1" fmla="*/ 261 h 282"/>
                                <a:gd name="T2" fmla="*/ 333 w 338"/>
                                <a:gd name="T3" fmla="*/ 0 h 282"/>
                                <a:gd name="T4" fmla="*/ 336 w 338"/>
                                <a:gd name="T5" fmla="*/ 4 h 282"/>
                                <a:gd name="T6" fmla="*/ 338 w 338"/>
                                <a:gd name="T7" fmla="*/ 9 h 282"/>
                                <a:gd name="T8" fmla="*/ 0 w 338"/>
                                <a:gd name="T9" fmla="*/ 282 h 282"/>
                                <a:gd name="T10" fmla="*/ 6 w 338"/>
                                <a:gd name="T11" fmla="*/ 272 h 282"/>
                                <a:gd name="T12" fmla="*/ 13 w 338"/>
                                <a:gd name="T13" fmla="*/ 26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500"/>
                              <a:ext cx="167" cy="134"/>
                            </a:xfrm>
                            <a:custGeom>
                              <a:avLst/>
                              <a:gdLst>
                                <a:gd name="T0" fmla="*/ 11 w 345"/>
                                <a:gd name="T1" fmla="*/ 268 h 289"/>
                                <a:gd name="T2" fmla="*/ 341 w 345"/>
                                <a:gd name="T3" fmla="*/ 0 h 289"/>
                                <a:gd name="T4" fmla="*/ 343 w 345"/>
                                <a:gd name="T5" fmla="*/ 5 h 289"/>
                                <a:gd name="T6" fmla="*/ 345 w 345"/>
                                <a:gd name="T7" fmla="*/ 8 h 289"/>
                                <a:gd name="T8" fmla="*/ 0 w 345"/>
                                <a:gd name="T9" fmla="*/ 289 h 289"/>
                                <a:gd name="T10" fmla="*/ 5 w 345"/>
                                <a:gd name="T11" fmla="*/ 278 h 289"/>
                                <a:gd name="T12" fmla="*/ 11 w 345"/>
                                <a:gd name="T13" fmla="*/ 26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502"/>
                              <a:ext cx="171" cy="138"/>
                            </a:xfrm>
                            <a:custGeom>
                              <a:avLst/>
                              <a:gdLst>
                                <a:gd name="T0" fmla="*/ 12 w 354"/>
                                <a:gd name="T1" fmla="*/ 273 h 297"/>
                                <a:gd name="T2" fmla="*/ 350 w 354"/>
                                <a:gd name="T3" fmla="*/ 0 h 297"/>
                                <a:gd name="T4" fmla="*/ 352 w 354"/>
                                <a:gd name="T5" fmla="*/ 3 h 297"/>
                                <a:gd name="T6" fmla="*/ 354 w 354"/>
                                <a:gd name="T7" fmla="*/ 7 h 297"/>
                                <a:gd name="T8" fmla="*/ 0 w 354"/>
                                <a:gd name="T9" fmla="*/ 297 h 297"/>
                                <a:gd name="T10" fmla="*/ 7 w 354"/>
                                <a:gd name="T11" fmla="*/ 284 h 297"/>
                                <a:gd name="T12" fmla="*/ 12 w 354"/>
                                <a:gd name="T13" fmla="*/ 273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1" name="Freeform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504"/>
                              <a:ext cx="177" cy="141"/>
                            </a:xfrm>
                            <a:custGeom>
                              <a:avLst/>
                              <a:gdLst>
                                <a:gd name="T0" fmla="*/ 13 w 363"/>
                                <a:gd name="T1" fmla="*/ 281 h 304"/>
                                <a:gd name="T2" fmla="*/ 358 w 363"/>
                                <a:gd name="T3" fmla="*/ 0 h 304"/>
                                <a:gd name="T4" fmla="*/ 360 w 363"/>
                                <a:gd name="T5" fmla="*/ 4 h 304"/>
                                <a:gd name="T6" fmla="*/ 363 w 363"/>
                                <a:gd name="T7" fmla="*/ 9 h 304"/>
                                <a:gd name="T8" fmla="*/ 0 w 363"/>
                                <a:gd name="T9" fmla="*/ 304 h 304"/>
                                <a:gd name="T10" fmla="*/ 6 w 363"/>
                                <a:gd name="T11" fmla="*/ 294 h 304"/>
                                <a:gd name="T12" fmla="*/ 13 w 363"/>
                                <a:gd name="T13" fmla="*/ 28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2" name="Freeform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1" y="507"/>
                              <a:ext cx="179" cy="144"/>
                            </a:xfrm>
                            <a:custGeom>
                              <a:avLst/>
                              <a:gdLst>
                                <a:gd name="T0" fmla="*/ 11 w 370"/>
                                <a:gd name="T1" fmla="*/ 290 h 311"/>
                                <a:gd name="T2" fmla="*/ 365 w 370"/>
                                <a:gd name="T3" fmla="*/ 0 h 311"/>
                                <a:gd name="T4" fmla="*/ 368 w 370"/>
                                <a:gd name="T5" fmla="*/ 5 h 311"/>
                                <a:gd name="T6" fmla="*/ 370 w 370"/>
                                <a:gd name="T7" fmla="*/ 9 h 311"/>
                                <a:gd name="T8" fmla="*/ 0 w 370"/>
                                <a:gd name="T9" fmla="*/ 311 h 311"/>
                                <a:gd name="T10" fmla="*/ 5 w 370"/>
                                <a:gd name="T11" fmla="*/ 300 h 311"/>
                                <a:gd name="T12" fmla="*/ 11 w 370"/>
                                <a:gd name="T13" fmla="*/ 29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8" y="509"/>
                              <a:ext cx="184" cy="147"/>
                            </a:xfrm>
                            <a:custGeom>
                              <a:avLst/>
                              <a:gdLst>
                                <a:gd name="T0" fmla="*/ 12 w 379"/>
                                <a:gd name="T1" fmla="*/ 295 h 317"/>
                                <a:gd name="T2" fmla="*/ 375 w 379"/>
                                <a:gd name="T3" fmla="*/ 0 h 317"/>
                                <a:gd name="T4" fmla="*/ 377 w 379"/>
                                <a:gd name="T5" fmla="*/ 4 h 317"/>
                                <a:gd name="T6" fmla="*/ 379 w 379"/>
                                <a:gd name="T7" fmla="*/ 7 h 317"/>
                                <a:gd name="T8" fmla="*/ 0 w 379"/>
                                <a:gd name="T9" fmla="*/ 317 h 317"/>
                                <a:gd name="T10" fmla="*/ 7 w 379"/>
                                <a:gd name="T11" fmla="*/ 306 h 317"/>
                                <a:gd name="T12" fmla="*/ 12 w 379"/>
                                <a:gd name="T13" fmla="*/ 29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509"/>
                              <a:ext cx="189" cy="153"/>
                            </a:xfrm>
                            <a:custGeom>
                              <a:avLst/>
                              <a:gdLst>
                                <a:gd name="T0" fmla="*/ 12 w 387"/>
                                <a:gd name="T1" fmla="*/ 302 h 323"/>
                                <a:gd name="T2" fmla="*/ 382 w 387"/>
                                <a:gd name="T3" fmla="*/ 0 h 323"/>
                                <a:gd name="T4" fmla="*/ 384 w 387"/>
                                <a:gd name="T5" fmla="*/ 3 h 323"/>
                                <a:gd name="T6" fmla="*/ 387 w 387"/>
                                <a:gd name="T7" fmla="*/ 7 h 323"/>
                                <a:gd name="T8" fmla="*/ 0 w 387"/>
                                <a:gd name="T9" fmla="*/ 323 h 323"/>
                                <a:gd name="T10" fmla="*/ 5 w 387"/>
                                <a:gd name="T11" fmla="*/ 313 h 323"/>
                                <a:gd name="T12" fmla="*/ 12 w 387"/>
                                <a:gd name="T13" fmla="*/ 30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1" y="512"/>
                              <a:ext cx="193" cy="156"/>
                            </a:xfrm>
                            <a:custGeom>
                              <a:avLst/>
                              <a:gdLst>
                                <a:gd name="T0" fmla="*/ 12 w 396"/>
                                <a:gd name="T1" fmla="*/ 310 h 333"/>
                                <a:gd name="T2" fmla="*/ 391 w 396"/>
                                <a:gd name="T3" fmla="*/ 0 h 333"/>
                                <a:gd name="T4" fmla="*/ 394 w 396"/>
                                <a:gd name="T5" fmla="*/ 4 h 333"/>
                                <a:gd name="T6" fmla="*/ 396 w 396"/>
                                <a:gd name="T7" fmla="*/ 9 h 333"/>
                                <a:gd name="T8" fmla="*/ 0 w 396"/>
                                <a:gd name="T9" fmla="*/ 333 h 333"/>
                                <a:gd name="T10" fmla="*/ 7 w 396"/>
                                <a:gd name="T11" fmla="*/ 320 h 333"/>
                                <a:gd name="T12" fmla="*/ 12 w 396"/>
                                <a:gd name="T13" fmla="*/ 31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7" y="514"/>
                              <a:ext cx="198" cy="160"/>
                            </a:xfrm>
                            <a:custGeom>
                              <a:avLst/>
                              <a:gdLst>
                                <a:gd name="T0" fmla="*/ 15 w 406"/>
                                <a:gd name="T1" fmla="*/ 316 h 339"/>
                                <a:gd name="T2" fmla="*/ 402 w 406"/>
                                <a:gd name="T3" fmla="*/ 0 h 339"/>
                                <a:gd name="T4" fmla="*/ 404 w 406"/>
                                <a:gd name="T5" fmla="*/ 5 h 339"/>
                                <a:gd name="T6" fmla="*/ 406 w 406"/>
                                <a:gd name="T7" fmla="*/ 9 h 339"/>
                                <a:gd name="T8" fmla="*/ 0 w 406"/>
                                <a:gd name="T9" fmla="*/ 339 h 339"/>
                                <a:gd name="T10" fmla="*/ 8 w 406"/>
                                <a:gd name="T11" fmla="*/ 329 h 339"/>
                                <a:gd name="T12" fmla="*/ 15 w 406"/>
                                <a:gd name="T13" fmla="*/ 3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5" y="517"/>
                              <a:ext cx="202" cy="163"/>
                            </a:xfrm>
                            <a:custGeom>
                              <a:avLst/>
                              <a:gdLst>
                                <a:gd name="T0" fmla="*/ 13 w 414"/>
                                <a:gd name="T1" fmla="*/ 324 h 347"/>
                                <a:gd name="T2" fmla="*/ 409 w 414"/>
                                <a:gd name="T3" fmla="*/ 0 h 347"/>
                                <a:gd name="T4" fmla="*/ 411 w 414"/>
                                <a:gd name="T5" fmla="*/ 4 h 347"/>
                                <a:gd name="T6" fmla="*/ 414 w 414"/>
                                <a:gd name="T7" fmla="*/ 7 h 347"/>
                                <a:gd name="T8" fmla="*/ 0 w 414"/>
                                <a:gd name="T9" fmla="*/ 347 h 347"/>
                                <a:gd name="T10" fmla="*/ 5 w 414"/>
                                <a:gd name="T11" fmla="*/ 334 h 347"/>
                                <a:gd name="T12" fmla="*/ 13 w 414"/>
                                <a:gd name="T13" fmla="*/ 32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1" y="518"/>
                              <a:ext cx="207" cy="167"/>
                            </a:xfrm>
                            <a:custGeom>
                              <a:avLst/>
                              <a:gdLst>
                                <a:gd name="T0" fmla="*/ 12 w 423"/>
                                <a:gd name="T1" fmla="*/ 330 h 353"/>
                                <a:gd name="T2" fmla="*/ 418 w 423"/>
                                <a:gd name="T3" fmla="*/ 0 h 353"/>
                                <a:gd name="T4" fmla="*/ 421 w 423"/>
                                <a:gd name="T5" fmla="*/ 3 h 353"/>
                                <a:gd name="T6" fmla="*/ 423 w 423"/>
                                <a:gd name="T7" fmla="*/ 9 h 353"/>
                                <a:gd name="T8" fmla="*/ 0 w 423"/>
                                <a:gd name="T9" fmla="*/ 353 h 353"/>
                                <a:gd name="T10" fmla="*/ 7 w 423"/>
                                <a:gd name="T11" fmla="*/ 343 h 353"/>
                                <a:gd name="T12" fmla="*/ 12 w 423"/>
                                <a:gd name="T13" fmla="*/ 33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9" name="Freeform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521"/>
                              <a:ext cx="212" cy="170"/>
                            </a:xfrm>
                            <a:custGeom>
                              <a:avLst/>
                              <a:gdLst>
                                <a:gd name="T0" fmla="*/ 14 w 432"/>
                                <a:gd name="T1" fmla="*/ 340 h 361"/>
                                <a:gd name="T2" fmla="*/ 428 w 432"/>
                                <a:gd name="T3" fmla="*/ 0 h 361"/>
                                <a:gd name="T4" fmla="*/ 430 w 432"/>
                                <a:gd name="T5" fmla="*/ 6 h 361"/>
                                <a:gd name="T6" fmla="*/ 432 w 432"/>
                                <a:gd name="T7" fmla="*/ 9 h 361"/>
                                <a:gd name="T8" fmla="*/ 0 w 432"/>
                                <a:gd name="T9" fmla="*/ 361 h 361"/>
                                <a:gd name="T10" fmla="*/ 7 w 432"/>
                                <a:gd name="T11" fmla="*/ 350 h 361"/>
                                <a:gd name="T12" fmla="*/ 14 w 432"/>
                                <a:gd name="T13" fmla="*/ 34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0" name="Freeform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524"/>
                              <a:ext cx="217" cy="173"/>
                            </a:xfrm>
                            <a:custGeom>
                              <a:avLst/>
                              <a:gdLst>
                                <a:gd name="T0" fmla="*/ 14 w 442"/>
                                <a:gd name="T1" fmla="*/ 344 h 367"/>
                                <a:gd name="T2" fmla="*/ 437 w 442"/>
                                <a:gd name="T3" fmla="*/ 0 h 367"/>
                                <a:gd name="T4" fmla="*/ 439 w 442"/>
                                <a:gd name="T5" fmla="*/ 3 h 367"/>
                                <a:gd name="T6" fmla="*/ 442 w 442"/>
                                <a:gd name="T7" fmla="*/ 7 h 367"/>
                                <a:gd name="T8" fmla="*/ 0 w 442"/>
                                <a:gd name="T9" fmla="*/ 367 h 367"/>
                                <a:gd name="T10" fmla="*/ 7 w 442"/>
                                <a:gd name="T11" fmla="*/ 357 h 367"/>
                                <a:gd name="T12" fmla="*/ 14 w 442"/>
                                <a:gd name="T13" fmla="*/ 34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525"/>
                              <a:ext cx="222" cy="178"/>
                            </a:xfrm>
                            <a:custGeom>
                              <a:avLst/>
                              <a:gdLst>
                                <a:gd name="T0" fmla="*/ 14 w 451"/>
                                <a:gd name="T1" fmla="*/ 352 h 377"/>
                                <a:gd name="T2" fmla="*/ 446 w 451"/>
                                <a:gd name="T3" fmla="*/ 0 h 377"/>
                                <a:gd name="T4" fmla="*/ 449 w 451"/>
                                <a:gd name="T5" fmla="*/ 4 h 377"/>
                                <a:gd name="T6" fmla="*/ 451 w 451"/>
                                <a:gd name="T7" fmla="*/ 7 h 377"/>
                                <a:gd name="T8" fmla="*/ 0 w 451"/>
                                <a:gd name="T9" fmla="*/ 377 h 377"/>
                                <a:gd name="T10" fmla="*/ 7 w 451"/>
                                <a:gd name="T11" fmla="*/ 364 h 377"/>
                                <a:gd name="T12" fmla="*/ 14 w 451"/>
                                <a:gd name="T13" fmla="*/ 35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525"/>
                              <a:ext cx="227" cy="183"/>
                            </a:xfrm>
                            <a:custGeom>
                              <a:avLst/>
                              <a:gdLst>
                                <a:gd name="T0" fmla="*/ 14 w 462"/>
                                <a:gd name="T1" fmla="*/ 360 h 384"/>
                                <a:gd name="T2" fmla="*/ 456 w 462"/>
                                <a:gd name="T3" fmla="*/ 0 h 384"/>
                                <a:gd name="T4" fmla="*/ 458 w 462"/>
                                <a:gd name="T5" fmla="*/ 3 h 384"/>
                                <a:gd name="T6" fmla="*/ 462 w 462"/>
                                <a:gd name="T7" fmla="*/ 9 h 384"/>
                                <a:gd name="T8" fmla="*/ 0 w 462"/>
                                <a:gd name="T9" fmla="*/ 384 h 384"/>
                                <a:gd name="T10" fmla="*/ 7 w 462"/>
                                <a:gd name="T11" fmla="*/ 373 h 384"/>
                                <a:gd name="T12" fmla="*/ 14 w 462"/>
                                <a:gd name="T13" fmla="*/ 36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528"/>
                              <a:ext cx="232" cy="186"/>
                            </a:xfrm>
                            <a:custGeom>
                              <a:avLst/>
                              <a:gdLst>
                                <a:gd name="T0" fmla="*/ 15 w 472"/>
                                <a:gd name="T1" fmla="*/ 370 h 393"/>
                                <a:gd name="T2" fmla="*/ 466 w 472"/>
                                <a:gd name="T3" fmla="*/ 0 h 393"/>
                                <a:gd name="T4" fmla="*/ 470 w 472"/>
                                <a:gd name="T5" fmla="*/ 6 h 393"/>
                                <a:gd name="T6" fmla="*/ 472 w 472"/>
                                <a:gd name="T7" fmla="*/ 9 h 393"/>
                                <a:gd name="T8" fmla="*/ 0 w 472"/>
                                <a:gd name="T9" fmla="*/ 393 h 393"/>
                                <a:gd name="T10" fmla="*/ 8 w 472"/>
                                <a:gd name="T11" fmla="*/ 381 h 393"/>
                                <a:gd name="T12" fmla="*/ 15 w 472"/>
                                <a:gd name="T13" fmla="*/ 37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9" y="531"/>
                              <a:ext cx="236" cy="190"/>
                            </a:xfrm>
                            <a:custGeom>
                              <a:avLst/>
                              <a:gdLst>
                                <a:gd name="T0" fmla="*/ 15 w 480"/>
                                <a:gd name="T1" fmla="*/ 375 h 399"/>
                                <a:gd name="T2" fmla="*/ 477 w 480"/>
                                <a:gd name="T3" fmla="*/ 0 h 399"/>
                                <a:gd name="T4" fmla="*/ 479 w 480"/>
                                <a:gd name="T5" fmla="*/ 3 h 399"/>
                                <a:gd name="T6" fmla="*/ 480 w 480"/>
                                <a:gd name="T7" fmla="*/ 7 h 399"/>
                                <a:gd name="T8" fmla="*/ 0 w 480"/>
                                <a:gd name="T9" fmla="*/ 399 h 399"/>
                                <a:gd name="T10" fmla="*/ 7 w 480"/>
                                <a:gd name="T11" fmla="*/ 387 h 399"/>
                                <a:gd name="T12" fmla="*/ 15 w 480"/>
                                <a:gd name="T13" fmla="*/ 37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5" y="533"/>
                              <a:ext cx="241" cy="193"/>
                            </a:xfrm>
                            <a:custGeom>
                              <a:avLst/>
                              <a:gdLst>
                                <a:gd name="T0" fmla="*/ 14 w 491"/>
                                <a:gd name="T1" fmla="*/ 384 h 407"/>
                                <a:gd name="T2" fmla="*/ 486 w 491"/>
                                <a:gd name="T3" fmla="*/ 0 h 407"/>
                                <a:gd name="T4" fmla="*/ 487 w 491"/>
                                <a:gd name="T5" fmla="*/ 4 h 407"/>
                                <a:gd name="T6" fmla="*/ 491 w 491"/>
                                <a:gd name="T7" fmla="*/ 7 h 407"/>
                                <a:gd name="T8" fmla="*/ 0 w 491"/>
                                <a:gd name="T9" fmla="*/ 407 h 407"/>
                                <a:gd name="T10" fmla="*/ 7 w 491"/>
                                <a:gd name="T11" fmla="*/ 396 h 407"/>
                                <a:gd name="T12" fmla="*/ 14 w 491"/>
                                <a:gd name="T13" fmla="*/ 384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535"/>
                              <a:ext cx="245" cy="198"/>
                            </a:xfrm>
                            <a:custGeom>
                              <a:avLst/>
                              <a:gdLst>
                                <a:gd name="T0" fmla="*/ 14 w 500"/>
                                <a:gd name="T1" fmla="*/ 392 h 416"/>
                                <a:gd name="T2" fmla="*/ 494 w 500"/>
                                <a:gd name="T3" fmla="*/ 0 h 416"/>
                                <a:gd name="T4" fmla="*/ 498 w 500"/>
                                <a:gd name="T5" fmla="*/ 3 h 416"/>
                                <a:gd name="T6" fmla="*/ 500 w 500"/>
                                <a:gd name="T7" fmla="*/ 9 h 416"/>
                                <a:gd name="T8" fmla="*/ 0 w 500"/>
                                <a:gd name="T9" fmla="*/ 416 h 416"/>
                                <a:gd name="T10" fmla="*/ 0 w 500"/>
                                <a:gd name="T11" fmla="*/ 416 h 416"/>
                                <a:gd name="T12" fmla="*/ 0 w 500"/>
                                <a:gd name="T13" fmla="*/ 416 h 416"/>
                                <a:gd name="T14" fmla="*/ 7 w 500"/>
                                <a:gd name="T15" fmla="*/ 403 h 416"/>
                                <a:gd name="T16" fmla="*/ 14 w 500"/>
                                <a:gd name="T17" fmla="*/ 392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537"/>
                              <a:ext cx="247" cy="196"/>
                            </a:xfrm>
                            <a:custGeom>
                              <a:avLst/>
                              <a:gdLst>
                                <a:gd name="T0" fmla="*/ 7 w 501"/>
                                <a:gd name="T1" fmla="*/ 400 h 413"/>
                                <a:gd name="T2" fmla="*/ 498 w 501"/>
                                <a:gd name="T3" fmla="*/ 0 h 413"/>
                                <a:gd name="T4" fmla="*/ 500 w 501"/>
                                <a:gd name="T5" fmla="*/ 6 h 413"/>
                                <a:gd name="T6" fmla="*/ 501 w 501"/>
                                <a:gd name="T7" fmla="*/ 9 h 413"/>
                                <a:gd name="T8" fmla="*/ 9 w 501"/>
                                <a:gd name="T9" fmla="*/ 411 h 413"/>
                                <a:gd name="T10" fmla="*/ 5 w 501"/>
                                <a:gd name="T11" fmla="*/ 411 h 413"/>
                                <a:gd name="T12" fmla="*/ 0 w 501"/>
                                <a:gd name="T13" fmla="*/ 413 h 413"/>
                                <a:gd name="T14" fmla="*/ 4 w 501"/>
                                <a:gd name="T15" fmla="*/ 407 h 413"/>
                                <a:gd name="T16" fmla="*/ 7 w 501"/>
                                <a:gd name="T17" fmla="*/ 40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539"/>
                              <a:ext cx="249" cy="19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407 h 407"/>
                                <a:gd name="T2" fmla="*/ 500 w 505"/>
                                <a:gd name="T3" fmla="*/ 0 h 407"/>
                                <a:gd name="T4" fmla="*/ 501 w 505"/>
                                <a:gd name="T5" fmla="*/ 3 h 407"/>
                                <a:gd name="T6" fmla="*/ 505 w 505"/>
                                <a:gd name="T7" fmla="*/ 7 h 407"/>
                                <a:gd name="T8" fmla="*/ 439 w 505"/>
                                <a:gd name="T9" fmla="*/ 60 h 407"/>
                                <a:gd name="T10" fmla="*/ 437 w 505"/>
                                <a:gd name="T11" fmla="*/ 60 h 407"/>
                                <a:gd name="T12" fmla="*/ 436 w 505"/>
                                <a:gd name="T13" fmla="*/ 60 h 407"/>
                                <a:gd name="T14" fmla="*/ 436 w 505"/>
                                <a:gd name="T15" fmla="*/ 62 h 407"/>
                                <a:gd name="T16" fmla="*/ 436 w 505"/>
                                <a:gd name="T17" fmla="*/ 64 h 407"/>
                                <a:gd name="T18" fmla="*/ 20 w 505"/>
                                <a:gd name="T19" fmla="*/ 403 h 407"/>
                                <a:gd name="T20" fmla="*/ 9 w 505"/>
                                <a:gd name="T21" fmla="*/ 405 h 407"/>
                                <a:gd name="T22" fmla="*/ 0 w 505"/>
                                <a:gd name="T23" fmla="*/ 40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541"/>
                              <a:ext cx="246" cy="191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402 h 402"/>
                                <a:gd name="T2" fmla="*/ 492 w 498"/>
                                <a:gd name="T3" fmla="*/ 0 h 402"/>
                                <a:gd name="T4" fmla="*/ 496 w 498"/>
                                <a:gd name="T5" fmla="*/ 4 h 402"/>
                                <a:gd name="T6" fmla="*/ 498 w 498"/>
                                <a:gd name="T7" fmla="*/ 7 h 402"/>
                                <a:gd name="T8" fmla="*/ 437 w 498"/>
                                <a:gd name="T9" fmla="*/ 57 h 402"/>
                                <a:gd name="T10" fmla="*/ 432 w 498"/>
                                <a:gd name="T11" fmla="*/ 57 h 402"/>
                                <a:gd name="T12" fmla="*/ 427 w 498"/>
                                <a:gd name="T13" fmla="*/ 57 h 402"/>
                                <a:gd name="T14" fmla="*/ 428 w 498"/>
                                <a:gd name="T15" fmla="*/ 61 h 402"/>
                                <a:gd name="T16" fmla="*/ 430 w 498"/>
                                <a:gd name="T17" fmla="*/ 64 h 402"/>
                                <a:gd name="T18" fmla="*/ 20 w 498"/>
                                <a:gd name="T19" fmla="*/ 398 h 402"/>
                                <a:gd name="T20" fmla="*/ 11 w 498"/>
                                <a:gd name="T21" fmla="*/ 400 h 402"/>
                                <a:gd name="T22" fmla="*/ 0 w 498"/>
                                <a:gd name="T2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0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542"/>
                              <a:ext cx="242" cy="188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396 h 396"/>
                                <a:gd name="T2" fmla="*/ 416 w 490"/>
                                <a:gd name="T3" fmla="*/ 57 h 396"/>
                                <a:gd name="T4" fmla="*/ 419 w 490"/>
                                <a:gd name="T5" fmla="*/ 60 h 396"/>
                                <a:gd name="T6" fmla="*/ 421 w 490"/>
                                <a:gd name="T7" fmla="*/ 64 h 396"/>
                                <a:gd name="T8" fmla="*/ 17 w 490"/>
                                <a:gd name="T9" fmla="*/ 394 h 396"/>
                                <a:gd name="T10" fmla="*/ 9 w 490"/>
                                <a:gd name="T11" fmla="*/ 394 h 396"/>
                                <a:gd name="T12" fmla="*/ 0 w 490"/>
                                <a:gd name="T13" fmla="*/ 396 h 396"/>
                                <a:gd name="T14" fmla="*/ 419 w 490"/>
                                <a:gd name="T15" fmla="*/ 53 h 396"/>
                                <a:gd name="T16" fmla="*/ 485 w 490"/>
                                <a:gd name="T17" fmla="*/ 0 h 396"/>
                                <a:gd name="T18" fmla="*/ 487 w 490"/>
                                <a:gd name="T19" fmla="*/ 3 h 396"/>
                                <a:gd name="T20" fmla="*/ 490 w 490"/>
                                <a:gd name="T21" fmla="*/ 9 h 396"/>
                                <a:gd name="T22" fmla="*/ 433 w 490"/>
                                <a:gd name="T23" fmla="*/ 55 h 396"/>
                                <a:gd name="T24" fmla="*/ 426 w 490"/>
                                <a:gd name="T25" fmla="*/ 53 h 396"/>
                                <a:gd name="T26" fmla="*/ 419 w 490"/>
                                <a:gd name="T27" fmla="*/ 5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1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543"/>
                              <a:ext cx="238" cy="186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391 h 391"/>
                                <a:gd name="T2" fmla="*/ 410 w 483"/>
                                <a:gd name="T3" fmla="*/ 57 h 391"/>
                                <a:gd name="T4" fmla="*/ 412 w 483"/>
                                <a:gd name="T5" fmla="*/ 61 h 391"/>
                                <a:gd name="T6" fmla="*/ 414 w 483"/>
                                <a:gd name="T7" fmla="*/ 66 h 391"/>
                                <a:gd name="T8" fmla="*/ 17 w 483"/>
                                <a:gd name="T9" fmla="*/ 389 h 391"/>
                                <a:gd name="T10" fmla="*/ 8 w 483"/>
                                <a:gd name="T11" fmla="*/ 391 h 391"/>
                                <a:gd name="T12" fmla="*/ 0 w 483"/>
                                <a:gd name="T13" fmla="*/ 391 h 391"/>
                                <a:gd name="T14" fmla="*/ 417 w 483"/>
                                <a:gd name="T15" fmla="*/ 50 h 391"/>
                                <a:gd name="T16" fmla="*/ 478 w 483"/>
                                <a:gd name="T17" fmla="*/ 0 h 391"/>
                                <a:gd name="T18" fmla="*/ 481 w 483"/>
                                <a:gd name="T19" fmla="*/ 6 h 391"/>
                                <a:gd name="T20" fmla="*/ 483 w 483"/>
                                <a:gd name="T21" fmla="*/ 9 h 391"/>
                                <a:gd name="T22" fmla="*/ 430 w 483"/>
                                <a:gd name="T23" fmla="*/ 52 h 391"/>
                                <a:gd name="T24" fmla="*/ 424 w 483"/>
                                <a:gd name="T25" fmla="*/ 52 h 391"/>
                                <a:gd name="T26" fmla="*/ 417 w 483"/>
                                <a:gd name="T27" fmla="*/ 5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2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1" y="547"/>
                              <a:ext cx="235" cy="183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385 h 385"/>
                                <a:gd name="T2" fmla="*/ 404 w 479"/>
                                <a:gd name="T3" fmla="*/ 55 h 385"/>
                                <a:gd name="T4" fmla="*/ 406 w 479"/>
                                <a:gd name="T5" fmla="*/ 60 h 385"/>
                                <a:gd name="T6" fmla="*/ 408 w 479"/>
                                <a:gd name="T7" fmla="*/ 64 h 385"/>
                                <a:gd name="T8" fmla="*/ 18 w 479"/>
                                <a:gd name="T9" fmla="*/ 382 h 385"/>
                                <a:gd name="T10" fmla="*/ 9 w 479"/>
                                <a:gd name="T11" fmla="*/ 383 h 385"/>
                                <a:gd name="T12" fmla="*/ 0 w 479"/>
                                <a:gd name="T13" fmla="*/ 385 h 385"/>
                                <a:gd name="T14" fmla="*/ 416 w 479"/>
                                <a:gd name="T15" fmla="*/ 46 h 385"/>
                                <a:gd name="T16" fmla="*/ 473 w 479"/>
                                <a:gd name="T17" fmla="*/ 0 h 385"/>
                                <a:gd name="T18" fmla="*/ 475 w 479"/>
                                <a:gd name="T19" fmla="*/ 3 h 385"/>
                                <a:gd name="T20" fmla="*/ 479 w 479"/>
                                <a:gd name="T21" fmla="*/ 7 h 385"/>
                                <a:gd name="T22" fmla="*/ 429 w 479"/>
                                <a:gd name="T23" fmla="*/ 48 h 385"/>
                                <a:gd name="T24" fmla="*/ 422 w 479"/>
                                <a:gd name="T25" fmla="*/ 46 h 385"/>
                                <a:gd name="T26" fmla="*/ 416 w 479"/>
                                <a:gd name="T27" fmla="*/ 46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3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5" y="550"/>
                              <a:ext cx="231" cy="179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0"/>
                                <a:gd name="T2" fmla="*/ 397 w 471"/>
                                <a:gd name="T3" fmla="*/ 57 h 380"/>
                                <a:gd name="T4" fmla="*/ 399 w 471"/>
                                <a:gd name="T5" fmla="*/ 61 h 380"/>
                                <a:gd name="T6" fmla="*/ 400 w 471"/>
                                <a:gd name="T7" fmla="*/ 66 h 380"/>
                                <a:gd name="T8" fmla="*/ 16 w 471"/>
                                <a:gd name="T9" fmla="*/ 379 h 380"/>
                                <a:gd name="T10" fmla="*/ 9 w 471"/>
                                <a:gd name="T11" fmla="*/ 379 h 380"/>
                                <a:gd name="T12" fmla="*/ 0 w 471"/>
                                <a:gd name="T13" fmla="*/ 380 h 380"/>
                                <a:gd name="T14" fmla="*/ 413 w 471"/>
                                <a:gd name="T15" fmla="*/ 43 h 380"/>
                                <a:gd name="T16" fmla="*/ 466 w 471"/>
                                <a:gd name="T17" fmla="*/ 0 h 380"/>
                                <a:gd name="T18" fmla="*/ 470 w 471"/>
                                <a:gd name="T19" fmla="*/ 4 h 380"/>
                                <a:gd name="T20" fmla="*/ 471 w 471"/>
                                <a:gd name="T21" fmla="*/ 7 h 380"/>
                                <a:gd name="T22" fmla="*/ 425 w 471"/>
                                <a:gd name="T23" fmla="*/ 45 h 380"/>
                                <a:gd name="T24" fmla="*/ 420 w 471"/>
                                <a:gd name="T25" fmla="*/ 45 h 380"/>
                                <a:gd name="T26" fmla="*/ 413 w 471"/>
                                <a:gd name="T27" fmla="*/ 4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4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551"/>
                              <a:ext cx="228" cy="177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75"/>
                                <a:gd name="T2" fmla="*/ 390 w 464"/>
                                <a:gd name="T3" fmla="*/ 57 h 375"/>
                                <a:gd name="T4" fmla="*/ 391 w 464"/>
                                <a:gd name="T5" fmla="*/ 62 h 375"/>
                                <a:gd name="T6" fmla="*/ 393 w 464"/>
                                <a:gd name="T7" fmla="*/ 66 h 375"/>
                                <a:gd name="T8" fmla="*/ 16 w 464"/>
                                <a:gd name="T9" fmla="*/ 373 h 375"/>
                                <a:gd name="T10" fmla="*/ 7 w 464"/>
                                <a:gd name="T11" fmla="*/ 375 h 375"/>
                                <a:gd name="T12" fmla="*/ 0 w 464"/>
                                <a:gd name="T13" fmla="*/ 375 h 375"/>
                                <a:gd name="T14" fmla="*/ 411 w 464"/>
                                <a:gd name="T15" fmla="*/ 41 h 375"/>
                                <a:gd name="T16" fmla="*/ 461 w 464"/>
                                <a:gd name="T17" fmla="*/ 0 h 375"/>
                                <a:gd name="T18" fmla="*/ 462 w 464"/>
                                <a:gd name="T19" fmla="*/ 3 h 375"/>
                                <a:gd name="T20" fmla="*/ 464 w 464"/>
                                <a:gd name="T21" fmla="*/ 9 h 375"/>
                                <a:gd name="T22" fmla="*/ 423 w 464"/>
                                <a:gd name="T23" fmla="*/ 42 h 375"/>
                                <a:gd name="T24" fmla="*/ 416 w 464"/>
                                <a:gd name="T25" fmla="*/ 41 h 375"/>
                                <a:gd name="T26" fmla="*/ 411 w 464"/>
                                <a:gd name="T27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5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4" y="553"/>
                              <a:ext cx="226" cy="175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372 h 372"/>
                                <a:gd name="T2" fmla="*/ 384 w 461"/>
                                <a:gd name="T3" fmla="*/ 59 h 372"/>
                                <a:gd name="T4" fmla="*/ 386 w 461"/>
                                <a:gd name="T5" fmla="*/ 63 h 372"/>
                                <a:gd name="T6" fmla="*/ 390 w 461"/>
                                <a:gd name="T7" fmla="*/ 68 h 372"/>
                                <a:gd name="T8" fmla="*/ 18 w 461"/>
                                <a:gd name="T9" fmla="*/ 370 h 372"/>
                                <a:gd name="T10" fmla="*/ 9 w 461"/>
                                <a:gd name="T11" fmla="*/ 370 h 372"/>
                                <a:gd name="T12" fmla="*/ 0 w 461"/>
                                <a:gd name="T13" fmla="*/ 372 h 372"/>
                                <a:gd name="T14" fmla="*/ 409 w 461"/>
                                <a:gd name="T15" fmla="*/ 38 h 372"/>
                                <a:gd name="T16" fmla="*/ 455 w 461"/>
                                <a:gd name="T17" fmla="*/ 0 h 372"/>
                                <a:gd name="T18" fmla="*/ 457 w 461"/>
                                <a:gd name="T19" fmla="*/ 6 h 372"/>
                                <a:gd name="T20" fmla="*/ 461 w 461"/>
                                <a:gd name="T21" fmla="*/ 9 h 372"/>
                                <a:gd name="T22" fmla="*/ 423 w 461"/>
                                <a:gd name="T23" fmla="*/ 39 h 372"/>
                                <a:gd name="T24" fmla="*/ 416 w 461"/>
                                <a:gd name="T25" fmla="*/ 39 h 372"/>
                                <a:gd name="T26" fmla="*/ 409 w 461"/>
                                <a:gd name="T27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6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555"/>
                              <a:ext cx="222" cy="172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364 h 364"/>
                                <a:gd name="T2" fmla="*/ 377 w 454"/>
                                <a:gd name="T3" fmla="*/ 57 h 364"/>
                                <a:gd name="T4" fmla="*/ 381 w 454"/>
                                <a:gd name="T5" fmla="*/ 62 h 364"/>
                                <a:gd name="T6" fmla="*/ 382 w 454"/>
                                <a:gd name="T7" fmla="*/ 65 h 364"/>
                                <a:gd name="T8" fmla="*/ 18 w 454"/>
                                <a:gd name="T9" fmla="*/ 362 h 364"/>
                                <a:gd name="T10" fmla="*/ 9 w 454"/>
                                <a:gd name="T11" fmla="*/ 364 h 364"/>
                                <a:gd name="T12" fmla="*/ 0 w 454"/>
                                <a:gd name="T13" fmla="*/ 364 h 364"/>
                                <a:gd name="T14" fmla="*/ 407 w 454"/>
                                <a:gd name="T15" fmla="*/ 33 h 364"/>
                                <a:gd name="T16" fmla="*/ 448 w 454"/>
                                <a:gd name="T17" fmla="*/ 0 h 364"/>
                                <a:gd name="T18" fmla="*/ 452 w 454"/>
                                <a:gd name="T19" fmla="*/ 3 h 364"/>
                                <a:gd name="T20" fmla="*/ 454 w 454"/>
                                <a:gd name="T21" fmla="*/ 7 h 364"/>
                                <a:gd name="T22" fmla="*/ 420 w 454"/>
                                <a:gd name="T23" fmla="*/ 35 h 364"/>
                                <a:gd name="T24" fmla="*/ 414 w 454"/>
                                <a:gd name="T25" fmla="*/ 33 h 364"/>
                                <a:gd name="T26" fmla="*/ 407 w 454"/>
                                <a:gd name="T27" fmla="*/ 3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7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3" y="557"/>
                              <a:ext cx="220" cy="17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1 h 361"/>
                                <a:gd name="T2" fmla="*/ 372 w 448"/>
                                <a:gd name="T3" fmla="*/ 59 h 361"/>
                                <a:gd name="T4" fmla="*/ 373 w 448"/>
                                <a:gd name="T5" fmla="*/ 62 h 361"/>
                                <a:gd name="T6" fmla="*/ 375 w 448"/>
                                <a:gd name="T7" fmla="*/ 66 h 361"/>
                                <a:gd name="T8" fmla="*/ 18 w 448"/>
                                <a:gd name="T9" fmla="*/ 359 h 361"/>
                                <a:gd name="T10" fmla="*/ 9 w 448"/>
                                <a:gd name="T11" fmla="*/ 359 h 361"/>
                                <a:gd name="T12" fmla="*/ 0 w 448"/>
                                <a:gd name="T13" fmla="*/ 361 h 361"/>
                                <a:gd name="T14" fmla="*/ 405 w 448"/>
                                <a:gd name="T15" fmla="*/ 30 h 361"/>
                                <a:gd name="T16" fmla="*/ 443 w 448"/>
                                <a:gd name="T17" fmla="*/ 0 h 361"/>
                                <a:gd name="T18" fmla="*/ 445 w 448"/>
                                <a:gd name="T19" fmla="*/ 4 h 361"/>
                                <a:gd name="T20" fmla="*/ 448 w 448"/>
                                <a:gd name="T21" fmla="*/ 7 h 361"/>
                                <a:gd name="T22" fmla="*/ 418 w 448"/>
                                <a:gd name="T23" fmla="*/ 32 h 361"/>
                                <a:gd name="T24" fmla="*/ 411 w 448"/>
                                <a:gd name="T25" fmla="*/ 32 h 361"/>
                                <a:gd name="T26" fmla="*/ 405 w 448"/>
                                <a:gd name="T27" fmla="*/ 3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8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8" y="558"/>
                              <a:ext cx="215" cy="169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5 h 355"/>
                                <a:gd name="T2" fmla="*/ 364 w 441"/>
                                <a:gd name="T3" fmla="*/ 58 h 355"/>
                                <a:gd name="T4" fmla="*/ 366 w 441"/>
                                <a:gd name="T5" fmla="*/ 62 h 355"/>
                                <a:gd name="T6" fmla="*/ 368 w 441"/>
                                <a:gd name="T7" fmla="*/ 67 h 355"/>
                                <a:gd name="T8" fmla="*/ 16 w 441"/>
                                <a:gd name="T9" fmla="*/ 353 h 355"/>
                                <a:gd name="T10" fmla="*/ 9 w 441"/>
                                <a:gd name="T11" fmla="*/ 355 h 355"/>
                                <a:gd name="T12" fmla="*/ 0 w 441"/>
                                <a:gd name="T13" fmla="*/ 355 h 355"/>
                                <a:gd name="T14" fmla="*/ 402 w 441"/>
                                <a:gd name="T15" fmla="*/ 28 h 355"/>
                                <a:gd name="T16" fmla="*/ 436 w 441"/>
                                <a:gd name="T17" fmla="*/ 0 h 355"/>
                                <a:gd name="T18" fmla="*/ 439 w 441"/>
                                <a:gd name="T19" fmla="*/ 3 h 355"/>
                                <a:gd name="T20" fmla="*/ 441 w 441"/>
                                <a:gd name="T21" fmla="*/ 7 h 355"/>
                                <a:gd name="T22" fmla="*/ 414 w 441"/>
                                <a:gd name="T23" fmla="*/ 30 h 355"/>
                                <a:gd name="T24" fmla="*/ 409 w 441"/>
                                <a:gd name="T25" fmla="*/ 28 h 355"/>
                                <a:gd name="T26" fmla="*/ 402 w 441"/>
                                <a:gd name="T27" fmla="*/ 28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9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1" y="559"/>
                              <a:ext cx="214" cy="166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352 h 352"/>
                                <a:gd name="T2" fmla="*/ 357 w 435"/>
                                <a:gd name="T3" fmla="*/ 59 h 352"/>
                                <a:gd name="T4" fmla="*/ 359 w 435"/>
                                <a:gd name="T5" fmla="*/ 64 h 352"/>
                                <a:gd name="T6" fmla="*/ 361 w 435"/>
                                <a:gd name="T7" fmla="*/ 68 h 352"/>
                                <a:gd name="T8" fmla="*/ 16 w 435"/>
                                <a:gd name="T9" fmla="*/ 350 h 352"/>
                                <a:gd name="T10" fmla="*/ 7 w 435"/>
                                <a:gd name="T11" fmla="*/ 350 h 352"/>
                                <a:gd name="T12" fmla="*/ 0 w 435"/>
                                <a:gd name="T13" fmla="*/ 352 h 352"/>
                                <a:gd name="T14" fmla="*/ 400 w 435"/>
                                <a:gd name="T15" fmla="*/ 25 h 352"/>
                                <a:gd name="T16" fmla="*/ 430 w 435"/>
                                <a:gd name="T17" fmla="*/ 0 h 352"/>
                                <a:gd name="T18" fmla="*/ 432 w 435"/>
                                <a:gd name="T19" fmla="*/ 4 h 352"/>
                                <a:gd name="T20" fmla="*/ 435 w 435"/>
                                <a:gd name="T21" fmla="*/ 9 h 352"/>
                                <a:gd name="T22" fmla="*/ 412 w 435"/>
                                <a:gd name="T23" fmla="*/ 27 h 352"/>
                                <a:gd name="T24" fmla="*/ 405 w 435"/>
                                <a:gd name="T25" fmla="*/ 27 h 352"/>
                                <a:gd name="T26" fmla="*/ 400 w 435"/>
                                <a:gd name="T27" fmla="*/ 2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0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6" y="562"/>
                              <a:ext cx="210" cy="16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46 h 346"/>
                                <a:gd name="T2" fmla="*/ 352 w 430"/>
                                <a:gd name="T3" fmla="*/ 60 h 346"/>
                                <a:gd name="T4" fmla="*/ 354 w 430"/>
                                <a:gd name="T5" fmla="*/ 64 h 346"/>
                                <a:gd name="T6" fmla="*/ 356 w 430"/>
                                <a:gd name="T7" fmla="*/ 69 h 346"/>
                                <a:gd name="T8" fmla="*/ 18 w 430"/>
                                <a:gd name="T9" fmla="*/ 345 h 346"/>
                                <a:gd name="T10" fmla="*/ 9 w 430"/>
                                <a:gd name="T11" fmla="*/ 346 h 346"/>
                                <a:gd name="T12" fmla="*/ 0 w 430"/>
                                <a:gd name="T13" fmla="*/ 346 h 346"/>
                                <a:gd name="T14" fmla="*/ 398 w 430"/>
                                <a:gd name="T15" fmla="*/ 23 h 346"/>
                                <a:gd name="T16" fmla="*/ 425 w 430"/>
                                <a:gd name="T17" fmla="*/ 0 h 346"/>
                                <a:gd name="T18" fmla="*/ 428 w 430"/>
                                <a:gd name="T19" fmla="*/ 5 h 346"/>
                                <a:gd name="T20" fmla="*/ 430 w 430"/>
                                <a:gd name="T21" fmla="*/ 9 h 346"/>
                                <a:gd name="T22" fmla="*/ 411 w 430"/>
                                <a:gd name="T23" fmla="*/ 25 h 346"/>
                                <a:gd name="T24" fmla="*/ 405 w 430"/>
                                <a:gd name="T25" fmla="*/ 23 h 346"/>
                                <a:gd name="T26" fmla="*/ 398 w 430"/>
                                <a:gd name="T27" fmla="*/ 23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566"/>
                              <a:ext cx="209" cy="160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341 h 341"/>
                                <a:gd name="T2" fmla="*/ 345 w 425"/>
                                <a:gd name="T3" fmla="*/ 59 h 341"/>
                                <a:gd name="T4" fmla="*/ 347 w 425"/>
                                <a:gd name="T5" fmla="*/ 64 h 341"/>
                                <a:gd name="T6" fmla="*/ 350 w 425"/>
                                <a:gd name="T7" fmla="*/ 68 h 341"/>
                                <a:gd name="T8" fmla="*/ 16 w 425"/>
                                <a:gd name="T9" fmla="*/ 340 h 341"/>
                                <a:gd name="T10" fmla="*/ 9 w 425"/>
                                <a:gd name="T11" fmla="*/ 340 h 341"/>
                                <a:gd name="T12" fmla="*/ 0 w 425"/>
                                <a:gd name="T13" fmla="*/ 341 h 341"/>
                                <a:gd name="T14" fmla="*/ 396 w 425"/>
                                <a:gd name="T15" fmla="*/ 18 h 341"/>
                                <a:gd name="T16" fmla="*/ 419 w 425"/>
                                <a:gd name="T17" fmla="*/ 0 h 341"/>
                                <a:gd name="T18" fmla="*/ 421 w 425"/>
                                <a:gd name="T19" fmla="*/ 4 h 341"/>
                                <a:gd name="T20" fmla="*/ 425 w 425"/>
                                <a:gd name="T21" fmla="*/ 7 h 341"/>
                                <a:gd name="T22" fmla="*/ 407 w 425"/>
                                <a:gd name="T23" fmla="*/ 20 h 341"/>
                                <a:gd name="T24" fmla="*/ 402 w 425"/>
                                <a:gd name="T25" fmla="*/ 20 h 341"/>
                                <a:gd name="T26" fmla="*/ 396 w 425"/>
                                <a:gd name="T27" fmla="*/ 18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" name="AutoShap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567"/>
                              <a:ext cx="205" cy="157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336 h 336"/>
                                <a:gd name="T2" fmla="*/ 338 w 418"/>
                                <a:gd name="T3" fmla="*/ 60 h 336"/>
                                <a:gd name="T4" fmla="*/ 341 w 418"/>
                                <a:gd name="T5" fmla="*/ 64 h 336"/>
                                <a:gd name="T6" fmla="*/ 343 w 418"/>
                                <a:gd name="T7" fmla="*/ 69 h 336"/>
                                <a:gd name="T8" fmla="*/ 16 w 418"/>
                                <a:gd name="T9" fmla="*/ 336 h 336"/>
                                <a:gd name="T10" fmla="*/ 7 w 418"/>
                                <a:gd name="T11" fmla="*/ 336 h 336"/>
                                <a:gd name="T12" fmla="*/ 0 w 418"/>
                                <a:gd name="T13" fmla="*/ 336 h 336"/>
                                <a:gd name="T14" fmla="*/ 393 w 418"/>
                                <a:gd name="T15" fmla="*/ 16 h 336"/>
                                <a:gd name="T16" fmla="*/ 412 w 418"/>
                                <a:gd name="T17" fmla="*/ 0 h 336"/>
                                <a:gd name="T18" fmla="*/ 416 w 418"/>
                                <a:gd name="T19" fmla="*/ 3 h 336"/>
                                <a:gd name="T20" fmla="*/ 418 w 418"/>
                                <a:gd name="T21" fmla="*/ 7 h 336"/>
                                <a:gd name="T22" fmla="*/ 405 w 418"/>
                                <a:gd name="T23" fmla="*/ 18 h 336"/>
                                <a:gd name="T24" fmla="*/ 398 w 418"/>
                                <a:gd name="T25" fmla="*/ 16 h 336"/>
                                <a:gd name="T26" fmla="*/ 393 w 418"/>
                                <a:gd name="T27" fmla="*/ 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3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8" y="569"/>
                              <a:ext cx="202" cy="155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3 h 333"/>
                                <a:gd name="T2" fmla="*/ 334 w 412"/>
                                <a:gd name="T3" fmla="*/ 61 h 333"/>
                                <a:gd name="T4" fmla="*/ 336 w 412"/>
                                <a:gd name="T5" fmla="*/ 66 h 333"/>
                                <a:gd name="T6" fmla="*/ 338 w 412"/>
                                <a:gd name="T7" fmla="*/ 70 h 333"/>
                                <a:gd name="T8" fmla="*/ 16 w 412"/>
                                <a:gd name="T9" fmla="*/ 331 h 333"/>
                                <a:gd name="T10" fmla="*/ 9 w 412"/>
                                <a:gd name="T11" fmla="*/ 333 h 333"/>
                                <a:gd name="T12" fmla="*/ 0 w 412"/>
                                <a:gd name="T13" fmla="*/ 333 h 333"/>
                                <a:gd name="T14" fmla="*/ 391 w 412"/>
                                <a:gd name="T15" fmla="*/ 13 h 333"/>
                                <a:gd name="T16" fmla="*/ 409 w 412"/>
                                <a:gd name="T17" fmla="*/ 0 h 333"/>
                                <a:gd name="T18" fmla="*/ 411 w 412"/>
                                <a:gd name="T19" fmla="*/ 4 h 333"/>
                                <a:gd name="T20" fmla="*/ 412 w 412"/>
                                <a:gd name="T21" fmla="*/ 7 h 333"/>
                                <a:gd name="T22" fmla="*/ 403 w 412"/>
                                <a:gd name="T23" fmla="*/ 16 h 333"/>
                                <a:gd name="T24" fmla="*/ 398 w 412"/>
                                <a:gd name="T25" fmla="*/ 15 h 333"/>
                                <a:gd name="T26" fmla="*/ 391 w 412"/>
                                <a:gd name="T27" fmla="*/ 1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3" y="571"/>
                              <a:ext cx="198" cy="153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329 h 329"/>
                                <a:gd name="T2" fmla="*/ 327 w 407"/>
                                <a:gd name="T3" fmla="*/ 62 h 329"/>
                                <a:gd name="T4" fmla="*/ 329 w 407"/>
                                <a:gd name="T5" fmla="*/ 66 h 329"/>
                                <a:gd name="T6" fmla="*/ 330 w 407"/>
                                <a:gd name="T7" fmla="*/ 69 h 329"/>
                                <a:gd name="T8" fmla="*/ 16 w 407"/>
                                <a:gd name="T9" fmla="*/ 327 h 329"/>
                                <a:gd name="T10" fmla="*/ 7 w 407"/>
                                <a:gd name="T11" fmla="*/ 327 h 329"/>
                                <a:gd name="T12" fmla="*/ 0 w 407"/>
                                <a:gd name="T13" fmla="*/ 329 h 329"/>
                                <a:gd name="T14" fmla="*/ 389 w 407"/>
                                <a:gd name="T15" fmla="*/ 11 h 329"/>
                                <a:gd name="T16" fmla="*/ 402 w 407"/>
                                <a:gd name="T17" fmla="*/ 0 h 329"/>
                                <a:gd name="T18" fmla="*/ 403 w 407"/>
                                <a:gd name="T19" fmla="*/ 3 h 329"/>
                                <a:gd name="T20" fmla="*/ 407 w 407"/>
                                <a:gd name="T21" fmla="*/ 7 h 329"/>
                                <a:gd name="T22" fmla="*/ 402 w 407"/>
                                <a:gd name="T23" fmla="*/ 12 h 329"/>
                                <a:gd name="T24" fmla="*/ 394 w 407"/>
                                <a:gd name="T25" fmla="*/ 12 h 329"/>
                                <a:gd name="T26" fmla="*/ 389 w 407"/>
                                <a:gd name="T27" fmla="*/ 1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572"/>
                              <a:ext cx="196" cy="151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4 h 324"/>
                                <a:gd name="T2" fmla="*/ 322 w 402"/>
                                <a:gd name="T3" fmla="*/ 63 h 324"/>
                                <a:gd name="T4" fmla="*/ 323 w 402"/>
                                <a:gd name="T5" fmla="*/ 66 h 324"/>
                                <a:gd name="T6" fmla="*/ 325 w 402"/>
                                <a:gd name="T7" fmla="*/ 72 h 324"/>
                                <a:gd name="T8" fmla="*/ 18 w 402"/>
                                <a:gd name="T9" fmla="*/ 324 h 324"/>
                                <a:gd name="T10" fmla="*/ 9 w 402"/>
                                <a:gd name="T11" fmla="*/ 324 h 324"/>
                                <a:gd name="T12" fmla="*/ 0 w 402"/>
                                <a:gd name="T13" fmla="*/ 324 h 324"/>
                                <a:gd name="T14" fmla="*/ 387 w 402"/>
                                <a:gd name="T15" fmla="*/ 9 h 324"/>
                                <a:gd name="T16" fmla="*/ 396 w 402"/>
                                <a:gd name="T17" fmla="*/ 0 h 324"/>
                                <a:gd name="T18" fmla="*/ 400 w 402"/>
                                <a:gd name="T19" fmla="*/ 4 h 324"/>
                                <a:gd name="T20" fmla="*/ 402 w 402"/>
                                <a:gd name="T21" fmla="*/ 9 h 324"/>
                                <a:gd name="T22" fmla="*/ 400 w 402"/>
                                <a:gd name="T23" fmla="*/ 11 h 324"/>
                                <a:gd name="T24" fmla="*/ 395 w 402"/>
                                <a:gd name="T25" fmla="*/ 9 h 324"/>
                                <a:gd name="T26" fmla="*/ 387 w 402"/>
                                <a:gd name="T27" fmla="*/ 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6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574"/>
                              <a:ext cx="193" cy="149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0 h 320"/>
                                <a:gd name="T2" fmla="*/ 314 w 396"/>
                                <a:gd name="T3" fmla="*/ 62 h 320"/>
                                <a:gd name="T4" fmla="*/ 316 w 396"/>
                                <a:gd name="T5" fmla="*/ 68 h 320"/>
                                <a:gd name="T6" fmla="*/ 320 w 396"/>
                                <a:gd name="T7" fmla="*/ 71 h 320"/>
                                <a:gd name="T8" fmla="*/ 16 w 396"/>
                                <a:gd name="T9" fmla="*/ 318 h 320"/>
                                <a:gd name="T10" fmla="*/ 7 w 396"/>
                                <a:gd name="T11" fmla="*/ 320 h 320"/>
                                <a:gd name="T12" fmla="*/ 0 w 396"/>
                                <a:gd name="T13" fmla="*/ 320 h 320"/>
                                <a:gd name="T14" fmla="*/ 386 w 396"/>
                                <a:gd name="T15" fmla="*/ 5 h 320"/>
                                <a:gd name="T16" fmla="*/ 391 w 396"/>
                                <a:gd name="T17" fmla="*/ 0 h 320"/>
                                <a:gd name="T18" fmla="*/ 393 w 396"/>
                                <a:gd name="T19" fmla="*/ 4 h 320"/>
                                <a:gd name="T20" fmla="*/ 396 w 396"/>
                                <a:gd name="T21" fmla="*/ 7 h 320"/>
                                <a:gd name="T22" fmla="*/ 391 w 396"/>
                                <a:gd name="T23" fmla="*/ 7 h 320"/>
                                <a:gd name="T24" fmla="*/ 386 w 396"/>
                                <a:gd name="T25" fmla="*/ 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7" name="AutoShap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6" y="575"/>
                              <a:ext cx="188" cy="147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315 h 315"/>
                                <a:gd name="T2" fmla="*/ 307 w 387"/>
                                <a:gd name="T3" fmla="*/ 63 h 315"/>
                                <a:gd name="T4" fmla="*/ 311 w 387"/>
                                <a:gd name="T5" fmla="*/ 66 h 315"/>
                                <a:gd name="T6" fmla="*/ 313 w 387"/>
                                <a:gd name="T7" fmla="*/ 71 h 315"/>
                                <a:gd name="T8" fmla="*/ 14 w 387"/>
                                <a:gd name="T9" fmla="*/ 313 h 315"/>
                                <a:gd name="T10" fmla="*/ 7 w 387"/>
                                <a:gd name="T11" fmla="*/ 313 h 315"/>
                                <a:gd name="T12" fmla="*/ 0 w 387"/>
                                <a:gd name="T13" fmla="*/ 315 h 315"/>
                                <a:gd name="T14" fmla="*/ 382 w 387"/>
                                <a:gd name="T15" fmla="*/ 2 h 315"/>
                                <a:gd name="T16" fmla="*/ 384 w 387"/>
                                <a:gd name="T17" fmla="*/ 0 h 315"/>
                                <a:gd name="T18" fmla="*/ 385 w 387"/>
                                <a:gd name="T19" fmla="*/ 2 h 315"/>
                                <a:gd name="T20" fmla="*/ 387 w 387"/>
                                <a:gd name="T21" fmla="*/ 2 h 315"/>
                                <a:gd name="T22" fmla="*/ 384 w 387"/>
                                <a:gd name="T23" fmla="*/ 2 h 315"/>
                                <a:gd name="T24" fmla="*/ 382 w 387"/>
                                <a:gd name="T25" fmla="*/ 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0" y="610"/>
                              <a:ext cx="147" cy="112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247 h 247"/>
                                <a:gd name="T2" fmla="*/ 304 w 307"/>
                                <a:gd name="T3" fmla="*/ 0 h 247"/>
                                <a:gd name="T4" fmla="*/ 306 w 307"/>
                                <a:gd name="T5" fmla="*/ 5 h 247"/>
                                <a:gd name="T6" fmla="*/ 307 w 307"/>
                                <a:gd name="T7" fmla="*/ 9 h 247"/>
                                <a:gd name="T8" fmla="*/ 16 w 307"/>
                                <a:gd name="T9" fmla="*/ 247 h 247"/>
                                <a:gd name="T10" fmla="*/ 7 w 307"/>
                                <a:gd name="T11" fmla="*/ 247 h 247"/>
                                <a:gd name="T12" fmla="*/ 0 w 307"/>
                                <a:gd name="T1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613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2 h 242"/>
                                <a:gd name="T2" fmla="*/ 299 w 302"/>
                                <a:gd name="T3" fmla="*/ 0 h 242"/>
                                <a:gd name="T4" fmla="*/ 300 w 302"/>
                                <a:gd name="T5" fmla="*/ 4 h 242"/>
                                <a:gd name="T6" fmla="*/ 302 w 302"/>
                                <a:gd name="T7" fmla="*/ 8 h 242"/>
                                <a:gd name="T8" fmla="*/ 16 w 302"/>
                                <a:gd name="T9" fmla="*/ 242 h 242"/>
                                <a:gd name="T10" fmla="*/ 9 w 302"/>
                                <a:gd name="T11" fmla="*/ 242 h 242"/>
                                <a:gd name="T12" fmla="*/ 0 w 302"/>
                                <a:gd name="T13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8" y="614"/>
                              <a:ext cx="140" cy="108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238 h 238"/>
                                <a:gd name="T2" fmla="*/ 291 w 295"/>
                                <a:gd name="T3" fmla="*/ 0 h 238"/>
                                <a:gd name="T4" fmla="*/ 293 w 295"/>
                                <a:gd name="T5" fmla="*/ 4 h 238"/>
                                <a:gd name="T6" fmla="*/ 295 w 295"/>
                                <a:gd name="T7" fmla="*/ 9 h 238"/>
                                <a:gd name="T8" fmla="*/ 16 w 295"/>
                                <a:gd name="T9" fmla="*/ 236 h 238"/>
                                <a:gd name="T10" fmla="*/ 7 w 295"/>
                                <a:gd name="T11" fmla="*/ 238 h 238"/>
                                <a:gd name="T12" fmla="*/ 0 w 295"/>
                                <a:gd name="T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1" y="617"/>
                              <a:ext cx="139" cy="105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34 h 234"/>
                                <a:gd name="T2" fmla="*/ 286 w 291"/>
                                <a:gd name="T3" fmla="*/ 0 h 234"/>
                                <a:gd name="T4" fmla="*/ 288 w 291"/>
                                <a:gd name="T5" fmla="*/ 5 h 234"/>
                                <a:gd name="T6" fmla="*/ 291 w 291"/>
                                <a:gd name="T7" fmla="*/ 8 h 234"/>
                                <a:gd name="T8" fmla="*/ 16 w 291"/>
                                <a:gd name="T9" fmla="*/ 232 h 234"/>
                                <a:gd name="T10" fmla="*/ 9 w 291"/>
                                <a:gd name="T11" fmla="*/ 232 h 234"/>
                                <a:gd name="T12" fmla="*/ 0 w 291"/>
                                <a:gd name="T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6" y="619"/>
                              <a:ext cx="135" cy="103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7 h 227"/>
                                <a:gd name="T2" fmla="*/ 279 w 284"/>
                                <a:gd name="T3" fmla="*/ 0 h 227"/>
                                <a:gd name="T4" fmla="*/ 282 w 284"/>
                                <a:gd name="T5" fmla="*/ 3 h 227"/>
                                <a:gd name="T6" fmla="*/ 284 w 284"/>
                                <a:gd name="T7" fmla="*/ 9 h 227"/>
                                <a:gd name="T8" fmla="*/ 14 w 284"/>
                                <a:gd name="T9" fmla="*/ 227 h 227"/>
                                <a:gd name="T10" fmla="*/ 7 w 284"/>
                                <a:gd name="T11" fmla="*/ 227 h 227"/>
                                <a:gd name="T12" fmla="*/ 0 w 284"/>
                                <a:gd name="T1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9" y="620"/>
                              <a:ext cx="132" cy="10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24 h 224"/>
                                <a:gd name="T2" fmla="*/ 275 w 279"/>
                                <a:gd name="T3" fmla="*/ 0 h 224"/>
                                <a:gd name="T4" fmla="*/ 277 w 279"/>
                                <a:gd name="T5" fmla="*/ 6 h 224"/>
                                <a:gd name="T6" fmla="*/ 279 w 279"/>
                                <a:gd name="T7" fmla="*/ 9 h 224"/>
                                <a:gd name="T8" fmla="*/ 16 w 279"/>
                                <a:gd name="T9" fmla="*/ 224 h 224"/>
                                <a:gd name="T10" fmla="*/ 7 w 279"/>
                                <a:gd name="T11" fmla="*/ 224 h 224"/>
                                <a:gd name="T12" fmla="*/ 0 w 279"/>
                                <a:gd name="T13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3" y="623"/>
                              <a:ext cx="130" cy="99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18 h 218"/>
                                <a:gd name="T2" fmla="*/ 270 w 274"/>
                                <a:gd name="T3" fmla="*/ 0 h 218"/>
                                <a:gd name="T4" fmla="*/ 272 w 274"/>
                                <a:gd name="T5" fmla="*/ 3 h 218"/>
                                <a:gd name="T6" fmla="*/ 274 w 274"/>
                                <a:gd name="T7" fmla="*/ 7 h 218"/>
                                <a:gd name="T8" fmla="*/ 16 w 274"/>
                                <a:gd name="T9" fmla="*/ 218 h 218"/>
                                <a:gd name="T10" fmla="*/ 9 w 274"/>
                                <a:gd name="T11" fmla="*/ 218 h 218"/>
                                <a:gd name="T12" fmla="*/ 0 w 274"/>
                                <a:gd name="T13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625"/>
                              <a:ext cx="128" cy="97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5 h 215"/>
                                <a:gd name="T2" fmla="*/ 263 w 268"/>
                                <a:gd name="T3" fmla="*/ 0 h 215"/>
                                <a:gd name="T4" fmla="*/ 265 w 268"/>
                                <a:gd name="T5" fmla="*/ 4 h 215"/>
                                <a:gd name="T6" fmla="*/ 268 w 268"/>
                                <a:gd name="T7" fmla="*/ 9 h 215"/>
                                <a:gd name="T8" fmla="*/ 14 w 268"/>
                                <a:gd name="T9" fmla="*/ 215 h 215"/>
                                <a:gd name="T10" fmla="*/ 7 w 268"/>
                                <a:gd name="T11" fmla="*/ 215 h 215"/>
                                <a:gd name="T12" fmla="*/ 0 w 268"/>
                                <a:gd name="T1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627"/>
                              <a:ext cx="124" cy="95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11 h 211"/>
                                <a:gd name="T2" fmla="*/ 258 w 263"/>
                                <a:gd name="T3" fmla="*/ 0 h 211"/>
                                <a:gd name="T4" fmla="*/ 261 w 263"/>
                                <a:gd name="T5" fmla="*/ 5 h 211"/>
                                <a:gd name="T6" fmla="*/ 263 w 263"/>
                                <a:gd name="T7" fmla="*/ 9 h 211"/>
                                <a:gd name="T8" fmla="*/ 16 w 263"/>
                                <a:gd name="T9" fmla="*/ 211 h 211"/>
                                <a:gd name="T10" fmla="*/ 7 w 263"/>
                                <a:gd name="T11" fmla="*/ 211 h 211"/>
                                <a:gd name="T12" fmla="*/ 0 w 263"/>
                                <a:gd name="T1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7" name="Freeform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6" y="630"/>
                              <a:ext cx="121" cy="92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4 w 258"/>
                                <a:gd name="T3" fmla="*/ 0 h 206"/>
                                <a:gd name="T4" fmla="*/ 256 w 258"/>
                                <a:gd name="T5" fmla="*/ 4 h 206"/>
                                <a:gd name="T6" fmla="*/ 258 w 258"/>
                                <a:gd name="T7" fmla="*/ 7 h 206"/>
                                <a:gd name="T8" fmla="*/ 16 w 258"/>
                                <a:gd name="T9" fmla="*/ 206 h 206"/>
                                <a:gd name="T10" fmla="*/ 9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8" name="Freeform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32"/>
                              <a:ext cx="118" cy="90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202 h 202"/>
                                <a:gd name="T2" fmla="*/ 247 w 251"/>
                                <a:gd name="T3" fmla="*/ 0 h 202"/>
                                <a:gd name="T4" fmla="*/ 249 w 251"/>
                                <a:gd name="T5" fmla="*/ 3 h 202"/>
                                <a:gd name="T6" fmla="*/ 251 w 251"/>
                                <a:gd name="T7" fmla="*/ 9 h 202"/>
                                <a:gd name="T8" fmla="*/ 14 w 251"/>
                                <a:gd name="T9" fmla="*/ 200 h 202"/>
                                <a:gd name="T10" fmla="*/ 7 w 251"/>
                                <a:gd name="T11" fmla="*/ 202 h 202"/>
                                <a:gd name="T12" fmla="*/ 0 w 251"/>
                                <a:gd name="T1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9" name="Freeform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634"/>
                              <a:ext cx="115" cy="88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99 h 199"/>
                                <a:gd name="T2" fmla="*/ 242 w 245"/>
                                <a:gd name="T3" fmla="*/ 0 h 199"/>
                                <a:gd name="T4" fmla="*/ 244 w 245"/>
                                <a:gd name="T5" fmla="*/ 6 h 199"/>
                                <a:gd name="T6" fmla="*/ 245 w 245"/>
                                <a:gd name="T7" fmla="*/ 9 h 199"/>
                                <a:gd name="T8" fmla="*/ 14 w 245"/>
                                <a:gd name="T9" fmla="*/ 197 h 199"/>
                                <a:gd name="T10" fmla="*/ 7 w 245"/>
                                <a:gd name="T11" fmla="*/ 197 h 199"/>
                                <a:gd name="T12" fmla="*/ 0 w 245"/>
                                <a:gd name="T13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635"/>
                              <a:ext cx="113" cy="8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1 h 191"/>
                                <a:gd name="T2" fmla="*/ 237 w 242"/>
                                <a:gd name="T3" fmla="*/ 0 h 191"/>
                                <a:gd name="T4" fmla="*/ 238 w 242"/>
                                <a:gd name="T5" fmla="*/ 3 h 191"/>
                                <a:gd name="T6" fmla="*/ 242 w 242"/>
                                <a:gd name="T7" fmla="*/ 8 h 191"/>
                                <a:gd name="T8" fmla="*/ 14 w 242"/>
                                <a:gd name="T9" fmla="*/ 191 h 191"/>
                                <a:gd name="T10" fmla="*/ 7 w 242"/>
                                <a:gd name="T11" fmla="*/ 191 h 191"/>
                                <a:gd name="T12" fmla="*/ 0 w 242"/>
                                <a:gd name="T1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2" y="638"/>
                              <a:ext cx="110" cy="83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88 h 188"/>
                                <a:gd name="T2" fmla="*/ 231 w 237"/>
                                <a:gd name="T3" fmla="*/ 0 h 188"/>
                                <a:gd name="T4" fmla="*/ 235 w 237"/>
                                <a:gd name="T5" fmla="*/ 5 h 188"/>
                                <a:gd name="T6" fmla="*/ 237 w 237"/>
                                <a:gd name="T7" fmla="*/ 9 h 188"/>
                                <a:gd name="T8" fmla="*/ 16 w 237"/>
                                <a:gd name="T9" fmla="*/ 188 h 188"/>
                                <a:gd name="T10" fmla="*/ 7 w 237"/>
                                <a:gd name="T11" fmla="*/ 188 h 188"/>
                                <a:gd name="T12" fmla="*/ 0 w 237"/>
                                <a:gd name="T1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2" name="Freeform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640"/>
                              <a:ext cx="108" cy="81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83 h 183"/>
                                <a:gd name="T2" fmla="*/ 228 w 232"/>
                                <a:gd name="T3" fmla="*/ 0 h 183"/>
                                <a:gd name="T4" fmla="*/ 230 w 232"/>
                                <a:gd name="T5" fmla="*/ 4 h 183"/>
                                <a:gd name="T6" fmla="*/ 232 w 232"/>
                                <a:gd name="T7" fmla="*/ 8 h 183"/>
                                <a:gd name="T8" fmla="*/ 16 w 232"/>
                                <a:gd name="T9" fmla="*/ 183 h 183"/>
                                <a:gd name="T10" fmla="*/ 9 w 232"/>
                                <a:gd name="T11" fmla="*/ 183 h 183"/>
                                <a:gd name="T12" fmla="*/ 0 w 232"/>
                                <a:gd name="T1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9" y="642"/>
                              <a:ext cx="104" cy="79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9 h 179"/>
                                <a:gd name="T2" fmla="*/ 221 w 224"/>
                                <a:gd name="T3" fmla="*/ 0 h 179"/>
                                <a:gd name="T4" fmla="*/ 223 w 224"/>
                                <a:gd name="T5" fmla="*/ 4 h 179"/>
                                <a:gd name="T6" fmla="*/ 224 w 224"/>
                                <a:gd name="T7" fmla="*/ 9 h 179"/>
                                <a:gd name="T8" fmla="*/ 15 w 224"/>
                                <a:gd name="T9" fmla="*/ 179 h 179"/>
                                <a:gd name="T10" fmla="*/ 7 w 224"/>
                                <a:gd name="T11" fmla="*/ 179 h 179"/>
                                <a:gd name="T12" fmla="*/ 0 w 224"/>
                                <a:gd name="T1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3" y="643"/>
                              <a:ext cx="102" cy="76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75 h 175"/>
                                <a:gd name="T2" fmla="*/ 216 w 221"/>
                                <a:gd name="T3" fmla="*/ 0 h 175"/>
                                <a:gd name="T4" fmla="*/ 217 w 221"/>
                                <a:gd name="T5" fmla="*/ 5 h 175"/>
                                <a:gd name="T6" fmla="*/ 221 w 221"/>
                                <a:gd name="T7" fmla="*/ 8 h 175"/>
                                <a:gd name="T8" fmla="*/ 15 w 221"/>
                                <a:gd name="T9" fmla="*/ 175 h 175"/>
                                <a:gd name="T10" fmla="*/ 8 w 221"/>
                                <a:gd name="T11" fmla="*/ 175 h 175"/>
                                <a:gd name="T12" fmla="*/ 0 w 221"/>
                                <a:gd name="T1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7" y="647"/>
                              <a:ext cx="98" cy="74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70 h 170"/>
                                <a:gd name="T2" fmla="*/ 209 w 215"/>
                                <a:gd name="T3" fmla="*/ 0 h 170"/>
                                <a:gd name="T4" fmla="*/ 213 w 215"/>
                                <a:gd name="T5" fmla="*/ 3 h 170"/>
                                <a:gd name="T6" fmla="*/ 215 w 215"/>
                                <a:gd name="T7" fmla="*/ 7 h 170"/>
                                <a:gd name="T8" fmla="*/ 14 w 215"/>
                                <a:gd name="T9" fmla="*/ 170 h 170"/>
                                <a:gd name="T10" fmla="*/ 7 w 215"/>
                                <a:gd name="T11" fmla="*/ 170 h 170"/>
                                <a:gd name="T12" fmla="*/ 0 w 215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1" y="649"/>
                              <a:ext cx="96" cy="73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67 h 169"/>
                                <a:gd name="T2" fmla="*/ 206 w 209"/>
                                <a:gd name="T3" fmla="*/ 0 h 169"/>
                                <a:gd name="T4" fmla="*/ 208 w 209"/>
                                <a:gd name="T5" fmla="*/ 4 h 169"/>
                                <a:gd name="T6" fmla="*/ 209 w 209"/>
                                <a:gd name="T7" fmla="*/ 9 h 169"/>
                                <a:gd name="T8" fmla="*/ 14 w 209"/>
                                <a:gd name="T9" fmla="*/ 169 h 169"/>
                                <a:gd name="T10" fmla="*/ 7 w 209"/>
                                <a:gd name="T11" fmla="*/ 167 h 169"/>
                                <a:gd name="T12" fmla="*/ 0 w 209"/>
                                <a:gd name="T13" fmla="*/ 167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7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4" y="650"/>
                              <a:ext cx="95" cy="72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63 h 165"/>
                                <a:gd name="T2" fmla="*/ 201 w 206"/>
                                <a:gd name="T3" fmla="*/ 0 h 165"/>
                                <a:gd name="T4" fmla="*/ 0 w 206"/>
                                <a:gd name="T5" fmla="*/ 163 h 165"/>
                                <a:gd name="T6" fmla="*/ 206 w 206"/>
                                <a:gd name="T7" fmla="*/ 9 h 165"/>
                                <a:gd name="T8" fmla="*/ 14 w 206"/>
                                <a:gd name="T9" fmla="*/ 165 h 165"/>
                                <a:gd name="T10" fmla="*/ 7 w 206"/>
                                <a:gd name="T11" fmla="*/ 165 h 165"/>
                                <a:gd name="T12" fmla="*/ 0 w 206"/>
                                <a:gd name="T13" fmla="*/ 163 h 165"/>
                                <a:gd name="T14" fmla="*/ 206 w 206"/>
                                <a:gd name="T15" fmla="*/ 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8" name="Freeform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7" y="653"/>
                              <a:ext cx="93" cy="69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60 h 160"/>
                                <a:gd name="T2" fmla="*/ 195 w 201"/>
                                <a:gd name="T3" fmla="*/ 0 h 160"/>
                                <a:gd name="T4" fmla="*/ 199 w 201"/>
                                <a:gd name="T5" fmla="*/ 4 h 160"/>
                                <a:gd name="T6" fmla="*/ 201 w 201"/>
                                <a:gd name="T7" fmla="*/ 7 h 160"/>
                                <a:gd name="T8" fmla="*/ 14 w 201"/>
                                <a:gd name="T9" fmla="*/ 160 h 160"/>
                                <a:gd name="T10" fmla="*/ 7 w 201"/>
                                <a:gd name="T11" fmla="*/ 160 h 160"/>
                                <a:gd name="T12" fmla="*/ 0 w 201"/>
                                <a:gd name="T1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1" y="654"/>
                              <a:ext cx="89" cy="68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3 h 156"/>
                                <a:gd name="T6" fmla="*/ 196 w 196"/>
                                <a:gd name="T7" fmla="*/ 9 h 156"/>
                                <a:gd name="T8" fmla="*/ 14 w 196"/>
                                <a:gd name="T9" fmla="*/ 156 h 156"/>
                                <a:gd name="T10" fmla="*/ 7 w 196"/>
                                <a:gd name="T11" fmla="*/ 156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656"/>
                              <a:ext cx="86" cy="66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53 h 153"/>
                                <a:gd name="T2" fmla="*/ 187 w 190"/>
                                <a:gd name="T3" fmla="*/ 0 h 153"/>
                                <a:gd name="T4" fmla="*/ 189 w 190"/>
                                <a:gd name="T5" fmla="*/ 6 h 153"/>
                                <a:gd name="T6" fmla="*/ 190 w 190"/>
                                <a:gd name="T7" fmla="*/ 9 h 153"/>
                                <a:gd name="T8" fmla="*/ 14 w 190"/>
                                <a:gd name="T9" fmla="*/ 153 h 153"/>
                                <a:gd name="T10" fmla="*/ 7 w 190"/>
                                <a:gd name="T11" fmla="*/ 153 h 153"/>
                                <a:gd name="T12" fmla="*/ 0 w 19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9" y="659"/>
                              <a:ext cx="83" cy="63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47 h 147"/>
                                <a:gd name="T2" fmla="*/ 182 w 187"/>
                                <a:gd name="T3" fmla="*/ 0 h 147"/>
                                <a:gd name="T4" fmla="*/ 183 w 187"/>
                                <a:gd name="T5" fmla="*/ 3 h 147"/>
                                <a:gd name="T6" fmla="*/ 187 w 187"/>
                                <a:gd name="T7" fmla="*/ 7 h 147"/>
                                <a:gd name="T8" fmla="*/ 14 w 187"/>
                                <a:gd name="T9" fmla="*/ 147 h 147"/>
                                <a:gd name="T10" fmla="*/ 7 w 187"/>
                                <a:gd name="T11" fmla="*/ 147 h 147"/>
                                <a:gd name="T12" fmla="*/ 0 w 187"/>
                                <a:gd name="T1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2" name="Freeform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2" y="662"/>
                              <a:ext cx="82" cy="60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44 h 144"/>
                                <a:gd name="T2" fmla="*/ 176 w 182"/>
                                <a:gd name="T3" fmla="*/ 0 h 144"/>
                                <a:gd name="T4" fmla="*/ 180 w 182"/>
                                <a:gd name="T5" fmla="*/ 4 h 144"/>
                                <a:gd name="T6" fmla="*/ 182 w 182"/>
                                <a:gd name="T7" fmla="*/ 9 h 144"/>
                                <a:gd name="T8" fmla="*/ 15 w 182"/>
                                <a:gd name="T9" fmla="*/ 144 h 144"/>
                                <a:gd name="T10" fmla="*/ 7 w 182"/>
                                <a:gd name="T11" fmla="*/ 144 h 144"/>
                                <a:gd name="T12" fmla="*/ 0 w 182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5" y="663"/>
                              <a:ext cx="80" cy="59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40 h 140"/>
                                <a:gd name="T2" fmla="*/ 173 w 176"/>
                                <a:gd name="T3" fmla="*/ 0 h 140"/>
                                <a:gd name="T4" fmla="*/ 175 w 176"/>
                                <a:gd name="T5" fmla="*/ 5 h 140"/>
                                <a:gd name="T6" fmla="*/ 176 w 176"/>
                                <a:gd name="T7" fmla="*/ 9 h 140"/>
                                <a:gd name="T8" fmla="*/ 15 w 176"/>
                                <a:gd name="T9" fmla="*/ 140 h 140"/>
                                <a:gd name="T10" fmla="*/ 8 w 176"/>
                                <a:gd name="T11" fmla="*/ 140 h 140"/>
                                <a:gd name="T12" fmla="*/ 0 w 176"/>
                                <a:gd name="T1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0" y="666"/>
                              <a:ext cx="77" cy="5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35 h 135"/>
                                <a:gd name="T2" fmla="*/ 167 w 172"/>
                                <a:gd name="T3" fmla="*/ 0 h 135"/>
                                <a:gd name="T4" fmla="*/ 168 w 172"/>
                                <a:gd name="T5" fmla="*/ 4 h 135"/>
                                <a:gd name="T6" fmla="*/ 172 w 172"/>
                                <a:gd name="T7" fmla="*/ 7 h 135"/>
                                <a:gd name="T8" fmla="*/ 14 w 172"/>
                                <a:gd name="T9" fmla="*/ 135 h 135"/>
                                <a:gd name="T10" fmla="*/ 7 w 172"/>
                                <a:gd name="T11" fmla="*/ 135 h 135"/>
                                <a:gd name="T12" fmla="*/ 0 w 172"/>
                                <a:gd name="T1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3" y="667"/>
                              <a:ext cx="75" cy="5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1 h 133"/>
                                <a:gd name="T2" fmla="*/ 161 w 167"/>
                                <a:gd name="T3" fmla="*/ 0 h 133"/>
                                <a:gd name="T4" fmla="*/ 165 w 167"/>
                                <a:gd name="T5" fmla="*/ 3 h 133"/>
                                <a:gd name="T6" fmla="*/ 167 w 167"/>
                                <a:gd name="T7" fmla="*/ 9 h 133"/>
                                <a:gd name="T8" fmla="*/ 14 w 167"/>
                                <a:gd name="T9" fmla="*/ 133 h 133"/>
                                <a:gd name="T10" fmla="*/ 7 w 167"/>
                                <a:gd name="T11" fmla="*/ 131 h 133"/>
                                <a:gd name="T12" fmla="*/ 0 w 167"/>
                                <a:gd name="T13" fmla="*/ 13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669"/>
                              <a:ext cx="72" cy="53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0"/>
                                <a:gd name="T2" fmla="*/ 158 w 162"/>
                                <a:gd name="T3" fmla="*/ 0 h 130"/>
                                <a:gd name="T4" fmla="*/ 160 w 162"/>
                                <a:gd name="T5" fmla="*/ 6 h 130"/>
                                <a:gd name="T6" fmla="*/ 162 w 162"/>
                                <a:gd name="T7" fmla="*/ 9 h 130"/>
                                <a:gd name="T8" fmla="*/ 14 w 162"/>
                                <a:gd name="T9" fmla="*/ 130 h 130"/>
                                <a:gd name="T10" fmla="*/ 7 w 162"/>
                                <a:gd name="T11" fmla="*/ 130 h 130"/>
                                <a:gd name="T12" fmla="*/ 0 w 162"/>
                                <a:gd name="T13" fmla="*/ 12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0" y="671"/>
                              <a:ext cx="70" cy="51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24"/>
                                <a:gd name="T2" fmla="*/ 153 w 156"/>
                                <a:gd name="T3" fmla="*/ 0 h 124"/>
                                <a:gd name="T4" fmla="*/ 155 w 156"/>
                                <a:gd name="T5" fmla="*/ 3 h 124"/>
                                <a:gd name="T6" fmla="*/ 156 w 156"/>
                                <a:gd name="T7" fmla="*/ 7 h 124"/>
                                <a:gd name="T8" fmla="*/ 14 w 156"/>
                                <a:gd name="T9" fmla="*/ 124 h 124"/>
                                <a:gd name="T10" fmla="*/ 7 w 156"/>
                                <a:gd name="T11" fmla="*/ 124 h 124"/>
                                <a:gd name="T12" fmla="*/ 0 w 156"/>
                                <a:gd name="T1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4" y="673"/>
                              <a:ext cx="67" cy="49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1 h 121"/>
                                <a:gd name="T2" fmla="*/ 148 w 153"/>
                                <a:gd name="T3" fmla="*/ 0 h 121"/>
                                <a:gd name="T4" fmla="*/ 149 w 153"/>
                                <a:gd name="T5" fmla="*/ 4 h 121"/>
                                <a:gd name="T6" fmla="*/ 153 w 153"/>
                                <a:gd name="T7" fmla="*/ 9 h 121"/>
                                <a:gd name="T8" fmla="*/ 14 w 153"/>
                                <a:gd name="T9" fmla="*/ 121 h 121"/>
                                <a:gd name="T10" fmla="*/ 7 w 153"/>
                                <a:gd name="T11" fmla="*/ 121 h 121"/>
                                <a:gd name="T12" fmla="*/ 0 w 153"/>
                                <a:gd name="T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9" y="675"/>
                              <a:ext cx="63" cy="46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7 h 117"/>
                                <a:gd name="T2" fmla="*/ 142 w 148"/>
                                <a:gd name="T3" fmla="*/ 0 h 117"/>
                                <a:gd name="T4" fmla="*/ 146 w 148"/>
                                <a:gd name="T5" fmla="*/ 5 h 117"/>
                                <a:gd name="T6" fmla="*/ 148 w 148"/>
                                <a:gd name="T7" fmla="*/ 9 h 117"/>
                                <a:gd name="T8" fmla="*/ 14 w 148"/>
                                <a:gd name="T9" fmla="*/ 117 h 117"/>
                                <a:gd name="T10" fmla="*/ 7 w 148"/>
                                <a:gd name="T11" fmla="*/ 117 h 117"/>
                                <a:gd name="T12" fmla="*/ 0 w 148"/>
                                <a:gd name="T13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2" y="679"/>
                              <a:ext cx="61" cy="4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2 h 112"/>
                                <a:gd name="T2" fmla="*/ 139 w 142"/>
                                <a:gd name="T3" fmla="*/ 0 h 112"/>
                                <a:gd name="T4" fmla="*/ 141 w 142"/>
                                <a:gd name="T5" fmla="*/ 4 h 112"/>
                                <a:gd name="T6" fmla="*/ 142 w 142"/>
                                <a:gd name="T7" fmla="*/ 7 h 112"/>
                                <a:gd name="T8" fmla="*/ 14 w 142"/>
                                <a:gd name="T9" fmla="*/ 112 h 112"/>
                                <a:gd name="T10" fmla="*/ 7 w 142"/>
                                <a:gd name="T11" fmla="*/ 112 h 112"/>
                                <a:gd name="T12" fmla="*/ 0 w 142"/>
                                <a:gd name="T1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7" y="679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108 h 110"/>
                                <a:gd name="T2" fmla="*/ 134 w 139"/>
                                <a:gd name="T3" fmla="*/ 0 h 110"/>
                                <a:gd name="T4" fmla="*/ 135 w 139"/>
                                <a:gd name="T5" fmla="*/ 3 h 110"/>
                                <a:gd name="T6" fmla="*/ 139 w 139"/>
                                <a:gd name="T7" fmla="*/ 9 h 110"/>
                                <a:gd name="T8" fmla="*/ 15 w 139"/>
                                <a:gd name="T9" fmla="*/ 110 h 110"/>
                                <a:gd name="T10" fmla="*/ 7 w 139"/>
                                <a:gd name="T11" fmla="*/ 108 h 110"/>
                                <a:gd name="T12" fmla="*/ 0 w 139"/>
                                <a:gd name="T13" fmla="*/ 10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8" y="682"/>
                              <a:ext cx="58" cy="41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05 h 107"/>
                                <a:gd name="T2" fmla="*/ 128 w 134"/>
                                <a:gd name="T3" fmla="*/ 0 h 107"/>
                                <a:gd name="T4" fmla="*/ 132 w 134"/>
                                <a:gd name="T5" fmla="*/ 6 h 107"/>
                                <a:gd name="T6" fmla="*/ 134 w 134"/>
                                <a:gd name="T7" fmla="*/ 9 h 107"/>
                                <a:gd name="T8" fmla="*/ 15 w 134"/>
                                <a:gd name="T9" fmla="*/ 107 h 107"/>
                                <a:gd name="T10" fmla="*/ 8 w 134"/>
                                <a:gd name="T11" fmla="*/ 107 h 107"/>
                                <a:gd name="T12" fmla="*/ 0 w 134"/>
                                <a:gd name="T13" fmla="*/ 10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3" y="684"/>
                              <a:ext cx="54" cy="39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1 h 101"/>
                                <a:gd name="T2" fmla="*/ 124 w 128"/>
                                <a:gd name="T3" fmla="*/ 0 h 101"/>
                                <a:gd name="T4" fmla="*/ 126 w 128"/>
                                <a:gd name="T5" fmla="*/ 3 h 101"/>
                                <a:gd name="T6" fmla="*/ 128 w 128"/>
                                <a:gd name="T7" fmla="*/ 7 h 101"/>
                                <a:gd name="T8" fmla="*/ 12 w 128"/>
                                <a:gd name="T9" fmla="*/ 101 h 101"/>
                                <a:gd name="T10" fmla="*/ 7 w 128"/>
                                <a:gd name="T11" fmla="*/ 101 h 101"/>
                                <a:gd name="T12" fmla="*/ 0 w 128"/>
                                <a:gd name="T1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4" name="Freeform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6" y="686"/>
                              <a:ext cx="53" cy="37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8 h 98"/>
                                <a:gd name="T2" fmla="*/ 119 w 124"/>
                                <a:gd name="T3" fmla="*/ 0 h 98"/>
                                <a:gd name="T4" fmla="*/ 121 w 124"/>
                                <a:gd name="T5" fmla="*/ 4 h 98"/>
                                <a:gd name="T6" fmla="*/ 124 w 124"/>
                                <a:gd name="T7" fmla="*/ 7 h 98"/>
                                <a:gd name="T8" fmla="*/ 12 w 124"/>
                                <a:gd name="T9" fmla="*/ 98 h 98"/>
                                <a:gd name="T10" fmla="*/ 5 w 124"/>
                                <a:gd name="T11" fmla="*/ 98 h 98"/>
                                <a:gd name="T12" fmla="*/ 0 w 124"/>
                                <a:gd name="T1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5" name="Freeform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687"/>
                              <a:ext cx="49" cy="37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4 h 96"/>
                                <a:gd name="T2" fmla="*/ 116 w 121"/>
                                <a:gd name="T3" fmla="*/ 0 h 96"/>
                                <a:gd name="T4" fmla="*/ 119 w 121"/>
                                <a:gd name="T5" fmla="*/ 3 h 96"/>
                                <a:gd name="T6" fmla="*/ 121 w 121"/>
                                <a:gd name="T7" fmla="*/ 8 h 96"/>
                                <a:gd name="T8" fmla="*/ 14 w 121"/>
                                <a:gd name="T9" fmla="*/ 96 h 96"/>
                                <a:gd name="T10" fmla="*/ 7 w 121"/>
                                <a:gd name="T11" fmla="*/ 94 h 96"/>
                                <a:gd name="T12" fmla="*/ 0 w 121"/>
                                <a:gd name="T13" fmla="*/ 9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6" name="Freeform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4" y="690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1 h 93"/>
                                <a:gd name="T2" fmla="*/ 112 w 116"/>
                                <a:gd name="T3" fmla="*/ 0 h 93"/>
                                <a:gd name="T4" fmla="*/ 114 w 116"/>
                                <a:gd name="T5" fmla="*/ 5 h 93"/>
                                <a:gd name="T6" fmla="*/ 116 w 116"/>
                                <a:gd name="T7" fmla="*/ 9 h 93"/>
                                <a:gd name="T8" fmla="*/ 14 w 116"/>
                                <a:gd name="T9" fmla="*/ 93 h 93"/>
                                <a:gd name="T10" fmla="*/ 7 w 116"/>
                                <a:gd name="T11" fmla="*/ 93 h 93"/>
                                <a:gd name="T12" fmla="*/ 0 w 116"/>
                                <a:gd name="T13" fmla="*/ 9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6" y="693"/>
                              <a:ext cx="47" cy="31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88 h 88"/>
                                <a:gd name="T2" fmla="*/ 107 w 112"/>
                                <a:gd name="T3" fmla="*/ 0 h 88"/>
                                <a:gd name="T4" fmla="*/ 109 w 112"/>
                                <a:gd name="T5" fmla="*/ 4 h 88"/>
                                <a:gd name="T6" fmla="*/ 112 w 112"/>
                                <a:gd name="T7" fmla="*/ 8 h 88"/>
                                <a:gd name="T8" fmla="*/ 14 w 112"/>
                                <a:gd name="T9" fmla="*/ 88 h 88"/>
                                <a:gd name="T10" fmla="*/ 7 w 112"/>
                                <a:gd name="T11" fmla="*/ 88 h 88"/>
                                <a:gd name="T12" fmla="*/ 0 w 112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695"/>
                              <a:ext cx="43" cy="2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84 h 84"/>
                                <a:gd name="T2" fmla="*/ 102 w 107"/>
                                <a:gd name="T3" fmla="*/ 0 h 84"/>
                                <a:gd name="T4" fmla="*/ 105 w 107"/>
                                <a:gd name="T5" fmla="*/ 4 h 84"/>
                                <a:gd name="T6" fmla="*/ 107 w 107"/>
                                <a:gd name="T7" fmla="*/ 9 h 84"/>
                                <a:gd name="T8" fmla="*/ 15 w 107"/>
                                <a:gd name="T9" fmla="*/ 84 h 84"/>
                                <a:gd name="T10" fmla="*/ 7 w 107"/>
                                <a:gd name="T11" fmla="*/ 84 h 84"/>
                                <a:gd name="T12" fmla="*/ 0 w 107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4" y="695"/>
                              <a:ext cx="41" cy="29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0 h 81"/>
                                <a:gd name="T2" fmla="*/ 98 w 102"/>
                                <a:gd name="T3" fmla="*/ 0 h 81"/>
                                <a:gd name="T4" fmla="*/ 100 w 102"/>
                                <a:gd name="T5" fmla="*/ 5 h 81"/>
                                <a:gd name="T6" fmla="*/ 102 w 102"/>
                                <a:gd name="T7" fmla="*/ 8 h 81"/>
                                <a:gd name="T8" fmla="*/ 13 w 102"/>
                                <a:gd name="T9" fmla="*/ 81 h 81"/>
                                <a:gd name="T10" fmla="*/ 8 w 102"/>
                                <a:gd name="T11" fmla="*/ 80 h 81"/>
                                <a:gd name="T12" fmla="*/ 0 w 102"/>
                                <a:gd name="T1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8" y="699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75 h 76"/>
                                <a:gd name="T2" fmla="*/ 92 w 97"/>
                                <a:gd name="T3" fmla="*/ 0 h 76"/>
                                <a:gd name="T4" fmla="*/ 94 w 97"/>
                                <a:gd name="T5" fmla="*/ 3 h 76"/>
                                <a:gd name="T6" fmla="*/ 97 w 97"/>
                                <a:gd name="T7" fmla="*/ 7 h 76"/>
                                <a:gd name="T8" fmla="*/ 12 w 97"/>
                                <a:gd name="T9" fmla="*/ 76 h 76"/>
                                <a:gd name="T10" fmla="*/ 5 w 97"/>
                                <a:gd name="T11" fmla="*/ 76 h 76"/>
                                <a:gd name="T12" fmla="*/ 0 w 97"/>
                                <a:gd name="T13" fmla="*/ 7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1" y="700"/>
                              <a:ext cx="38" cy="25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73 h 73"/>
                                <a:gd name="T2" fmla="*/ 89 w 94"/>
                                <a:gd name="T3" fmla="*/ 0 h 73"/>
                                <a:gd name="T4" fmla="*/ 92 w 94"/>
                                <a:gd name="T5" fmla="*/ 4 h 73"/>
                                <a:gd name="T6" fmla="*/ 94 w 94"/>
                                <a:gd name="T7" fmla="*/ 8 h 73"/>
                                <a:gd name="T8" fmla="*/ 14 w 94"/>
                                <a:gd name="T9" fmla="*/ 73 h 73"/>
                                <a:gd name="T10" fmla="*/ 7 w 94"/>
                                <a:gd name="T11" fmla="*/ 73 h 73"/>
                                <a:gd name="T12" fmla="*/ 0 w 94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2" name="Freeform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702"/>
                              <a:ext cx="35" cy="24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9 h 71"/>
                                <a:gd name="T2" fmla="*/ 85 w 91"/>
                                <a:gd name="T3" fmla="*/ 0 h 71"/>
                                <a:gd name="T4" fmla="*/ 87 w 91"/>
                                <a:gd name="T5" fmla="*/ 4 h 71"/>
                                <a:gd name="T6" fmla="*/ 91 w 91"/>
                                <a:gd name="T7" fmla="*/ 9 h 71"/>
                                <a:gd name="T8" fmla="*/ 14 w 91"/>
                                <a:gd name="T9" fmla="*/ 71 h 71"/>
                                <a:gd name="T10" fmla="*/ 7 w 91"/>
                                <a:gd name="T11" fmla="*/ 69 h 71"/>
                                <a:gd name="T12" fmla="*/ 0 w 91"/>
                                <a:gd name="T13" fmla="*/ 6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3" name="Freeform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703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65 h 67"/>
                                <a:gd name="T2" fmla="*/ 80 w 85"/>
                                <a:gd name="T3" fmla="*/ 0 h 67"/>
                                <a:gd name="T4" fmla="*/ 84 w 85"/>
                                <a:gd name="T5" fmla="*/ 5 h 67"/>
                                <a:gd name="T6" fmla="*/ 85 w 85"/>
                                <a:gd name="T7" fmla="*/ 8 h 67"/>
                                <a:gd name="T8" fmla="*/ 13 w 85"/>
                                <a:gd name="T9" fmla="*/ 67 h 67"/>
                                <a:gd name="T10" fmla="*/ 7 w 85"/>
                                <a:gd name="T11" fmla="*/ 67 h 67"/>
                                <a:gd name="T12" fmla="*/ 0 w 85"/>
                                <a:gd name="T13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1" y="707"/>
                              <a:ext cx="29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2 h 62"/>
                                <a:gd name="T2" fmla="*/ 77 w 80"/>
                                <a:gd name="T3" fmla="*/ 0 h 62"/>
                                <a:gd name="T4" fmla="*/ 78 w 80"/>
                                <a:gd name="T5" fmla="*/ 3 h 62"/>
                                <a:gd name="T6" fmla="*/ 80 w 80"/>
                                <a:gd name="T7" fmla="*/ 7 h 62"/>
                                <a:gd name="T8" fmla="*/ 13 w 80"/>
                                <a:gd name="T9" fmla="*/ 62 h 62"/>
                                <a:gd name="T10" fmla="*/ 6 w 80"/>
                                <a:gd name="T11" fmla="*/ 62 h 62"/>
                                <a:gd name="T12" fmla="*/ 0 w 80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5" y="709"/>
                              <a:ext cx="28" cy="18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9 h 61"/>
                                <a:gd name="T2" fmla="*/ 72 w 78"/>
                                <a:gd name="T3" fmla="*/ 0 h 61"/>
                                <a:gd name="T4" fmla="*/ 74 w 78"/>
                                <a:gd name="T5" fmla="*/ 4 h 61"/>
                                <a:gd name="T6" fmla="*/ 78 w 78"/>
                                <a:gd name="T7" fmla="*/ 8 h 61"/>
                                <a:gd name="T8" fmla="*/ 14 w 78"/>
                                <a:gd name="T9" fmla="*/ 61 h 61"/>
                                <a:gd name="T10" fmla="*/ 7 w 78"/>
                                <a:gd name="T11" fmla="*/ 59 h 61"/>
                                <a:gd name="T12" fmla="*/ 0 w 78"/>
                                <a:gd name="T13" fmla="*/ 5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4448" y="237"/>
                            <a:ext cx="857" cy="954"/>
                            <a:chOff x="4448" y="237"/>
                            <a:chExt cx="857" cy="954"/>
                          </a:xfrm>
                        </wpg:grpSpPr>
                        <wps:wsp>
                          <wps:cNvPr id="207" name="Freeform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9" y="711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1 w 73"/>
                                <a:gd name="T5" fmla="*/ 4 h 57"/>
                                <a:gd name="T6" fmla="*/ 73 w 73"/>
                                <a:gd name="T7" fmla="*/ 9 h 57"/>
                                <a:gd name="T8" fmla="*/ 14 w 73"/>
                                <a:gd name="T9" fmla="*/ 57 h 57"/>
                                <a:gd name="T10" fmla="*/ 7 w 73"/>
                                <a:gd name="T11" fmla="*/ 57 h 57"/>
                                <a:gd name="T12" fmla="*/ 0 w 73"/>
                                <a:gd name="T13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2" y="713"/>
                              <a:ext cx="24" cy="14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3"/>
                                <a:gd name="T2" fmla="*/ 64 w 67"/>
                                <a:gd name="T3" fmla="*/ 0 h 53"/>
                                <a:gd name="T4" fmla="*/ 66 w 67"/>
                                <a:gd name="T5" fmla="*/ 5 h 53"/>
                                <a:gd name="T6" fmla="*/ 67 w 67"/>
                                <a:gd name="T7" fmla="*/ 8 h 53"/>
                                <a:gd name="T8" fmla="*/ 12 w 67"/>
                                <a:gd name="T9" fmla="*/ 53 h 53"/>
                                <a:gd name="T10" fmla="*/ 7 w 67"/>
                                <a:gd name="T11" fmla="*/ 53 h 53"/>
                                <a:gd name="T12" fmla="*/ 0 w 67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5" y="715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0 w 64"/>
                                <a:gd name="T5" fmla="*/ 3 h 50"/>
                                <a:gd name="T6" fmla="*/ 64 w 64"/>
                                <a:gd name="T7" fmla="*/ 7 h 50"/>
                                <a:gd name="T8" fmla="*/ 12 w 64"/>
                                <a:gd name="T9" fmla="*/ 50 h 50"/>
                                <a:gd name="T10" fmla="*/ 5 w 64"/>
                                <a:gd name="T11" fmla="*/ 48 h 50"/>
                                <a:gd name="T12" fmla="*/ 0 w 64"/>
                                <a:gd name="T13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9" y="716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7"/>
                                <a:gd name="T2" fmla="*/ 55 w 61"/>
                                <a:gd name="T3" fmla="*/ 0 h 47"/>
                                <a:gd name="T4" fmla="*/ 59 w 61"/>
                                <a:gd name="T5" fmla="*/ 4 h 47"/>
                                <a:gd name="T6" fmla="*/ 61 w 61"/>
                                <a:gd name="T7" fmla="*/ 8 h 47"/>
                                <a:gd name="T8" fmla="*/ 14 w 61"/>
                                <a:gd name="T9" fmla="*/ 47 h 47"/>
                                <a:gd name="T10" fmla="*/ 7 w 61"/>
                                <a:gd name="T11" fmla="*/ 47 h 47"/>
                                <a:gd name="T12" fmla="*/ 0 w 61"/>
                                <a:gd name="T13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3" y="719"/>
                              <a:ext cx="17" cy="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4 w 57"/>
                                <a:gd name="T5" fmla="*/ 4 h 43"/>
                                <a:gd name="T6" fmla="*/ 57 w 57"/>
                                <a:gd name="T7" fmla="*/ 9 h 43"/>
                                <a:gd name="T8" fmla="*/ 15 w 57"/>
                                <a:gd name="T9" fmla="*/ 43 h 43"/>
                                <a:gd name="T10" fmla="*/ 7 w 57"/>
                                <a:gd name="T11" fmla="*/ 43 h 43"/>
                                <a:gd name="T12" fmla="*/ 0 w 5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7" y="720"/>
                              <a:ext cx="14" cy="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9 h 40"/>
                                <a:gd name="T2" fmla="*/ 47 w 52"/>
                                <a:gd name="T3" fmla="*/ 0 h 40"/>
                                <a:gd name="T4" fmla="*/ 50 w 52"/>
                                <a:gd name="T5" fmla="*/ 5 h 40"/>
                                <a:gd name="T6" fmla="*/ 52 w 52"/>
                                <a:gd name="T7" fmla="*/ 8 h 40"/>
                                <a:gd name="T8" fmla="*/ 13 w 52"/>
                                <a:gd name="T9" fmla="*/ 40 h 40"/>
                                <a:gd name="T10" fmla="*/ 8 w 52"/>
                                <a:gd name="T11" fmla="*/ 39 h 40"/>
                                <a:gd name="T12" fmla="*/ 0 w 52"/>
                                <a:gd name="T13" fmla="*/ 3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0" y="723"/>
                              <a:ext cx="12" cy="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5"/>
                                <a:gd name="T2" fmla="*/ 42 w 46"/>
                                <a:gd name="T3" fmla="*/ 0 h 35"/>
                                <a:gd name="T4" fmla="*/ 44 w 46"/>
                                <a:gd name="T5" fmla="*/ 3 h 35"/>
                                <a:gd name="T6" fmla="*/ 46 w 46"/>
                                <a:gd name="T7" fmla="*/ 7 h 35"/>
                                <a:gd name="T8" fmla="*/ 12 w 46"/>
                                <a:gd name="T9" fmla="*/ 35 h 35"/>
                                <a:gd name="T10" fmla="*/ 5 w 46"/>
                                <a:gd name="T11" fmla="*/ 35 h 35"/>
                                <a:gd name="T12" fmla="*/ 0 w 46"/>
                                <a:gd name="T13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2" y="725"/>
                              <a:ext cx="13" cy="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 h 34"/>
                                <a:gd name="T2" fmla="*/ 39 w 44"/>
                                <a:gd name="T3" fmla="*/ 0 h 34"/>
                                <a:gd name="T4" fmla="*/ 41 w 44"/>
                                <a:gd name="T5" fmla="*/ 4 h 34"/>
                                <a:gd name="T6" fmla="*/ 44 w 44"/>
                                <a:gd name="T7" fmla="*/ 8 h 34"/>
                                <a:gd name="T8" fmla="*/ 14 w 44"/>
                                <a:gd name="T9" fmla="*/ 34 h 34"/>
                                <a:gd name="T10" fmla="*/ 7 w 44"/>
                                <a:gd name="T11" fmla="*/ 32 h 34"/>
                                <a:gd name="T12" fmla="*/ 0 w 44"/>
                                <a:gd name="T13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6" y="727"/>
                              <a:ext cx="9" cy="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8 h 30"/>
                                <a:gd name="T2" fmla="*/ 34 w 39"/>
                                <a:gd name="T3" fmla="*/ 0 h 30"/>
                                <a:gd name="T4" fmla="*/ 37 w 39"/>
                                <a:gd name="T5" fmla="*/ 4 h 30"/>
                                <a:gd name="T6" fmla="*/ 39 w 39"/>
                                <a:gd name="T7" fmla="*/ 9 h 30"/>
                                <a:gd name="T8" fmla="*/ 12 w 39"/>
                                <a:gd name="T9" fmla="*/ 30 h 30"/>
                                <a:gd name="T10" fmla="*/ 7 w 39"/>
                                <a:gd name="T11" fmla="*/ 30 h 30"/>
                                <a:gd name="T12" fmla="*/ 0 w 39"/>
                                <a:gd name="T13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6" name="Freeform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1" y="729"/>
                              <a:ext cx="6" cy="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6 h 26"/>
                                <a:gd name="T2" fmla="*/ 30 w 36"/>
                                <a:gd name="T3" fmla="*/ 0 h 26"/>
                                <a:gd name="T4" fmla="*/ 32 w 36"/>
                                <a:gd name="T5" fmla="*/ 5 h 26"/>
                                <a:gd name="T6" fmla="*/ 36 w 36"/>
                                <a:gd name="T7" fmla="*/ 8 h 26"/>
                                <a:gd name="T8" fmla="*/ 13 w 36"/>
                                <a:gd name="T9" fmla="*/ 26 h 26"/>
                                <a:gd name="T10" fmla="*/ 5 w 36"/>
                                <a:gd name="T11" fmla="*/ 26 h 26"/>
                                <a:gd name="T12" fmla="*/ 0 w 36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7" name="Freeform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731"/>
                              <a:ext cx="4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1 h 23"/>
                                <a:gd name="T2" fmla="*/ 27 w 32"/>
                                <a:gd name="T3" fmla="*/ 0 h 23"/>
                                <a:gd name="T4" fmla="*/ 31 w 32"/>
                                <a:gd name="T5" fmla="*/ 3 h 23"/>
                                <a:gd name="T6" fmla="*/ 32 w 32"/>
                                <a:gd name="T7" fmla="*/ 7 h 23"/>
                                <a:gd name="T8" fmla="*/ 15 w 32"/>
                                <a:gd name="T9" fmla="*/ 23 h 23"/>
                                <a:gd name="T10" fmla="*/ 8 w 32"/>
                                <a:gd name="T11" fmla="*/ 21 h 23"/>
                                <a:gd name="T12" fmla="*/ 0 w 32"/>
                                <a:gd name="T13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8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7" y="732"/>
                              <a:ext cx="3" cy="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8 h 20"/>
                                <a:gd name="T2" fmla="*/ 23 w 28"/>
                                <a:gd name="T3" fmla="*/ 0 h 20"/>
                                <a:gd name="T4" fmla="*/ 24 w 28"/>
                                <a:gd name="T5" fmla="*/ 4 h 20"/>
                                <a:gd name="T6" fmla="*/ 28 w 28"/>
                                <a:gd name="T7" fmla="*/ 8 h 20"/>
                                <a:gd name="T8" fmla="*/ 12 w 28"/>
                                <a:gd name="T9" fmla="*/ 20 h 20"/>
                                <a:gd name="T10" fmla="*/ 7 w 28"/>
                                <a:gd name="T11" fmla="*/ 20 h 20"/>
                                <a:gd name="T12" fmla="*/ 0 w 28"/>
                                <a:gd name="T13" fmla="*/ 1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9" y="734"/>
                              <a:ext cx="1" cy="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7 w 23"/>
                                <a:gd name="T3" fmla="*/ 0 h 18"/>
                                <a:gd name="T4" fmla="*/ 21 w 23"/>
                                <a:gd name="T5" fmla="*/ 4 h 18"/>
                                <a:gd name="T6" fmla="*/ 23 w 23"/>
                                <a:gd name="T7" fmla="*/ 7 h 18"/>
                                <a:gd name="T8" fmla="*/ 12 w 23"/>
                                <a:gd name="T9" fmla="*/ 18 h 18"/>
                                <a:gd name="T10" fmla="*/ 5 w 23"/>
                                <a:gd name="T11" fmla="*/ 16 h 18"/>
                                <a:gd name="T12" fmla="*/ 0 w 23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3" y="736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4"/>
                                <a:gd name="T2" fmla="*/ 16 w 21"/>
                                <a:gd name="T3" fmla="*/ 0 h 14"/>
                                <a:gd name="T4" fmla="*/ 18 w 21"/>
                                <a:gd name="T5" fmla="*/ 3 h 14"/>
                                <a:gd name="T6" fmla="*/ 21 w 21"/>
                                <a:gd name="T7" fmla="*/ 8 h 14"/>
                                <a:gd name="T8" fmla="*/ 12 w 21"/>
                                <a:gd name="T9" fmla="*/ 14 h 14"/>
                                <a:gd name="T10" fmla="*/ 7 w 21"/>
                                <a:gd name="T11" fmla="*/ 14 h 14"/>
                                <a:gd name="T12" fmla="*/ 0 w 21"/>
                                <a:gd name="T1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1" name="Freeform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7" y="738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1 w 16"/>
                                <a:gd name="T3" fmla="*/ 0 h 11"/>
                                <a:gd name="T4" fmla="*/ 14 w 16"/>
                                <a:gd name="T5" fmla="*/ 5 h 11"/>
                                <a:gd name="T6" fmla="*/ 16 w 16"/>
                                <a:gd name="T7" fmla="*/ 9 h 11"/>
                                <a:gd name="T8" fmla="*/ 13 w 16"/>
                                <a:gd name="T9" fmla="*/ 11 h 11"/>
                                <a:gd name="T10" fmla="*/ 5 w 16"/>
                                <a:gd name="T11" fmla="*/ 11 h 11"/>
                                <a:gd name="T12" fmla="*/ 0 w 16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9" y="742"/>
                              <a:ext cx="0" cy="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8"/>
                                <a:gd name="T2" fmla="*/ 9 w 13"/>
                                <a:gd name="T3" fmla="*/ 0 h 8"/>
                                <a:gd name="T4" fmla="*/ 11 w 13"/>
                                <a:gd name="T5" fmla="*/ 4 h 8"/>
                                <a:gd name="T6" fmla="*/ 13 w 13"/>
                                <a:gd name="T7" fmla="*/ 8 h 8"/>
                                <a:gd name="T8" fmla="*/ 8 w 13"/>
                                <a:gd name="T9" fmla="*/ 6 h 8"/>
                                <a:gd name="T10" fmla="*/ 0 w 13"/>
                                <a:gd name="T11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3" name="Freeform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4" y="743"/>
                              <a:ext cx="0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3 w 5"/>
                                <a:gd name="T3" fmla="*/ 0 h 4"/>
                                <a:gd name="T4" fmla="*/ 5 w 5"/>
                                <a:gd name="T5" fmla="*/ 2 h 4"/>
                                <a:gd name="T6" fmla="*/ 5 w 5"/>
                                <a:gd name="T7" fmla="*/ 4 h 4"/>
                                <a:gd name="T8" fmla="*/ 3 w 5"/>
                                <a:gd name="T9" fmla="*/ 4 h 4"/>
                                <a:gd name="T10" fmla="*/ 0 w 5"/>
                                <a:gd name="T11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4" name="Freeform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3" y="237"/>
                              <a:ext cx="310" cy="494"/>
                            </a:xfrm>
                            <a:custGeom>
                              <a:avLst/>
                              <a:gdLst>
                                <a:gd name="T0" fmla="*/ 322 w 626"/>
                                <a:gd name="T1" fmla="*/ 53 h 1004"/>
                                <a:gd name="T2" fmla="*/ 354 w 626"/>
                                <a:gd name="T3" fmla="*/ 154 h 1004"/>
                                <a:gd name="T4" fmla="*/ 391 w 626"/>
                                <a:gd name="T5" fmla="*/ 249 h 1004"/>
                                <a:gd name="T6" fmla="*/ 434 w 626"/>
                                <a:gd name="T7" fmla="*/ 336 h 1004"/>
                                <a:gd name="T8" fmla="*/ 436 w 626"/>
                                <a:gd name="T9" fmla="*/ 373 h 1004"/>
                                <a:gd name="T10" fmla="*/ 397 w 626"/>
                                <a:gd name="T11" fmla="*/ 366 h 1004"/>
                                <a:gd name="T12" fmla="*/ 395 w 626"/>
                                <a:gd name="T13" fmla="*/ 405 h 1004"/>
                                <a:gd name="T14" fmla="*/ 436 w 626"/>
                                <a:gd name="T15" fmla="*/ 485 h 1004"/>
                                <a:gd name="T16" fmla="*/ 480 w 626"/>
                                <a:gd name="T17" fmla="*/ 563 h 1004"/>
                                <a:gd name="T18" fmla="*/ 526 w 626"/>
                                <a:gd name="T19" fmla="*/ 638 h 1004"/>
                                <a:gd name="T20" fmla="*/ 521 w 626"/>
                                <a:gd name="T21" fmla="*/ 668 h 1004"/>
                                <a:gd name="T22" fmla="*/ 464 w 626"/>
                                <a:gd name="T23" fmla="*/ 661 h 1004"/>
                                <a:gd name="T24" fmla="*/ 457 w 626"/>
                                <a:gd name="T25" fmla="*/ 703 h 1004"/>
                                <a:gd name="T26" fmla="*/ 503 w 626"/>
                                <a:gd name="T27" fmla="*/ 792 h 1004"/>
                                <a:gd name="T28" fmla="*/ 549 w 626"/>
                                <a:gd name="T29" fmla="*/ 879 h 1004"/>
                                <a:gd name="T30" fmla="*/ 601 w 626"/>
                                <a:gd name="T31" fmla="*/ 963 h 1004"/>
                                <a:gd name="T32" fmla="*/ 544 w 626"/>
                                <a:gd name="T33" fmla="*/ 995 h 1004"/>
                                <a:gd name="T34" fmla="*/ 384 w 626"/>
                                <a:gd name="T35" fmla="*/ 982 h 1004"/>
                                <a:gd name="T36" fmla="*/ 228 w 626"/>
                                <a:gd name="T37" fmla="*/ 982 h 1004"/>
                                <a:gd name="T38" fmla="*/ 75 w 626"/>
                                <a:gd name="T39" fmla="*/ 993 h 1004"/>
                                <a:gd name="T40" fmla="*/ 27 w 626"/>
                                <a:gd name="T41" fmla="*/ 961 h 1004"/>
                                <a:gd name="T42" fmla="*/ 77 w 626"/>
                                <a:gd name="T43" fmla="*/ 874 h 1004"/>
                                <a:gd name="T44" fmla="*/ 125 w 626"/>
                                <a:gd name="T45" fmla="*/ 787 h 1004"/>
                                <a:gd name="T46" fmla="*/ 171 w 626"/>
                                <a:gd name="T47" fmla="*/ 700 h 1004"/>
                                <a:gd name="T48" fmla="*/ 160 w 626"/>
                                <a:gd name="T49" fmla="*/ 659 h 1004"/>
                                <a:gd name="T50" fmla="*/ 96 w 626"/>
                                <a:gd name="T51" fmla="*/ 668 h 1004"/>
                                <a:gd name="T52" fmla="*/ 91 w 626"/>
                                <a:gd name="T53" fmla="*/ 638 h 1004"/>
                                <a:gd name="T54" fmla="*/ 139 w 626"/>
                                <a:gd name="T55" fmla="*/ 561 h 1004"/>
                                <a:gd name="T56" fmla="*/ 181 w 626"/>
                                <a:gd name="T57" fmla="*/ 483 h 1004"/>
                                <a:gd name="T58" fmla="*/ 221 w 626"/>
                                <a:gd name="T59" fmla="*/ 403 h 1004"/>
                                <a:gd name="T60" fmla="*/ 219 w 626"/>
                                <a:gd name="T61" fmla="*/ 366 h 1004"/>
                                <a:gd name="T62" fmla="*/ 180 w 626"/>
                                <a:gd name="T63" fmla="*/ 373 h 1004"/>
                                <a:gd name="T64" fmla="*/ 183 w 626"/>
                                <a:gd name="T65" fmla="*/ 334 h 1004"/>
                                <a:gd name="T66" fmla="*/ 228 w 626"/>
                                <a:gd name="T67" fmla="*/ 243 h 1004"/>
                                <a:gd name="T68" fmla="*/ 265 w 626"/>
                                <a:gd name="T69" fmla="*/ 149 h 1004"/>
                                <a:gd name="T70" fmla="*/ 295 w 626"/>
                                <a:gd name="T71" fmla="*/ 51 h 1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12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243"/>
                              <a:ext cx="0" cy="0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0 w 9"/>
                                <a:gd name="T3" fmla="*/ 10 h 10"/>
                                <a:gd name="T4" fmla="*/ 4 w 9"/>
                                <a:gd name="T5" fmla="*/ 5 h 10"/>
                                <a:gd name="T6" fmla="*/ 9 w 9"/>
                                <a:gd name="T7" fmla="*/ 0 h 10"/>
                                <a:gd name="T8" fmla="*/ 9 w 9"/>
                                <a:gd name="T9" fmla="*/ 1 h 10"/>
                                <a:gd name="T10" fmla="*/ 9 w 9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4" y="243"/>
                              <a:ext cx="0" cy="1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6"/>
                                <a:gd name="T2" fmla="*/ 0 w 23"/>
                                <a:gd name="T3" fmla="*/ 26 h 26"/>
                                <a:gd name="T4" fmla="*/ 10 w 23"/>
                                <a:gd name="T5" fmla="*/ 12 h 26"/>
                                <a:gd name="T6" fmla="*/ 21 w 23"/>
                                <a:gd name="T7" fmla="*/ 0 h 26"/>
                                <a:gd name="T8" fmla="*/ 21 w 23"/>
                                <a:gd name="T9" fmla="*/ 3 h 26"/>
                                <a:gd name="T10" fmla="*/ 23 w 23"/>
                                <a:gd name="T11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7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3" y="246"/>
                              <a:ext cx="71" cy="59"/>
                            </a:xfrm>
                            <a:custGeom>
                              <a:avLst/>
                              <a:gdLst>
                                <a:gd name="T0" fmla="*/ 148 w 160"/>
                                <a:gd name="T1" fmla="*/ 7 h 140"/>
                                <a:gd name="T2" fmla="*/ 157 w 160"/>
                                <a:gd name="T3" fmla="*/ 0 h 140"/>
                                <a:gd name="T4" fmla="*/ 159 w 160"/>
                                <a:gd name="T5" fmla="*/ 5 h 140"/>
                                <a:gd name="T6" fmla="*/ 160 w 160"/>
                                <a:gd name="T7" fmla="*/ 9 h 140"/>
                                <a:gd name="T8" fmla="*/ 120 w 160"/>
                                <a:gd name="T9" fmla="*/ 43 h 140"/>
                                <a:gd name="T10" fmla="*/ 134 w 160"/>
                                <a:gd name="T11" fmla="*/ 27 h 140"/>
                                <a:gd name="T12" fmla="*/ 148 w 160"/>
                                <a:gd name="T13" fmla="*/ 7 h 140"/>
                                <a:gd name="T14" fmla="*/ 41 w 160"/>
                                <a:gd name="T15" fmla="*/ 107 h 140"/>
                                <a:gd name="T16" fmla="*/ 0 w 160"/>
                                <a:gd name="T17" fmla="*/ 140 h 140"/>
                                <a:gd name="T18" fmla="*/ 20 w 160"/>
                                <a:gd name="T19" fmla="*/ 123 h 140"/>
                                <a:gd name="T20" fmla="*/ 41 w 160"/>
                                <a:gd name="T21" fmla="*/ 10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8" name="Freeform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248"/>
                              <a:ext cx="79" cy="66"/>
                            </a:xfrm>
                            <a:custGeom>
                              <a:avLst/>
                              <a:gdLst>
                                <a:gd name="T0" fmla="*/ 150 w 176"/>
                                <a:gd name="T1" fmla="*/ 18 h 153"/>
                                <a:gd name="T2" fmla="*/ 173 w 176"/>
                                <a:gd name="T3" fmla="*/ 0 h 153"/>
                                <a:gd name="T4" fmla="*/ 174 w 176"/>
                                <a:gd name="T5" fmla="*/ 4 h 153"/>
                                <a:gd name="T6" fmla="*/ 176 w 176"/>
                                <a:gd name="T7" fmla="*/ 9 h 153"/>
                                <a:gd name="T8" fmla="*/ 0 w 176"/>
                                <a:gd name="T9" fmla="*/ 153 h 153"/>
                                <a:gd name="T10" fmla="*/ 4 w 176"/>
                                <a:gd name="T11" fmla="*/ 148 h 153"/>
                                <a:gd name="T12" fmla="*/ 7 w 176"/>
                                <a:gd name="T13" fmla="*/ 143 h 153"/>
                                <a:gd name="T14" fmla="*/ 18 w 176"/>
                                <a:gd name="T15" fmla="*/ 130 h 153"/>
                                <a:gd name="T16" fmla="*/ 30 w 176"/>
                                <a:gd name="T17" fmla="*/ 119 h 153"/>
                                <a:gd name="T18" fmla="*/ 43 w 176"/>
                                <a:gd name="T19" fmla="*/ 111 h 153"/>
                                <a:gd name="T20" fmla="*/ 55 w 176"/>
                                <a:gd name="T21" fmla="*/ 102 h 153"/>
                                <a:gd name="T22" fmla="*/ 82 w 176"/>
                                <a:gd name="T23" fmla="*/ 82 h 153"/>
                                <a:gd name="T24" fmla="*/ 114 w 176"/>
                                <a:gd name="T25" fmla="*/ 57 h 153"/>
                                <a:gd name="T26" fmla="*/ 132 w 176"/>
                                <a:gd name="T27" fmla="*/ 40 h 153"/>
                                <a:gd name="T28" fmla="*/ 150 w 176"/>
                                <a:gd name="T29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250"/>
                              <a:ext cx="82" cy="70"/>
                            </a:xfrm>
                            <a:custGeom>
                              <a:avLst/>
                              <a:gdLst>
                                <a:gd name="T0" fmla="*/ 23 w 185"/>
                                <a:gd name="T1" fmla="*/ 131 h 162"/>
                                <a:gd name="T2" fmla="*/ 64 w 185"/>
                                <a:gd name="T3" fmla="*/ 98 h 162"/>
                                <a:gd name="T4" fmla="*/ 77 w 185"/>
                                <a:gd name="T5" fmla="*/ 89 h 162"/>
                                <a:gd name="T6" fmla="*/ 91 w 185"/>
                                <a:gd name="T7" fmla="*/ 78 h 162"/>
                                <a:gd name="T8" fmla="*/ 107 w 185"/>
                                <a:gd name="T9" fmla="*/ 68 h 162"/>
                                <a:gd name="T10" fmla="*/ 123 w 185"/>
                                <a:gd name="T11" fmla="*/ 53 h 162"/>
                                <a:gd name="T12" fmla="*/ 132 w 185"/>
                                <a:gd name="T13" fmla="*/ 44 h 162"/>
                                <a:gd name="T14" fmla="*/ 143 w 185"/>
                                <a:gd name="T15" fmla="*/ 34 h 162"/>
                                <a:gd name="T16" fmla="*/ 183 w 185"/>
                                <a:gd name="T17" fmla="*/ 0 h 162"/>
                                <a:gd name="T18" fmla="*/ 185 w 185"/>
                                <a:gd name="T19" fmla="*/ 5 h 162"/>
                                <a:gd name="T20" fmla="*/ 185 w 185"/>
                                <a:gd name="T21" fmla="*/ 11 h 162"/>
                                <a:gd name="T22" fmla="*/ 0 w 185"/>
                                <a:gd name="T23" fmla="*/ 162 h 162"/>
                                <a:gd name="T24" fmla="*/ 7 w 185"/>
                                <a:gd name="T25" fmla="*/ 151 h 162"/>
                                <a:gd name="T26" fmla="*/ 16 w 185"/>
                                <a:gd name="T27" fmla="*/ 139 h 162"/>
                                <a:gd name="T28" fmla="*/ 20 w 185"/>
                                <a:gd name="T29" fmla="*/ 135 h 162"/>
                                <a:gd name="T30" fmla="*/ 23 w 185"/>
                                <a:gd name="T31" fmla="*/ 13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0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2" y="253"/>
                              <a:ext cx="152" cy="125"/>
                            </a:xfrm>
                            <a:custGeom>
                              <a:avLst/>
                              <a:gdLst>
                                <a:gd name="T0" fmla="*/ 144 w 320"/>
                                <a:gd name="T1" fmla="*/ 144 h 272"/>
                                <a:gd name="T2" fmla="*/ 320 w 320"/>
                                <a:gd name="T3" fmla="*/ 0 h 272"/>
                                <a:gd name="T4" fmla="*/ 320 w 320"/>
                                <a:gd name="T5" fmla="*/ 6 h 272"/>
                                <a:gd name="T6" fmla="*/ 320 w 320"/>
                                <a:gd name="T7" fmla="*/ 11 h 272"/>
                                <a:gd name="T8" fmla="*/ 128 w 320"/>
                                <a:gd name="T9" fmla="*/ 169 h 272"/>
                                <a:gd name="T10" fmla="*/ 135 w 320"/>
                                <a:gd name="T11" fmla="*/ 157 h 272"/>
                                <a:gd name="T12" fmla="*/ 144 w 320"/>
                                <a:gd name="T13" fmla="*/ 144 h 272"/>
                                <a:gd name="T14" fmla="*/ 4 w 320"/>
                                <a:gd name="T15" fmla="*/ 270 h 272"/>
                                <a:gd name="T16" fmla="*/ 2 w 320"/>
                                <a:gd name="T17" fmla="*/ 272 h 272"/>
                                <a:gd name="T18" fmla="*/ 0 w 320"/>
                                <a:gd name="T19" fmla="*/ 270 h 272"/>
                                <a:gd name="T20" fmla="*/ 0 w 320"/>
                                <a:gd name="T21" fmla="*/ 269 h 272"/>
                                <a:gd name="T22" fmla="*/ 2 w 320"/>
                                <a:gd name="T23" fmla="*/ 269 h 272"/>
                                <a:gd name="T24" fmla="*/ 4 w 320"/>
                                <a:gd name="T25" fmla="*/ 27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1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2" y="255"/>
                              <a:ext cx="152" cy="124"/>
                            </a:xfrm>
                            <a:custGeom>
                              <a:avLst/>
                              <a:gdLst>
                                <a:gd name="T0" fmla="*/ 135 w 320"/>
                                <a:gd name="T1" fmla="*/ 151 h 270"/>
                                <a:gd name="T2" fmla="*/ 320 w 320"/>
                                <a:gd name="T3" fmla="*/ 0 h 270"/>
                                <a:gd name="T4" fmla="*/ 320 w 320"/>
                                <a:gd name="T5" fmla="*/ 3 h 270"/>
                                <a:gd name="T6" fmla="*/ 320 w 320"/>
                                <a:gd name="T7" fmla="*/ 5 h 270"/>
                                <a:gd name="T8" fmla="*/ 320 w 320"/>
                                <a:gd name="T9" fmla="*/ 9 h 270"/>
                                <a:gd name="T10" fmla="*/ 320 w 320"/>
                                <a:gd name="T11" fmla="*/ 12 h 270"/>
                                <a:gd name="T12" fmla="*/ 123 w 320"/>
                                <a:gd name="T13" fmla="*/ 174 h 270"/>
                                <a:gd name="T14" fmla="*/ 128 w 320"/>
                                <a:gd name="T15" fmla="*/ 161 h 270"/>
                                <a:gd name="T16" fmla="*/ 135 w 320"/>
                                <a:gd name="T17" fmla="*/ 151 h 270"/>
                                <a:gd name="T18" fmla="*/ 7 w 320"/>
                                <a:gd name="T19" fmla="*/ 266 h 270"/>
                                <a:gd name="T20" fmla="*/ 4 w 320"/>
                                <a:gd name="T21" fmla="*/ 270 h 270"/>
                                <a:gd name="T22" fmla="*/ 2 w 320"/>
                                <a:gd name="T23" fmla="*/ 266 h 270"/>
                                <a:gd name="T24" fmla="*/ 0 w 320"/>
                                <a:gd name="T25" fmla="*/ 263 h 270"/>
                                <a:gd name="T26" fmla="*/ 4 w 320"/>
                                <a:gd name="T27" fmla="*/ 264 h 270"/>
                                <a:gd name="T28" fmla="*/ 7 w 320"/>
                                <a:gd name="T29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2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2" y="257"/>
                              <a:ext cx="152" cy="125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261 h 270"/>
                                <a:gd name="T2" fmla="*/ 2 w 318"/>
                                <a:gd name="T3" fmla="*/ 259 h 270"/>
                                <a:gd name="T4" fmla="*/ 5 w 318"/>
                                <a:gd name="T5" fmla="*/ 261 h 270"/>
                                <a:gd name="T6" fmla="*/ 9 w 318"/>
                                <a:gd name="T7" fmla="*/ 265 h 270"/>
                                <a:gd name="T8" fmla="*/ 4 w 318"/>
                                <a:gd name="T9" fmla="*/ 270 h 270"/>
                                <a:gd name="T10" fmla="*/ 2 w 318"/>
                                <a:gd name="T11" fmla="*/ 265 h 270"/>
                                <a:gd name="T12" fmla="*/ 0 w 318"/>
                                <a:gd name="T13" fmla="*/ 261 h 270"/>
                                <a:gd name="T14" fmla="*/ 126 w 318"/>
                                <a:gd name="T15" fmla="*/ 158 h 270"/>
                                <a:gd name="T16" fmla="*/ 318 w 318"/>
                                <a:gd name="T17" fmla="*/ 0 h 270"/>
                                <a:gd name="T18" fmla="*/ 318 w 318"/>
                                <a:gd name="T19" fmla="*/ 0 h 270"/>
                                <a:gd name="T20" fmla="*/ 318 w 318"/>
                                <a:gd name="T21" fmla="*/ 7 h 270"/>
                                <a:gd name="T22" fmla="*/ 316 w 318"/>
                                <a:gd name="T23" fmla="*/ 14 h 270"/>
                                <a:gd name="T24" fmla="*/ 116 w 318"/>
                                <a:gd name="T25" fmla="*/ 178 h 270"/>
                                <a:gd name="T26" fmla="*/ 121 w 318"/>
                                <a:gd name="T27" fmla="*/ 167 h 270"/>
                                <a:gd name="T28" fmla="*/ 126 w 318"/>
                                <a:gd name="T29" fmla="*/ 1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3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3" y="262"/>
                              <a:ext cx="151" cy="123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8 h 267"/>
                                <a:gd name="T2" fmla="*/ 3 w 316"/>
                                <a:gd name="T3" fmla="*/ 254 h 267"/>
                                <a:gd name="T4" fmla="*/ 7 w 316"/>
                                <a:gd name="T5" fmla="*/ 258 h 267"/>
                                <a:gd name="T6" fmla="*/ 10 w 316"/>
                                <a:gd name="T7" fmla="*/ 259 h 267"/>
                                <a:gd name="T8" fmla="*/ 2 w 316"/>
                                <a:gd name="T9" fmla="*/ 267 h 267"/>
                                <a:gd name="T10" fmla="*/ 2 w 316"/>
                                <a:gd name="T11" fmla="*/ 263 h 267"/>
                                <a:gd name="T12" fmla="*/ 0 w 316"/>
                                <a:gd name="T13" fmla="*/ 258 h 267"/>
                                <a:gd name="T14" fmla="*/ 119 w 316"/>
                                <a:gd name="T15" fmla="*/ 162 h 267"/>
                                <a:gd name="T16" fmla="*/ 316 w 316"/>
                                <a:gd name="T17" fmla="*/ 0 h 267"/>
                                <a:gd name="T18" fmla="*/ 314 w 316"/>
                                <a:gd name="T19" fmla="*/ 7 h 267"/>
                                <a:gd name="T20" fmla="*/ 314 w 316"/>
                                <a:gd name="T21" fmla="*/ 13 h 267"/>
                                <a:gd name="T22" fmla="*/ 110 w 316"/>
                                <a:gd name="T23" fmla="*/ 180 h 267"/>
                                <a:gd name="T24" fmla="*/ 114 w 316"/>
                                <a:gd name="T25" fmla="*/ 171 h 267"/>
                                <a:gd name="T26" fmla="*/ 119 w 316"/>
                                <a:gd name="T27" fmla="*/ 162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4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265"/>
                              <a:ext cx="150" cy="12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6 h 265"/>
                                <a:gd name="T2" fmla="*/ 5 w 312"/>
                                <a:gd name="T3" fmla="*/ 251 h 265"/>
                                <a:gd name="T4" fmla="*/ 8 w 312"/>
                                <a:gd name="T5" fmla="*/ 252 h 265"/>
                                <a:gd name="T6" fmla="*/ 12 w 312"/>
                                <a:gd name="T7" fmla="*/ 256 h 265"/>
                                <a:gd name="T8" fmla="*/ 1 w 312"/>
                                <a:gd name="T9" fmla="*/ 265 h 265"/>
                                <a:gd name="T10" fmla="*/ 0 w 312"/>
                                <a:gd name="T11" fmla="*/ 260 h 265"/>
                                <a:gd name="T12" fmla="*/ 0 w 312"/>
                                <a:gd name="T13" fmla="*/ 256 h 265"/>
                                <a:gd name="T14" fmla="*/ 112 w 312"/>
                                <a:gd name="T15" fmla="*/ 164 h 265"/>
                                <a:gd name="T16" fmla="*/ 312 w 312"/>
                                <a:gd name="T17" fmla="*/ 0 h 265"/>
                                <a:gd name="T18" fmla="*/ 312 w 312"/>
                                <a:gd name="T19" fmla="*/ 6 h 265"/>
                                <a:gd name="T20" fmla="*/ 311 w 312"/>
                                <a:gd name="T21" fmla="*/ 13 h 265"/>
                                <a:gd name="T22" fmla="*/ 104 w 312"/>
                                <a:gd name="T23" fmla="*/ 181 h 265"/>
                                <a:gd name="T24" fmla="*/ 108 w 312"/>
                                <a:gd name="T25" fmla="*/ 173 h 265"/>
                                <a:gd name="T26" fmla="*/ 112 w 312"/>
                                <a:gd name="T27" fmla="*/ 1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5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269"/>
                              <a:ext cx="150" cy="121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4 h 264"/>
                                <a:gd name="T2" fmla="*/ 8 w 312"/>
                                <a:gd name="T3" fmla="*/ 246 h 264"/>
                                <a:gd name="T4" fmla="*/ 12 w 312"/>
                                <a:gd name="T5" fmla="*/ 250 h 264"/>
                                <a:gd name="T6" fmla="*/ 14 w 312"/>
                                <a:gd name="T7" fmla="*/ 254 h 264"/>
                                <a:gd name="T8" fmla="*/ 1 w 312"/>
                                <a:gd name="T9" fmla="*/ 264 h 264"/>
                                <a:gd name="T10" fmla="*/ 1 w 312"/>
                                <a:gd name="T11" fmla="*/ 259 h 264"/>
                                <a:gd name="T12" fmla="*/ 0 w 312"/>
                                <a:gd name="T13" fmla="*/ 254 h 264"/>
                                <a:gd name="T14" fmla="*/ 108 w 312"/>
                                <a:gd name="T15" fmla="*/ 167 h 264"/>
                                <a:gd name="T16" fmla="*/ 312 w 312"/>
                                <a:gd name="T17" fmla="*/ 0 h 264"/>
                                <a:gd name="T18" fmla="*/ 311 w 312"/>
                                <a:gd name="T19" fmla="*/ 7 h 264"/>
                                <a:gd name="T20" fmla="*/ 309 w 312"/>
                                <a:gd name="T21" fmla="*/ 14 h 264"/>
                                <a:gd name="T22" fmla="*/ 103 w 312"/>
                                <a:gd name="T23" fmla="*/ 182 h 264"/>
                                <a:gd name="T24" fmla="*/ 104 w 312"/>
                                <a:gd name="T25" fmla="*/ 175 h 264"/>
                                <a:gd name="T26" fmla="*/ 108 w 312"/>
                                <a:gd name="T27" fmla="*/ 16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6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271"/>
                              <a:ext cx="148" cy="122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252 h 263"/>
                                <a:gd name="T2" fmla="*/ 11 w 310"/>
                                <a:gd name="T3" fmla="*/ 243 h 263"/>
                                <a:gd name="T4" fmla="*/ 13 w 310"/>
                                <a:gd name="T5" fmla="*/ 247 h 263"/>
                                <a:gd name="T6" fmla="*/ 16 w 310"/>
                                <a:gd name="T7" fmla="*/ 252 h 263"/>
                                <a:gd name="T8" fmla="*/ 2 w 310"/>
                                <a:gd name="T9" fmla="*/ 263 h 263"/>
                                <a:gd name="T10" fmla="*/ 0 w 310"/>
                                <a:gd name="T11" fmla="*/ 257 h 263"/>
                                <a:gd name="T12" fmla="*/ 0 w 310"/>
                                <a:gd name="T13" fmla="*/ 252 h 263"/>
                                <a:gd name="T14" fmla="*/ 103 w 310"/>
                                <a:gd name="T15" fmla="*/ 168 h 263"/>
                                <a:gd name="T16" fmla="*/ 310 w 310"/>
                                <a:gd name="T17" fmla="*/ 0 h 263"/>
                                <a:gd name="T18" fmla="*/ 308 w 310"/>
                                <a:gd name="T19" fmla="*/ 7 h 263"/>
                                <a:gd name="T20" fmla="*/ 306 w 310"/>
                                <a:gd name="T21" fmla="*/ 14 h 263"/>
                                <a:gd name="T22" fmla="*/ 98 w 310"/>
                                <a:gd name="T23" fmla="*/ 184 h 263"/>
                                <a:gd name="T24" fmla="*/ 102 w 310"/>
                                <a:gd name="T25" fmla="*/ 175 h 263"/>
                                <a:gd name="T26" fmla="*/ 103 w 310"/>
                                <a:gd name="T27" fmla="*/ 16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7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275"/>
                              <a:ext cx="146" cy="120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250 h 261"/>
                                <a:gd name="T2" fmla="*/ 13 w 308"/>
                                <a:gd name="T3" fmla="*/ 240 h 261"/>
                                <a:gd name="T4" fmla="*/ 16 w 308"/>
                                <a:gd name="T5" fmla="*/ 245 h 261"/>
                                <a:gd name="T6" fmla="*/ 18 w 308"/>
                                <a:gd name="T7" fmla="*/ 248 h 261"/>
                                <a:gd name="T8" fmla="*/ 2 w 308"/>
                                <a:gd name="T9" fmla="*/ 261 h 261"/>
                                <a:gd name="T10" fmla="*/ 2 w 308"/>
                                <a:gd name="T11" fmla="*/ 256 h 261"/>
                                <a:gd name="T12" fmla="*/ 0 w 308"/>
                                <a:gd name="T13" fmla="*/ 250 h 261"/>
                                <a:gd name="T14" fmla="*/ 102 w 308"/>
                                <a:gd name="T15" fmla="*/ 168 h 261"/>
                                <a:gd name="T16" fmla="*/ 308 w 308"/>
                                <a:gd name="T17" fmla="*/ 0 h 261"/>
                                <a:gd name="T18" fmla="*/ 306 w 308"/>
                                <a:gd name="T19" fmla="*/ 7 h 261"/>
                                <a:gd name="T20" fmla="*/ 304 w 308"/>
                                <a:gd name="T21" fmla="*/ 16 h 261"/>
                                <a:gd name="T22" fmla="*/ 96 w 308"/>
                                <a:gd name="T23" fmla="*/ 184 h 261"/>
                                <a:gd name="T24" fmla="*/ 98 w 308"/>
                                <a:gd name="T25" fmla="*/ 176 h 261"/>
                                <a:gd name="T26" fmla="*/ 102 w 308"/>
                                <a:gd name="T27" fmla="*/ 16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7" y="278"/>
                              <a:ext cx="145" cy="120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9 h 261"/>
                                <a:gd name="T2" fmla="*/ 14 w 304"/>
                                <a:gd name="T3" fmla="*/ 238 h 261"/>
                                <a:gd name="T4" fmla="*/ 16 w 304"/>
                                <a:gd name="T5" fmla="*/ 241 h 261"/>
                                <a:gd name="T6" fmla="*/ 18 w 304"/>
                                <a:gd name="T7" fmla="*/ 245 h 261"/>
                                <a:gd name="T8" fmla="*/ 0 w 304"/>
                                <a:gd name="T9" fmla="*/ 261 h 261"/>
                                <a:gd name="T10" fmla="*/ 0 w 304"/>
                                <a:gd name="T11" fmla="*/ 254 h 261"/>
                                <a:gd name="T12" fmla="*/ 0 w 304"/>
                                <a:gd name="T13" fmla="*/ 249 h 261"/>
                                <a:gd name="T14" fmla="*/ 96 w 304"/>
                                <a:gd name="T15" fmla="*/ 170 h 261"/>
                                <a:gd name="T16" fmla="*/ 304 w 304"/>
                                <a:gd name="T17" fmla="*/ 0 h 261"/>
                                <a:gd name="T18" fmla="*/ 302 w 304"/>
                                <a:gd name="T19" fmla="*/ 9 h 261"/>
                                <a:gd name="T20" fmla="*/ 299 w 304"/>
                                <a:gd name="T21" fmla="*/ 16 h 261"/>
                                <a:gd name="T22" fmla="*/ 93 w 304"/>
                                <a:gd name="T23" fmla="*/ 185 h 261"/>
                                <a:gd name="T24" fmla="*/ 94 w 304"/>
                                <a:gd name="T25" fmla="*/ 177 h 261"/>
                                <a:gd name="T26" fmla="*/ 96 w 304"/>
                                <a:gd name="T27" fmla="*/ 17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9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7" y="284"/>
                              <a:ext cx="144" cy="118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5 h 257"/>
                                <a:gd name="T2" fmla="*/ 16 w 302"/>
                                <a:gd name="T3" fmla="*/ 232 h 257"/>
                                <a:gd name="T4" fmla="*/ 18 w 302"/>
                                <a:gd name="T5" fmla="*/ 236 h 257"/>
                                <a:gd name="T6" fmla="*/ 20 w 302"/>
                                <a:gd name="T7" fmla="*/ 241 h 257"/>
                                <a:gd name="T8" fmla="*/ 0 w 302"/>
                                <a:gd name="T9" fmla="*/ 257 h 257"/>
                                <a:gd name="T10" fmla="*/ 0 w 302"/>
                                <a:gd name="T11" fmla="*/ 252 h 257"/>
                                <a:gd name="T12" fmla="*/ 0 w 302"/>
                                <a:gd name="T13" fmla="*/ 245 h 257"/>
                                <a:gd name="T14" fmla="*/ 94 w 302"/>
                                <a:gd name="T15" fmla="*/ 168 h 257"/>
                                <a:gd name="T16" fmla="*/ 302 w 302"/>
                                <a:gd name="T17" fmla="*/ 0 h 257"/>
                                <a:gd name="T18" fmla="*/ 299 w 302"/>
                                <a:gd name="T19" fmla="*/ 7 h 257"/>
                                <a:gd name="T20" fmla="*/ 295 w 302"/>
                                <a:gd name="T21" fmla="*/ 16 h 257"/>
                                <a:gd name="T22" fmla="*/ 93 w 302"/>
                                <a:gd name="T23" fmla="*/ 183 h 257"/>
                                <a:gd name="T24" fmla="*/ 93 w 302"/>
                                <a:gd name="T25" fmla="*/ 176 h 257"/>
                                <a:gd name="T26" fmla="*/ 94 w 302"/>
                                <a:gd name="T27" fmla="*/ 16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AutoShap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286"/>
                              <a:ext cx="144" cy="118"/>
                            </a:xfrm>
                            <a:custGeom>
                              <a:avLst/>
                              <a:gdLst>
                                <a:gd name="T0" fmla="*/ 2 w 301"/>
                                <a:gd name="T1" fmla="*/ 245 h 257"/>
                                <a:gd name="T2" fmla="*/ 20 w 301"/>
                                <a:gd name="T3" fmla="*/ 229 h 257"/>
                                <a:gd name="T4" fmla="*/ 22 w 301"/>
                                <a:gd name="T5" fmla="*/ 234 h 257"/>
                                <a:gd name="T6" fmla="*/ 23 w 301"/>
                                <a:gd name="T7" fmla="*/ 238 h 257"/>
                                <a:gd name="T8" fmla="*/ 0 w 301"/>
                                <a:gd name="T9" fmla="*/ 257 h 257"/>
                                <a:gd name="T10" fmla="*/ 2 w 301"/>
                                <a:gd name="T11" fmla="*/ 250 h 257"/>
                                <a:gd name="T12" fmla="*/ 2 w 301"/>
                                <a:gd name="T13" fmla="*/ 245 h 257"/>
                                <a:gd name="T14" fmla="*/ 95 w 301"/>
                                <a:gd name="T15" fmla="*/ 169 h 257"/>
                                <a:gd name="T16" fmla="*/ 301 w 301"/>
                                <a:gd name="T17" fmla="*/ 0 h 257"/>
                                <a:gd name="T18" fmla="*/ 297 w 301"/>
                                <a:gd name="T19" fmla="*/ 9 h 257"/>
                                <a:gd name="T20" fmla="*/ 294 w 301"/>
                                <a:gd name="T21" fmla="*/ 18 h 257"/>
                                <a:gd name="T22" fmla="*/ 93 w 301"/>
                                <a:gd name="T23" fmla="*/ 183 h 257"/>
                                <a:gd name="T24" fmla="*/ 95 w 301"/>
                                <a:gd name="T25" fmla="*/ 176 h 257"/>
                                <a:gd name="T26" fmla="*/ 95 w 301"/>
                                <a:gd name="T27" fmla="*/ 169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1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291"/>
                              <a:ext cx="143" cy="118"/>
                            </a:xfrm>
                            <a:custGeom>
                              <a:avLst/>
                              <a:gdLst>
                                <a:gd name="T0" fmla="*/ 3 w 298"/>
                                <a:gd name="T1" fmla="*/ 241 h 256"/>
                                <a:gd name="T2" fmla="*/ 23 w 298"/>
                                <a:gd name="T3" fmla="*/ 225 h 256"/>
                                <a:gd name="T4" fmla="*/ 24 w 298"/>
                                <a:gd name="T5" fmla="*/ 229 h 256"/>
                                <a:gd name="T6" fmla="*/ 26 w 298"/>
                                <a:gd name="T7" fmla="*/ 234 h 256"/>
                                <a:gd name="T8" fmla="*/ 0 w 298"/>
                                <a:gd name="T9" fmla="*/ 256 h 256"/>
                                <a:gd name="T10" fmla="*/ 1 w 298"/>
                                <a:gd name="T11" fmla="*/ 248 h 256"/>
                                <a:gd name="T12" fmla="*/ 3 w 298"/>
                                <a:gd name="T13" fmla="*/ 241 h 256"/>
                                <a:gd name="T14" fmla="*/ 96 w 298"/>
                                <a:gd name="T15" fmla="*/ 167 h 256"/>
                                <a:gd name="T16" fmla="*/ 298 w 298"/>
                                <a:gd name="T17" fmla="*/ 0 h 256"/>
                                <a:gd name="T18" fmla="*/ 296 w 298"/>
                                <a:gd name="T19" fmla="*/ 5 h 256"/>
                                <a:gd name="T20" fmla="*/ 295 w 298"/>
                                <a:gd name="T21" fmla="*/ 9 h 256"/>
                                <a:gd name="T22" fmla="*/ 293 w 298"/>
                                <a:gd name="T23" fmla="*/ 14 h 256"/>
                                <a:gd name="T24" fmla="*/ 289 w 298"/>
                                <a:gd name="T25" fmla="*/ 19 h 256"/>
                                <a:gd name="T26" fmla="*/ 92 w 298"/>
                                <a:gd name="T27" fmla="*/ 179 h 256"/>
                                <a:gd name="T28" fmla="*/ 94 w 298"/>
                                <a:gd name="T29" fmla="*/ 174 h 256"/>
                                <a:gd name="T30" fmla="*/ 96 w 298"/>
                                <a:gd name="T31" fmla="*/ 16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3" y="295"/>
                              <a:ext cx="142" cy="116"/>
                            </a:xfrm>
                            <a:custGeom>
                              <a:avLst/>
                              <a:gdLst>
                                <a:gd name="T0" fmla="*/ 3 w 297"/>
                                <a:gd name="T1" fmla="*/ 239 h 254"/>
                                <a:gd name="T2" fmla="*/ 26 w 297"/>
                                <a:gd name="T3" fmla="*/ 220 h 254"/>
                                <a:gd name="T4" fmla="*/ 28 w 297"/>
                                <a:gd name="T5" fmla="*/ 225 h 254"/>
                                <a:gd name="T6" fmla="*/ 28 w 297"/>
                                <a:gd name="T7" fmla="*/ 231 h 254"/>
                                <a:gd name="T8" fmla="*/ 0 w 297"/>
                                <a:gd name="T9" fmla="*/ 254 h 254"/>
                                <a:gd name="T10" fmla="*/ 2 w 297"/>
                                <a:gd name="T11" fmla="*/ 247 h 254"/>
                                <a:gd name="T12" fmla="*/ 3 w 297"/>
                                <a:gd name="T13" fmla="*/ 239 h 254"/>
                                <a:gd name="T14" fmla="*/ 96 w 297"/>
                                <a:gd name="T15" fmla="*/ 165 h 254"/>
                                <a:gd name="T16" fmla="*/ 297 w 297"/>
                                <a:gd name="T17" fmla="*/ 0 h 254"/>
                                <a:gd name="T18" fmla="*/ 297 w 297"/>
                                <a:gd name="T19" fmla="*/ 0 h 254"/>
                                <a:gd name="T20" fmla="*/ 297 w 297"/>
                                <a:gd name="T21" fmla="*/ 0 h 254"/>
                                <a:gd name="T22" fmla="*/ 291 w 297"/>
                                <a:gd name="T23" fmla="*/ 10 h 254"/>
                                <a:gd name="T24" fmla="*/ 286 w 297"/>
                                <a:gd name="T25" fmla="*/ 21 h 254"/>
                                <a:gd name="T26" fmla="*/ 94 w 297"/>
                                <a:gd name="T27" fmla="*/ 177 h 254"/>
                                <a:gd name="T28" fmla="*/ 94 w 297"/>
                                <a:gd name="T29" fmla="*/ 170 h 254"/>
                                <a:gd name="T30" fmla="*/ 96 w 297"/>
                                <a:gd name="T31" fmla="*/ 16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" name="AutoShap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2" y="302"/>
                              <a:ext cx="140" cy="114"/>
                            </a:xfrm>
                            <a:custGeom>
                              <a:avLst/>
                              <a:gdLst>
                                <a:gd name="T0" fmla="*/ 4 w 293"/>
                                <a:gd name="T1" fmla="*/ 237 h 251"/>
                                <a:gd name="T2" fmla="*/ 30 w 293"/>
                                <a:gd name="T3" fmla="*/ 215 h 251"/>
                                <a:gd name="T4" fmla="*/ 30 w 293"/>
                                <a:gd name="T5" fmla="*/ 221 h 251"/>
                                <a:gd name="T6" fmla="*/ 32 w 293"/>
                                <a:gd name="T7" fmla="*/ 224 h 251"/>
                                <a:gd name="T8" fmla="*/ 0 w 293"/>
                                <a:gd name="T9" fmla="*/ 251 h 251"/>
                                <a:gd name="T10" fmla="*/ 2 w 293"/>
                                <a:gd name="T11" fmla="*/ 244 h 251"/>
                                <a:gd name="T12" fmla="*/ 4 w 293"/>
                                <a:gd name="T13" fmla="*/ 237 h 251"/>
                                <a:gd name="T14" fmla="*/ 96 w 293"/>
                                <a:gd name="T15" fmla="*/ 160 h 251"/>
                                <a:gd name="T16" fmla="*/ 293 w 293"/>
                                <a:gd name="T17" fmla="*/ 0 h 251"/>
                                <a:gd name="T18" fmla="*/ 288 w 293"/>
                                <a:gd name="T19" fmla="*/ 11 h 251"/>
                                <a:gd name="T20" fmla="*/ 283 w 293"/>
                                <a:gd name="T21" fmla="*/ 20 h 251"/>
                                <a:gd name="T22" fmla="*/ 94 w 293"/>
                                <a:gd name="T23" fmla="*/ 174 h 251"/>
                                <a:gd name="T24" fmla="*/ 96 w 293"/>
                                <a:gd name="T25" fmla="*/ 167 h 251"/>
                                <a:gd name="T26" fmla="*/ 96 w 293"/>
                                <a:gd name="T27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4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306"/>
                              <a:ext cx="138" cy="113"/>
                            </a:xfrm>
                            <a:custGeom>
                              <a:avLst/>
                              <a:gdLst>
                                <a:gd name="T0" fmla="*/ 6 w 292"/>
                                <a:gd name="T1" fmla="*/ 233 h 249"/>
                                <a:gd name="T2" fmla="*/ 34 w 292"/>
                                <a:gd name="T3" fmla="*/ 210 h 249"/>
                                <a:gd name="T4" fmla="*/ 36 w 292"/>
                                <a:gd name="T5" fmla="*/ 215 h 249"/>
                                <a:gd name="T6" fmla="*/ 36 w 292"/>
                                <a:gd name="T7" fmla="*/ 218 h 249"/>
                                <a:gd name="T8" fmla="*/ 0 w 292"/>
                                <a:gd name="T9" fmla="*/ 249 h 249"/>
                                <a:gd name="T10" fmla="*/ 4 w 292"/>
                                <a:gd name="T11" fmla="*/ 241 h 249"/>
                                <a:gd name="T12" fmla="*/ 6 w 292"/>
                                <a:gd name="T13" fmla="*/ 233 h 249"/>
                                <a:gd name="T14" fmla="*/ 100 w 292"/>
                                <a:gd name="T15" fmla="*/ 156 h 249"/>
                                <a:gd name="T16" fmla="*/ 292 w 292"/>
                                <a:gd name="T17" fmla="*/ 0 h 249"/>
                                <a:gd name="T18" fmla="*/ 287 w 292"/>
                                <a:gd name="T19" fmla="*/ 9 h 249"/>
                                <a:gd name="T20" fmla="*/ 281 w 292"/>
                                <a:gd name="T21" fmla="*/ 19 h 249"/>
                                <a:gd name="T22" fmla="*/ 98 w 292"/>
                                <a:gd name="T23" fmla="*/ 169 h 249"/>
                                <a:gd name="T24" fmla="*/ 98 w 292"/>
                                <a:gd name="T25" fmla="*/ 163 h 249"/>
                                <a:gd name="T26" fmla="*/ 100 w 292"/>
                                <a:gd name="T27" fmla="*/ 15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8" y="310"/>
                              <a:ext cx="138" cy="116"/>
                            </a:xfrm>
                            <a:custGeom>
                              <a:avLst/>
                              <a:gdLst>
                                <a:gd name="T0" fmla="*/ 9 w 292"/>
                                <a:gd name="T1" fmla="*/ 231 h 250"/>
                                <a:gd name="T2" fmla="*/ 41 w 292"/>
                                <a:gd name="T3" fmla="*/ 204 h 250"/>
                                <a:gd name="T4" fmla="*/ 41 w 292"/>
                                <a:gd name="T5" fmla="*/ 209 h 250"/>
                                <a:gd name="T6" fmla="*/ 43 w 292"/>
                                <a:gd name="T7" fmla="*/ 215 h 250"/>
                                <a:gd name="T8" fmla="*/ 0 w 292"/>
                                <a:gd name="T9" fmla="*/ 250 h 250"/>
                                <a:gd name="T10" fmla="*/ 5 w 292"/>
                                <a:gd name="T11" fmla="*/ 241 h 250"/>
                                <a:gd name="T12" fmla="*/ 9 w 292"/>
                                <a:gd name="T13" fmla="*/ 231 h 250"/>
                                <a:gd name="T14" fmla="*/ 103 w 292"/>
                                <a:gd name="T15" fmla="*/ 154 h 250"/>
                                <a:gd name="T16" fmla="*/ 292 w 292"/>
                                <a:gd name="T17" fmla="*/ 0 h 250"/>
                                <a:gd name="T18" fmla="*/ 286 w 292"/>
                                <a:gd name="T19" fmla="*/ 10 h 250"/>
                                <a:gd name="T20" fmla="*/ 283 w 292"/>
                                <a:gd name="T21" fmla="*/ 21 h 250"/>
                                <a:gd name="T22" fmla="*/ 103 w 292"/>
                                <a:gd name="T23" fmla="*/ 167 h 250"/>
                                <a:gd name="T24" fmla="*/ 103 w 292"/>
                                <a:gd name="T25" fmla="*/ 160 h 250"/>
                                <a:gd name="T26" fmla="*/ 103 w 292"/>
                                <a:gd name="T27" fmla="*/ 1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6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5" y="317"/>
                              <a:ext cx="139" cy="112"/>
                            </a:xfrm>
                            <a:custGeom>
                              <a:avLst/>
                              <a:gdLst>
                                <a:gd name="T0" fmla="*/ 10 w 291"/>
                                <a:gd name="T1" fmla="*/ 230 h 249"/>
                                <a:gd name="T2" fmla="*/ 46 w 291"/>
                                <a:gd name="T3" fmla="*/ 199 h 249"/>
                                <a:gd name="T4" fmla="*/ 48 w 291"/>
                                <a:gd name="T5" fmla="*/ 207 h 249"/>
                                <a:gd name="T6" fmla="*/ 48 w 291"/>
                                <a:gd name="T7" fmla="*/ 212 h 249"/>
                                <a:gd name="T8" fmla="*/ 0 w 291"/>
                                <a:gd name="T9" fmla="*/ 249 h 249"/>
                                <a:gd name="T10" fmla="*/ 5 w 291"/>
                                <a:gd name="T11" fmla="*/ 240 h 249"/>
                                <a:gd name="T12" fmla="*/ 10 w 291"/>
                                <a:gd name="T13" fmla="*/ 230 h 249"/>
                                <a:gd name="T14" fmla="*/ 108 w 291"/>
                                <a:gd name="T15" fmla="*/ 150 h 249"/>
                                <a:gd name="T16" fmla="*/ 291 w 291"/>
                                <a:gd name="T17" fmla="*/ 0 h 249"/>
                                <a:gd name="T18" fmla="*/ 288 w 291"/>
                                <a:gd name="T19" fmla="*/ 9 h 249"/>
                                <a:gd name="T20" fmla="*/ 282 w 291"/>
                                <a:gd name="T21" fmla="*/ 20 h 249"/>
                                <a:gd name="T22" fmla="*/ 108 w 291"/>
                                <a:gd name="T23" fmla="*/ 162 h 249"/>
                                <a:gd name="T24" fmla="*/ 108 w 291"/>
                                <a:gd name="T25" fmla="*/ 157 h 249"/>
                                <a:gd name="T26" fmla="*/ 108 w 291"/>
                                <a:gd name="T27" fmla="*/ 15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7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2" y="320"/>
                              <a:ext cx="140" cy="113"/>
                            </a:xfrm>
                            <a:custGeom>
                              <a:avLst/>
                              <a:gdLst>
                                <a:gd name="T0" fmla="*/ 11 w 294"/>
                                <a:gd name="T1" fmla="*/ 229 h 249"/>
                                <a:gd name="T2" fmla="*/ 54 w 294"/>
                                <a:gd name="T3" fmla="*/ 194 h 249"/>
                                <a:gd name="T4" fmla="*/ 54 w 294"/>
                                <a:gd name="T5" fmla="*/ 201 h 249"/>
                                <a:gd name="T6" fmla="*/ 54 w 294"/>
                                <a:gd name="T7" fmla="*/ 206 h 249"/>
                                <a:gd name="T8" fmla="*/ 0 w 294"/>
                                <a:gd name="T9" fmla="*/ 249 h 249"/>
                                <a:gd name="T10" fmla="*/ 6 w 294"/>
                                <a:gd name="T11" fmla="*/ 238 h 249"/>
                                <a:gd name="T12" fmla="*/ 11 w 294"/>
                                <a:gd name="T13" fmla="*/ 229 h 249"/>
                                <a:gd name="T14" fmla="*/ 114 w 294"/>
                                <a:gd name="T15" fmla="*/ 146 h 249"/>
                                <a:gd name="T16" fmla="*/ 294 w 294"/>
                                <a:gd name="T17" fmla="*/ 0 h 249"/>
                                <a:gd name="T18" fmla="*/ 290 w 294"/>
                                <a:gd name="T19" fmla="*/ 7 h 249"/>
                                <a:gd name="T20" fmla="*/ 287 w 294"/>
                                <a:gd name="T21" fmla="*/ 16 h 249"/>
                                <a:gd name="T22" fmla="*/ 114 w 294"/>
                                <a:gd name="T23" fmla="*/ 156 h 249"/>
                                <a:gd name="T24" fmla="*/ 114 w 294"/>
                                <a:gd name="T25" fmla="*/ 151 h 249"/>
                                <a:gd name="T26" fmla="*/ 114 w 294"/>
                                <a:gd name="T27" fmla="*/ 14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325"/>
                              <a:ext cx="139" cy="116"/>
                            </a:xfrm>
                            <a:custGeom>
                              <a:avLst/>
                              <a:gdLst>
                                <a:gd name="T0" fmla="*/ 11 w 293"/>
                                <a:gd name="T1" fmla="*/ 229 h 250"/>
                                <a:gd name="T2" fmla="*/ 59 w 293"/>
                                <a:gd name="T3" fmla="*/ 192 h 250"/>
                                <a:gd name="T4" fmla="*/ 59 w 293"/>
                                <a:gd name="T5" fmla="*/ 197 h 250"/>
                                <a:gd name="T6" fmla="*/ 59 w 293"/>
                                <a:gd name="T7" fmla="*/ 202 h 250"/>
                                <a:gd name="T8" fmla="*/ 0 w 293"/>
                                <a:gd name="T9" fmla="*/ 250 h 250"/>
                                <a:gd name="T10" fmla="*/ 5 w 293"/>
                                <a:gd name="T11" fmla="*/ 240 h 250"/>
                                <a:gd name="T12" fmla="*/ 11 w 293"/>
                                <a:gd name="T13" fmla="*/ 229 h 250"/>
                                <a:gd name="T14" fmla="*/ 119 w 293"/>
                                <a:gd name="T15" fmla="*/ 142 h 250"/>
                                <a:gd name="T16" fmla="*/ 293 w 293"/>
                                <a:gd name="T17" fmla="*/ 0 h 250"/>
                                <a:gd name="T18" fmla="*/ 292 w 293"/>
                                <a:gd name="T19" fmla="*/ 7 h 250"/>
                                <a:gd name="T20" fmla="*/ 288 w 293"/>
                                <a:gd name="T21" fmla="*/ 16 h 250"/>
                                <a:gd name="T22" fmla="*/ 119 w 293"/>
                                <a:gd name="T23" fmla="*/ 155 h 250"/>
                                <a:gd name="T24" fmla="*/ 119 w 293"/>
                                <a:gd name="T25" fmla="*/ 147 h 250"/>
                                <a:gd name="T26" fmla="*/ 119 w 293"/>
                                <a:gd name="T27" fmla="*/ 14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9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6" y="330"/>
                              <a:ext cx="143" cy="117"/>
                            </a:xfrm>
                            <a:custGeom>
                              <a:avLst/>
                              <a:gdLst>
                                <a:gd name="T0" fmla="*/ 12 w 299"/>
                                <a:gd name="T1" fmla="*/ 233 h 256"/>
                                <a:gd name="T2" fmla="*/ 66 w 299"/>
                                <a:gd name="T3" fmla="*/ 190 h 256"/>
                                <a:gd name="T4" fmla="*/ 66 w 299"/>
                                <a:gd name="T5" fmla="*/ 195 h 256"/>
                                <a:gd name="T6" fmla="*/ 64 w 299"/>
                                <a:gd name="T7" fmla="*/ 203 h 256"/>
                                <a:gd name="T8" fmla="*/ 0 w 299"/>
                                <a:gd name="T9" fmla="*/ 256 h 256"/>
                                <a:gd name="T10" fmla="*/ 0 w 299"/>
                                <a:gd name="T11" fmla="*/ 254 h 256"/>
                                <a:gd name="T12" fmla="*/ 2 w 299"/>
                                <a:gd name="T13" fmla="*/ 254 h 256"/>
                                <a:gd name="T14" fmla="*/ 7 w 299"/>
                                <a:gd name="T15" fmla="*/ 243 h 256"/>
                                <a:gd name="T16" fmla="*/ 12 w 299"/>
                                <a:gd name="T17" fmla="*/ 233 h 256"/>
                                <a:gd name="T18" fmla="*/ 126 w 299"/>
                                <a:gd name="T19" fmla="*/ 140 h 256"/>
                                <a:gd name="T20" fmla="*/ 299 w 299"/>
                                <a:gd name="T21" fmla="*/ 0 h 256"/>
                                <a:gd name="T22" fmla="*/ 297 w 299"/>
                                <a:gd name="T23" fmla="*/ 7 h 256"/>
                                <a:gd name="T24" fmla="*/ 295 w 299"/>
                                <a:gd name="T25" fmla="*/ 13 h 256"/>
                                <a:gd name="T26" fmla="*/ 295 w 299"/>
                                <a:gd name="T27" fmla="*/ 14 h 256"/>
                                <a:gd name="T28" fmla="*/ 293 w 299"/>
                                <a:gd name="T29" fmla="*/ 16 h 256"/>
                                <a:gd name="T30" fmla="*/ 126 w 299"/>
                                <a:gd name="T31" fmla="*/ 153 h 256"/>
                                <a:gd name="T32" fmla="*/ 126 w 299"/>
                                <a:gd name="T33" fmla="*/ 148 h 256"/>
                                <a:gd name="T34" fmla="*/ 126 w 299"/>
                                <a:gd name="T35" fmla="*/ 14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0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34"/>
                              <a:ext cx="144" cy="116"/>
                            </a:xfrm>
                            <a:custGeom>
                              <a:avLst/>
                              <a:gdLst>
                                <a:gd name="T0" fmla="*/ 12 w 300"/>
                                <a:gd name="T1" fmla="*/ 234 h 256"/>
                                <a:gd name="T2" fmla="*/ 71 w 300"/>
                                <a:gd name="T3" fmla="*/ 186 h 256"/>
                                <a:gd name="T4" fmla="*/ 69 w 300"/>
                                <a:gd name="T5" fmla="*/ 194 h 256"/>
                                <a:gd name="T6" fmla="*/ 69 w 300"/>
                                <a:gd name="T7" fmla="*/ 201 h 256"/>
                                <a:gd name="T8" fmla="*/ 0 w 300"/>
                                <a:gd name="T9" fmla="*/ 256 h 256"/>
                                <a:gd name="T10" fmla="*/ 3 w 300"/>
                                <a:gd name="T11" fmla="*/ 250 h 256"/>
                                <a:gd name="T12" fmla="*/ 7 w 300"/>
                                <a:gd name="T13" fmla="*/ 245 h 256"/>
                                <a:gd name="T14" fmla="*/ 9 w 300"/>
                                <a:gd name="T15" fmla="*/ 240 h 256"/>
                                <a:gd name="T16" fmla="*/ 12 w 300"/>
                                <a:gd name="T17" fmla="*/ 234 h 256"/>
                                <a:gd name="T18" fmla="*/ 131 w 300"/>
                                <a:gd name="T19" fmla="*/ 139 h 256"/>
                                <a:gd name="T20" fmla="*/ 300 w 300"/>
                                <a:gd name="T21" fmla="*/ 0 h 256"/>
                                <a:gd name="T22" fmla="*/ 300 w 300"/>
                                <a:gd name="T23" fmla="*/ 2 h 256"/>
                                <a:gd name="T24" fmla="*/ 300 w 300"/>
                                <a:gd name="T25" fmla="*/ 4 h 256"/>
                                <a:gd name="T26" fmla="*/ 298 w 300"/>
                                <a:gd name="T27" fmla="*/ 9 h 256"/>
                                <a:gd name="T28" fmla="*/ 298 w 300"/>
                                <a:gd name="T29" fmla="*/ 14 h 256"/>
                                <a:gd name="T30" fmla="*/ 131 w 300"/>
                                <a:gd name="T31" fmla="*/ 149 h 256"/>
                                <a:gd name="T32" fmla="*/ 131 w 300"/>
                                <a:gd name="T33" fmla="*/ 144 h 256"/>
                                <a:gd name="T34" fmla="*/ 131 w 300"/>
                                <a:gd name="T35" fmla="*/ 1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306"/>
                              <a:ext cx="190" cy="150"/>
                            </a:xfrm>
                            <a:custGeom>
                              <a:avLst/>
                              <a:gdLst>
                                <a:gd name="T0" fmla="*/ 7 w 389"/>
                                <a:gd name="T1" fmla="*/ 302 h 320"/>
                                <a:gd name="T2" fmla="*/ 71 w 389"/>
                                <a:gd name="T3" fmla="*/ 249 h 320"/>
                                <a:gd name="T4" fmla="*/ 71 w 389"/>
                                <a:gd name="T5" fmla="*/ 256 h 320"/>
                                <a:gd name="T6" fmla="*/ 69 w 389"/>
                                <a:gd name="T7" fmla="*/ 263 h 320"/>
                                <a:gd name="T8" fmla="*/ 0 w 389"/>
                                <a:gd name="T9" fmla="*/ 320 h 320"/>
                                <a:gd name="T10" fmla="*/ 3 w 389"/>
                                <a:gd name="T11" fmla="*/ 309 h 320"/>
                                <a:gd name="T12" fmla="*/ 7 w 389"/>
                                <a:gd name="T13" fmla="*/ 302 h 320"/>
                                <a:gd name="T14" fmla="*/ 133 w 389"/>
                                <a:gd name="T15" fmla="*/ 199 h 320"/>
                                <a:gd name="T16" fmla="*/ 300 w 389"/>
                                <a:gd name="T17" fmla="*/ 62 h 320"/>
                                <a:gd name="T18" fmla="*/ 300 w 389"/>
                                <a:gd name="T19" fmla="*/ 67 h 320"/>
                                <a:gd name="T20" fmla="*/ 299 w 389"/>
                                <a:gd name="T21" fmla="*/ 75 h 320"/>
                                <a:gd name="T22" fmla="*/ 133 w 389"/>
                                <a:gd name="T23" fmla="*/ 210 h 320"/>
                                <a:gd name="T24" fmla="*/ 133 w 389"/>
                                <a:gd name="T25" fmla="*/ 204 h 320"/>
                                <a:gd name="T26" fmla="*/ 133 w 389"/>
                                <a:gd name="T27" fmla="*/ 199 h 320"/>
                                <a:gd name="T28" fmla="*/ 389 w 389"/>
                                <a:gd name="T29" fmla="*/ 2 h 320"/>
                                <a:gd name="T30" fmla="*/ 387 w 389"/>
                                <a:gd name="T31" fmla="*/ 3 h 320"/>
                                <a:gd name="T32" fmla="*/ 387 w 389"/>
                                <a:gd name="T33" fmla="*/ 2 h 320"/>
                                <a:gd name="T34" fmla="*/ 387 w 389"/>
                                <a:gd name="T35" fmla="*/ 0 h 320"/>
                                <a:gd name="T36" fmla="*/ 389 w 389"/>
                                <a:gd name="T37" fmla="*/ 0 h 320"/>
                                <a:gd name="T38" fmla="*/ 389 w 389"/>
                                <a:gd name="T39" fmla="*/ 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2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306"/>
                              <a:ext cx="192" cy="153"/>
                            </a:xfrm>
                            <a:custGeom>
                              <a:avLst/>
                              <a:gdLst>
                                <a:gd name="T0" fmla="*/ 4 w 397"/>
                                <a:gd name="T1" fmla="*/ 311 h 327"/>
                                <a:gd name="T2" fmla="*/ 73 w 397"/>
                                <a:gd name="T3" fmla="*/ 256 h 327"/>
                                <a:gd name="T4" fmla="*/ 71 w 397"/>
                                <a:gd name="T5" fmla="*/ 261 h 327"/>
                                <a:gd name="T6" fmla="*/ 69 w 397"/>
                                <a:gd name="T7" fmla="*/ 268 h 327"/>
                                <a:gd name="T8" fmla="*/ 68 w 397"/>
                                <a:gd name="T9" fmla="*/ 270 h 327"/>
                                <a:gd name="T10" fmla="*/ 68 w 397"/>
                                <a:gd name="T11" fmla="*/ 272 h 327"/>
                                <a:gd name="T12" fmla="*/ 0 w 397"/>
                                <a:gd name="T13" fmla="*/ 327 h 327"/>
                                <a:gd name="T14" fmla="*/ 2 w 397"/>
                                <a:gd name="T15" fmla="*/ 318 h 327"/>
                                <a:gd name="T16" fmla="*/ 4 w 397"/>
                                <a:gd name="T17" fmla="*/ 311 h 327"/>
                                <a:gd name="T18" fmla="*/ 135 w 397"/>
                                <a:gd name="T19" fmla="*/ 204 h 327"/>
                                <a:gd name="T20" fmla="*/ 302 w 397"/>
                                <a:gd name="T21" fmla="*/ 69 h 327"/>
                                <a:gd name="T22" fmla="*/ 301 w 397"/>
                                <a:gd name="T23" fmla="*/ 75 h 327"/>
                                <a:gd name="T24" fmla="*/ 299 w 397"/>
                                <a:gd name="T25" fmla="*/ 82 h 327"/>
                                <a:gd name="T26" fmla="*/ 135 w 397"/>
                                <a:gd name="T27" fmla="*/ 217 h 327"/>
                                <a:gd name="T28" fmla="*/ 135 w 397"/>
                                <a:gd name="T29" fmla="*/ 210 h 327"/>
                                <a:gd name="T30" fmla="*/ 135 w 397"/>
                                <a:gd name="T31" fmla="*/ 204 h 327"/>
                                <a:gd name="T32" fmla="*/ 397 w 397"/>
                                <a:gd name="T33" fmla="*/ 3 h 327"/>
                                <a:gd name="T34" fmla="*/ 389 w 397"/>
                                <a:gd name="T35" fmla="*/ 9 h 327"/>
                                <a:gd name="T36" fmla="*/ 389 w 397"/>
                                <a:gd name="T37" fmla="*/ 3 h 327"/>
                                <a:gd name="T38" fmla="*/ 389 w 397"/>
                                <a:gd name="T39" fmla="*/ 0 h 327"/>
                                <a:gd name="T40" fmla="*/ 393 w 397"/>
                                <a:gd name="T41" fmla="*/ 2 h 327"/>
                                <a:gd name="T42" fmla="*/ 397 w 397"/>
                                <a:gd name="T43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3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307"/>
                              <a:ext cx="196" cy="156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318 h 332"/>
                                <a:gd name="T2" fmla="*/ 73 w 404"/>
                                <a:gd name="T3" fmla="*/ 261 h 332"/>
                                <a:gd name="T4" fmla="*/ 71 w 404"/>
                                <a:gd name="T5" fmla="*/ 263 h 332"/>
                                <a:gd name="T6" fmla="*/ 71 w 404"/>
                                <a:gd name="T7" fmla="*/ 266 h 332"/>
                                <a:gd name="T8" fmla="*/ 70 w 404"/>
                                <a:gd name="T9" fmla="*/ 271 h 332"/>
                                <a:gd name="T10" fmla="*/ 68 w 404"/>
                                <a:gd name="T11" fmla="*/ 275 h 332"/>
                                <a:gd name="T12" fmla="*/ 0 w 404"/>
                                <a:gd name="T13" fmla="*/ 332 h 332"/>
                                <a:gd name="T14" fmla="*/ 2 w 404"/>
                                <a:gd name="T15" fmla="*/ 325 h 332"/>
                                <a:gd name="T16" fmla="*/ 4 w 404"/>
                                <a:gd name="T17" fmla="*/ 318 h 332"/>
                                <a:gd name="T18" fmla="*/ 137 w 404"/>
                                <a:gd name="T19" fmla="*/ 208 h 332"/>
                                <a:gd name="T20" fmla="*/ 303 w 404"/>
                                <a:gd name="T21" fmla="*/ 73 h 332"/>
                                <a:gd name="T22" fmla="*/ 301 w 404"/>
                                <a:gd name="T23" fmla="*/ 80 h 332"/>
                                <a:gd name="T24" fmla="*/ 301 w 404"/>
                                <a:gd name="T25" fmla="*/ 87 h 332"/>
                                <a:gd name="T26" fmla="*/ 137 w 404"/>
                                <a:gd name="T27" fmla="*/ 220 h 332"/>
                                <a:gd name="T28" fmla="*/ 137 w 404"/>
                                <a:gd name="T29" fmla="*/ 215 h 332"/>
                                <a:gd name="T30" fmla="*/ 137 w 404"/>
                                <a:gd name="T31" fmla="*/ 208 h 332"/>
                                <a:gd name="T32" fmla="*/ 391 w 404"/>
                                <a:gd name="T33" fmla="*/ 1 h 332"/>
                                <a:gd name="T34" fmla="*/ 393 w 404"/>
                                <a:gd name="T35" fmla="*/ 0 h 332"/>
                                <a:gd name="T36" fmla="*/ 399 w 404"/>
                                <a:gd name="T37" fmla="*/ 1 h 332"/>
                                <a:gd name="T38" fmla="*/ 404 w 404"/>
                                <a:gd name="T39" fmla="*/ 3 h 332"/>
                                <a:gd name="T40" fmla="*/ 393 w 404"/>
                                <a:gd name="T41" fmla="*/ 12 h 332"/>
                                <a:gd name="T42" fmla="*/ 391 w 404"/>
                                <a:gd name="T43" fmla="*/ 7 h 332"/>
                                <a:gd name="T44" fmla="*/ 391 w 404"/>
                                <a:gd name="T45" fmla="*/ 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08"/>
                              <a:ext cx="199" cy="158"/>
                            </a:xfrm>
                            <a:custGeom>
                              <a:avLst/>
                              <a:gdLst>
                                <a:gd name="T0" fmla="*/ 3 w 408"/>
                                <a:gd name="T1" fmla="*/ 324 h 338"/>
                                <a:gd name="T2" fmla="*/ 71 w 408"/>
                                <a:gd name="T3" fmla="*/ 269 h 338"/>
                                <a:gd name="T4" fmla="*/ 69 w 408"/>
                                <a:gd name="T5" fmla="*/ 274 h 338"/>
                                <a:gd name="T6" fmla="*/ 69 w 408"/>
                                <a:gd name="T7" fmla="*/ 281 h 338"/>
                                <a:gd name="T8" fmla="*/ 0 w 408"/>
                                <a:gd name="T9" fmla="*/ 338 h 338"/>
                                <a:gd name="T10" fmla="*/ 1 w 408"/>
                                <a:gd name="T11" fmla="*/ 331 h 338"/>
                                <a:gd name="T12" fmla="*/ 3 w 408"/>
                                <a:gd name="T13" fmla="*/ 324 h 338"/>
                                <a:gd name="T14" fmla="*/ 138 w 408"/>
                                <a:gd name="T15" fmla="*/ 214 h 338"/>
                                <a:gd name="T16" fmla="*/ 302 w 408"/>
                                <a:gd name="T17" fmla="*/ 79 h 338"/>
                                <a:gd name="T18" fmla="*/ 302 w 408"/>
                                <a:gd name="T19" fmla="*/ 86 h 338"/>
                                <a:gd name="T20" fmla="*/ 300 w 408"/>
                                <a:gd name="T21" fmla="*/ 93 h 338"/>
                                <a:gd name="T22" fmla="*/ 138 w 408"/>
                                <a:gd name="T23" fmla="*/ 224 h 338"/>
                                <a:gd name="T24" fmla="*/ 138 w 408"/>
                                <a:gd name="T25" fmla="*/ 219 h 338"/>
                                <a:gd name="T26" fmla="*/ 138 w 408"/>
                                <a:gd name="T27" fmla="*/ 214 h 338"/>
                                <a:gd name="T28" fmla="*/ 392 w 408"/>
                                <a:gd name="T29" fmla="*/ 6 h 338"/>
                                <a:gd name="T30" fmla="*/ 400 w 408"/>
                                <a:gd name="T31" fmla="*/ 0 h 338"/>
                                <a:gd name="T32" fmla="*/ 405 w 408"/>
                                <a:gd name="T33" fmla="*/ 2 h 338"/>
                                <a:gd name="T34" fmla="*/ 408 w 408"/>
                                <a:gd name="T35" fmla="*/ 4 h 338"/>
                                <a:gd name="T36" fmla="*/ 394 w 408"/>
                                <a:gd name="T37" fmla="*/ 16 h 338"/>
                                <a:gd name="T38" fmla="*/ 394 w 408"/>
                                <a:gd name="T39" fmla="*/ 11 h 338"/>
                                <a:gd name="T40" fmla="*/ 392 w 408"/>
                                <a:gd name="T41" fmla="*/ 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309"/>
                              <a:ext cx="204" cy="161"/>
                            </a:xfrm>
                            <a:custGeom>
                              <a:avLst/>
                              <a:gdLst>
                                <a:gd name="T0" fmla="*/ 3 w 416"/>
                                <a:gd name="T1" fmla="*/ 329 h 343"/>
                                <a:gd name="T2" fmla="*/ 71 w 416"/>
                                <a:gd name="T3" fmla="*/ 272 h 343"/>
                                <a:gd name="T4" fmla="*/ 71 w 416"/>
                                <a:gd name="T5" fmla="*/ 279 h 343"/>
                                <a:gd name="T6" fmla="*/ 71 w 416"/>
                                <a:gd name="T7" fmla="*/ 284 h 343"/>
                                <a:gd name="T8" fmla="*/ 0 w 416"/>
                                <a:gd name="T9" fmla="*/ 343 h 343"/>
                                <a:gd name="T10" fmla="*/ 2 w 416"/>
                                <a:gd name="T11" fmla="*/ 336 h 343"/>
                                <a:gd name="T12" fmla="*/ 3 w 416"/>
                                <a:gd name="T13" fmla="*/ 329 h 343"/>
                                <a:gd name="T14" fmla="*/ 140 w 416"/>
                                <a:gd name="T15" fmla="*/ 217 h 343"/>
                                <a:gd name="T16" fmla="*/ 304 w 416"/>
                                <a:gd name="T17" fmla="*/ 84 h 343"/>
                                <a:gd name="T18" fmla="*/ 304 w 416"/>
                                <a:gd name="T19" fmla="*/ 89 h 343"/>
                                <a:gd name="T20" fmla="*/ 302 w 416"/>
                                <a:gd name="T21" fmla="*/ 96 h 343"/>
                                <a:gd name="T22" fmla="*/ 142 w 416"/>
                                <a:gd name="T23" fmla="*/ 228 h 343"/>
                                <a:gd name="T24" fmla="*/ 140 w 416"/>
                                <a:gd name="T25" fmla="*/ 222 h 343"/>
                                <a:gd name="T26" fmla="*/ 140 w 416"/>
                                <a:gd name="T27" fmla="*/ 217 h 343"/>
                                <a:gd name="T28" fmla="*/ 396 w 416"/>
                                <a:gd name="T29" fmla="*/ 9 h 343"/>
                                <a:gd name="T30" fmla="*/ 407 w 416"/>
                                <a:gd name="T31" fmla="*/ 0 h 343"/>
                                <a:gd name="T32" fmla="*/ 410 w 416"/>
                                <a:gd name="T33" fmla="*/ 2 h 343"/>
                                <a:gd name="T34" fmla="*/ 416 w 416"/>
                                <a:gd name="T35" fmla="*/ 4 h 343"/>
                                <a:gd name="T36" fmla="*/ 396 w 416"/>
                                <a:gd name="T37" fmla="*/ 20 h 343"/>
                                <a:gd name="T38" fmla="*/ 396 w 416"/>
                                <a:gd name="T39" fmla="*/ 14 h 343"/>
                                <a:gd name="T40" fmla="*/ 396 w 416"/>
                                <a:gd name="T41" fmla="*/ 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6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310"/>
                              <a:ext cx="206" cy="163"/>
                            </a:xfrm>
                            <a:custGeom>
                              <a:avLst/>
                              <a:gdLst>
                                <a:gd name="T0" fmla="*/ 2 w 419"/>
                                <a:gd name="T1" fmla="*/ 334 h 346"/>
                                <a:gd name="T2" fmla="*/ 71 w 419"/>
                                <a:gd name="T3" fmla="*/ 277 h 346"/>
                                <a:gd name="T4" fmla="*/ 71 w 419"/>
                                <a:gd name="T5" fmla="*/ 282 h 346"/>
                                <a:gd name="T6" fmla="*/ 71 w 419"/>
                                <a:gd name="T7" fmla="*/ 288 h 346"/>
                                <a:gd name="T8" fmla="*/ 0 w 419"/>
                                <a:gd name="T9" fmla="*/ 346 h 346"/>
                                <a:gd name="T10" fmla="*/ 0 w 419"/>
                                <a:gd name="T11" fmla="*/ 341 h 346"/>
                                <a:gd name="T12" fmla="*/ 2 w 419"/>
                                <a:gd name="T13" fmla="*/ 334 h 346"/>
                                <a:gd name="T14" fmla="*/ 140 w 419"/>
                                <a:gd name="T15" fmla="*/ 220 h 346"/>
                                <a:gd name="T16" fmla="*/ 302 w 419"/>
                                <a:gd name="T17" fmla="*/ 89 h 346"/>
                                <a:gd name="T18" fmla="*/ 302 w 419"/>
                                <a:gd name="T19" fmla="*/ 94 h 346"/>
                                <a:gd name="T20" fmla="*/ 302 w 419"/>
                                <a:gd name="T21" fmla="*/ 101 h 346"/>
                                <a:gd name="T22" fmla="*/ 142 w 419"/>
                                <a:gd name="T23" fmla="*/ 231 h 346"/>
                                <a:gd name="T24" fmla="*/ 142 w 419"/>
                                <a:gd name="T25" fmla="*/ 226 h 346"/>
                                <a:gd name="T26" fmla="*/ 140 w 419"/>
                                <a:gd name="T27" fmla="*/ 220 h 346"/>
                                <a:gd name="T28" fmla="*/ 396 w 419"/>
                                <a:gd name="T29" fmla="*/ 12 h 346"/>
                                <a:gd name="T30" fmla="*/ 410 w 419"/>
                                <a:gd name="T31" fmla="*/ 0 h 346"/>
                                <a:gd name="T32" fmla="*/ 416 w 419"/>
                                <a:gd name="T33" fmla="*/ 2 h 346"/>
                                <a:gd name="T34" fmla="*/ 419 w 419"/>
                                <a:gd name="T35" fmla="*/ 5 h 346"/>
                                <a:gd name="T36" fmla="*/ 396 w 419"/>
                                <a:gd name="T37" fmla="*/ 23 h 346"/>
                                <a:gd name="T38" fmla="*/ 396 w 419"/>
                                <a:gd name="T39" fmla="*/ 18 h 346"/>
                                <a:gd name="T40" fmla="*/ 396 w 419"/>
                                <a:gd name="T41" fmla="*/ 12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7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310"/>
                              <a:ext cx="206" cy="166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339 h 352"/>
                                <a:gd name="T2" fmla="*/ 71 w 423"/>
                                <a:gd name="T3" fmla="*/ 280 h 352"/>
                                <a:gd name="T4" fmla="*/ 71 w 423"/>
                                <a:gd name="T5" fmla="*/ 286 h 352"/>
                                <a:gd name="T6" fmla="*/ 73 w 423"/>
                                <a:gd name="T7" fmla="*/ 291 h 352"/>
                                <a:gd name="T8" fmla="*/ 0 w 423"/>
                                <a:gd name="T9" fmla="*/ 352 h 352"/>
                                <a:gd name="T10" fmla="*/ 0 w 423"/>
                                <a:gd name="T11" fmla="*/ 344 h 352"/>
                                <a:gd name="T12" fmla="*/ 0 w 423"/>
                                <a:gd name="T13" fmla="*/ 339 h 352"/>
                                <a:gd name="T14" fmla="*/ 142 w 423"/>
                                <a:gd name="T15" fmla="*/ 224 h 352"/>
                                <a:gd name="T16" fmla="*/ 302 w 423"/>
                                <a:gd name="T17" fmla="*/ 92 h 352"/>
                                <a:gd name="T18" fmla="*/ 302 w 423"/>
                                <a:gd name="T19" fmla="*/ 99 h 352"/>
                                <a:gd name="T20" fmla="*/ 302 w 423"/>
                                <a:gd name="T21" fmla="*/ 105 h 352"/>
                                <a:gd name="T22" fmla="*/ 142 w 423"/>
                                <a:gd name="T23" fmla="*/ 234 h 352"/>
                                <a:gd name="T24" fmla="*/ 142 w 423"/>
                                <a:gd name="T25" fmla="*/ 229 h 352"/>
                                <a:gd name="T26" fmla="*/ 142 w 423"/>
                                <a:gd name="T27" fmla="*/ 224 h 352"/>
                                <a:gd name="T28" fmla="*/ 396 w 423"/>
                                <a:gd name="T29" fmla="*/ 16 h 352"/>
                                <a:gd name="T30" fmla="*/ 416 w 423"/>
                                <a:gd name="T31" fmla="*/ 0 h 352"/>
                                <a:gd name="T32" fmla="*/ 419 w 423"/>
                                <a:gd name="T33" fmla="*/ 3 h 352"/>
                                <a:gd name="T34" fmla="*/ 423 w 423"/>
                                <a:gd name="T35" fmla="*/ 7 h 352"/>
                                <a:gd name="T36" fmla="*/ 396 w 423"/>
                                <a:gd name="T37" fmla="*/ 26 h 352"/>
                                <a:gd name="T38" fmla="*/ 396 w 423"/>
                                <a:gd name="T39" fmla="*/ 21 h 352"/>
                                <a:gd name="T40" fmla="*/ 396 w 423"/>
                                <a:gd name="T41" fmla="*/ 1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13"/>
                              <a:ext cx="210" cy="167"/>
                            </a:xfrm>
                            <a:custGeom>
                              <a:avLst/>
                              <a:gdLst>
                                <a:gd name="T0" fmla="*/ 2 w 428"/>
                                <a:gd name="T1" fmla="*/ 341 h 354"/>
                                <a:gd name="T2" fmla="*/ 73 w 428"/>
                                <a:gd name="T3" fmla="*/ 283 h 354"/>
                                <a:gd name="T4" fmla="*/ 75 w 428"/>
                                <a:gd name="T5" fmla="*/ 288 h 354"/>
                                <a:gd name="T6" fmla="*/ 76 w 428"/>
                                <a:gd name="T7" fmla="*/ 293 h 354"/>
                                <a:gd name="T8" fmla="*/ 0 w 428"/>
                                <a:gd name="T9" fmla="*/ 354 h 354"/>
                                <a:gd name="T10" fmla="*/ 2 w 428"/>
                                <a:gd name="T11" fmla="*/ 349 h 354"/>
                                <a:gd name="T12" fmla="*/ 2 w 428"/>
                                <a:gd name="T13" fmla="*/ 341 h 354"/>
                                <a:gd name="T14" fmla="*/ 144 w 428"/>
                                <a:gd name="T15" fmla="*/ 226 h 354"/>
                                <a:gd name="T16" fmla="*/ 304 w 428"/>
                                <a:gd name="T17" fmla="*/ 96 h 354"/>
                                <a:gd name="T18" fmla="*/ 304 w 428"/>
                                <a:gd name="T19" fmla="*/ 102 h 354"/>
                                <a:gd name="T20" fmla="*/ 302 w 428"/>
                                <a:gd name="T21" fmla="*/ 109 h 354"/>
                                <a:gd name="T22" fmla="*/ 144 w 428"/>
                                <a:gd name="T23" fmla="*/ 237 h 354"/>
                                <a:gd name="T24" fmla="*/ 144 w 428"/>
                                <a:gd name="T25" fmla="*/ 231 h 354"/>
                                <a:gd name="T26" fmla="*/ 144 w 428"/>
                                <a:gd name="T27" fmla="*/ 226 h 354"/>
                                <a:gd name="T28" fmla="*/ 398 w 428"/>
                                <a:gd name="T29" fmla="*/ 18 h 354"/>
                                <a:gd name="T30" fmla="*/ 421 w 428"/>
                                <a:gd name="T31" fmla="*/ 0 h 354"/>
                                <a:gd name="T32" fmla="*/ 425 w 428"/>
                                <a:gd name="T33" fmla="*/ 4 h 354"/>
                                <a:gd name="T34" fmla="*/ 428 w 428"/>
                                <a:gd name="T35" fmla="*/ 6 h 354"/>
                                <a:gd name="T36" fmla="*/ 398 w 428"/>
                                <a:gd name="T37" fmla="*/ 31 h 354"/>
                                <a:gd name="T38" fmla="*/ 398 w 428"/>
                                <a:gd name="T39" fmla="*/ 23 h 354"/>
                                <a:gd name="T40" fmla="*/ 398 w 428"/>
                                <a:gd name="T41" fmla="*/ 1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9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15"/>
                              <a:ext cx="212" cy="167"/>
                            </a:xfrm>
                            <a:custGeom>
                              <a:avLst/>
                              <a:gdLst>
                                <a:gd name="T0" fmla="*/ 2 w 432"/>
                                <a:gd name="T1" fmla="*/ 345 h 357"/>
                                <a:gd name="T2" fmla="*/ 75 w 432"/>
                                <a:gd name="T3" fmla="*/ 284 h 357"/>
                                <a:gd name="T4" fmla="*/ 76 w 432"/>
                                <a:gd name="T5" fmla="*/ 289 h 357"/>
                                <a:gd name="T6" fmla="*/ 78 w 432"/>
                                <a:gd name="T7" fmla="*/ 293 h 357"/>
                                <a:gd name="T8" fmla="*/ 0 w 432"/>
                                <a:gd name="T9" fmla="*/ 357 h 357"/>
                                <a:gd name="T10" fmla="*/ 0 w 432"/>
                                <a:gd name="T11" fmla="*/ 350 h 357"/>
                                <a:gd name="T12" fmla="*/ 2 w 432"/>
                                <a:gd name="T13" fmla="*/ 345 h 357"/>
                                <a:gd name="T14" fmla="*/ 144 w 432"/>
                                <a:gd name="T15" fmla="*/ 227 h 357"/>
                                <a:gd name="T16" fmla="*/ 304 w 432"/>
                                <a:gd name="T17" fmla="*/ 98 h 357"/>
                                <a:gd name="T18" fmla="*/ 302 w 432"/>
                                <a:gd name="T19" fmla="*/ 105 h 357"/>
                                <a:gd name="T20" fmla="*/ 302 w 432"/>
                                <a:gd name="T21" fmla="*/ 110 h 357"/>
                                <a:gd name="T22" fmla="*/ 146 w 432"/>
                                <a:gd name="T23" fmla="*/ 238 h 357"/>
                                <a:gd name="T24" fmla="*/ 144 w 432"/>
                                <a:gd name="T25" fmla="*/ 233 h 357"/>
                                <a:gd name="T26" fmla="*/ 144 w 432"/>
                                <a:gd name="T27" fmla="*/ 227 h 357"/>
                                <a:gd name="T28" fmla="*/ 398 w 432"/>
                                <a:gd name="T29" fmla="*/ 19 h 357"/>
                                <a:gd name="T30" fmla="*/ 425 w 432"/>
                                <a:gd name="T31" fmla="*/ 0 h 357"/>
                                <a:gd name="T32" fmla="*/ 428 w 432"/>
                                <a:gd name="T33" fmla="*/ 2 h 357"/>
                                <a:gd name="T34" fmla="*/ 432 w 432"/>
                                <a:gd name="T35" fmla="*/ 5 h 357"/>
                                <a:gd name="T36" fmla="*/ 398 w 432"/>
                                <a:gd name="T37" fmla="*/ 32 h 357"/>
                                <a:gd name="T38" fmla="*/ 398 w 432"/>
                                <a:gd name="T39" fmla="*/ 27 h 357"/>
                                <a:gd name="T40" fmla="*/ 398 w 432"/>
                                <a:gd name="T41" fmla="*/ 19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0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16"/>
                              <a:ext cx="213" cy="169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48 h 360"/>
                                <a:gd name="T2" fmla="*/ 76 w 434"/>
                                <a:gd name="T3" fmla="*/ 287 h 360"/>
                                <a:gd name="T4" fmla="*/ 78 w 434"/>
                                <a:gd name="T5" fmla="*/ 291 h 360"/>
                                <a:gd name="T6" fmla="*/ 78 w 434"/>
                                <a:gd name="T7" fmla="*/ 296 h 360"/>
                                <a:gd name="T8" fmla="*/ 0 w 434"/>
                                <a:gd name="T9" fmla="*/ 360 h 360"/>
                                <a:gd name="T10" fmla="*/ 0 w 434"/>
                                <a:gd name="T11" fmla="*/ 355 h 360"/>
                                <a:gd name="T12" fmla="*/ 0 w 434"/>
                                <a:gd name="T13" fmla="*/ 348 h 360"/>
                                <a:gd name="T14" fmla="*/ 144 w 434"/>
                                <a:gd name="T15" fmla="*/ 231 h 360"/>
                                <a:gd name="T16" fmla="*/ 302 w 434"/>
                                <a:gd name="T17" fmla="*/ 103 h 360"/>
                                <a:gd name="T18" fmla="*/ 302 w 434"/>
                                <a:gd name="T19" fmla="*/ 108 h 360"/>
                                <a:gd name="T20" fmla="*/ 302 w 434"/>
                                <a:gd name="T21" fmla="*/ 113 h 360"/>
                                <a:gd name="T22" fmla="*/ 146 w 434"/>
                                <a:gd name="T23" fmla="*/ 241 h 360"/>
                                <a:gd name="T24" fmla="*/ 146 w 434"/>
                                <a:gd name="T25" fmla="*/ 236 h 360"/>
                                <a:gd name="T26" fmla="*/ 144 w 434"/>
                                <a:gd name="T27" fmla="*/ 231 h 360"/>
                                <a:gd name="T28" fmla="*/ 398 w 434"/>
                                <a:gd name="T29" fmla="*/ 25 h 360"/>
                                <a:gd name="T30" fmla="*/ 428 w 434"/>
                                <a:gd name="T31" fmla="*/ 0 h 360"/>
                                <a:gd name="T32" fmla="*/ 432 w 434"/>
                                <a:gd name="T33" fmla="*/ 3 h 360"/>
                                <a:gd name="T34" fmla="*/ 434 w 434"/>
                                <a:gd name="T35" fmla="*/ 7 h 360"/>
                                <a:gd name="T36" fmla="*/ 398 w 434"/>
                                <a:gd name="T37" fmla="*/ 35 h 360"/>
                                <a:gd name="T38" fmla="*/ 398 w 434"/>
                                <a:gd name="T39" fmla="*/ 30 h 360"/>
                                <a:gd name="T40" fmla="*/ 398 w 434"/>
                                <a:gd name="T41" fmla="*/ 2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1" name="AutoShap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18"/>
                              <a:ext cx="214" cy="171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352 h 364"/>
                                <a:gd name="T2" fmla="*/ 78 w 437"/>
                                <a:gd name="T3" fmla="*/ 288 h 364"/>
                                <a:gd name="T4" fmla="*/ 78 w 437"/>
                                <a:gd name="T5" fmla="*/ 293 h 364"/>
                                <a:gd name="T6" fmla="*/ 80 w 437"/>
                                <a:gd name="T7" fmla="*/ 297 h 364"/>
                                <a:gd name="T8" fmla="*/ 0 w 437"/>
                                <a:gd name="T9" fmla="*/ 364 h 364"/>
                                <a:gd name="T10" fmla="*/ 0 w 437"/>
                                <a:gd name="T11" fmla="*/ 357 h 364"/>
                                <a:gd name="T12" fmla="*/ 0 w 437"/>
                                <a:gd name="T13" fmla="*/ 352 h 364"/>
                                <a:gd name="T14" fmla="*/ 146 w 437"/>
                                <a:gd name="T15" fmla="*/ 233 h 364"/>
                                <a:gd name="T16" fmla="*/ 302 w 437"/>
                                <a:gd name="T17" fmla="*/ 105 h 364"/>
                                <a:gd name="T18" fmla="*/ 302 w 437"/>
                                <a:gd name="T19" fmla="*/ 110 h 364"/>
                                <a:gd name="T20" fmla="*/ 302 w 437"/>
                                <a:gd name="T21" fmla="*/ 117 h 364"/>
                                <a:gd name="T22" fmla="*/ 148 w 437"/>
                                <a:gd name="T23" fmla="*/ 244 h 364"/>
                                <a:gd name="T24" fmla="*/ 146 w 437"/>
                                <a:gd name="T25" fmla="*/ 238 h 364"/>
                                <a:gd name="T26" fmla="*/ 146 w 437"/>
                                <a:gd name="T27" fmla="*/ 233 h 364"/>
                                <a:gd name="T28" fmla="*/ 398 w 437"/>
                                <a:gd name="T29" fmla="*/ 27 h 364"/>
                                <a:gd name="T30" fmla="*/ 432 w 437"/>
                                <a:gd name="T31" fmla="*/ 0 h 364"/>
                                <a:gd name="T32" fmla="*/ 434 w 437"/>
                                <a:gd name="T33" fmla="*/ 4 h 364"/>
                                <a:gd name="T34" fmla="*/ 437 w 437"/>
                                <a:gd name="T35" fmla="*/ 7 h 364"/>
                                <a:gd name="T36" fmla="*/ 398 w 437"/>
                                <a:gd name="T37" fmla="*/ 39 h 364"/>
                                <a:gd name="T38" fmla="*/ 398 w 437"/>
                                <a:gd name="T39" fmla="*/ 34 h 364"/>
                                <a:gd name="T40" fmla="*/ 398 w 437"/>
                                <a:gd name="T41" fmla="*/ 2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18"/>
                              <a:ext cx="215" cy="172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3 h 366"/>
                                <a:gd name="T2" fmla="*/ 78 w 441"/>
                                <a:gd name="T3" fmla="*/ 289 h 366"/>
                                <a:gd name="T4" fmla="*/ 80 w 441"/>
                                <a:gd name="T5" fmla="*/ 293 h 366"/>
                                <a:gd name="T6" fmla="*/ 84 w 441"/>
                                <a:gd name="T7" fmla="*/ 298 h 366"/>
                                <a:gd name="T8" fmla="*/ 0 w 441"/>
                                <a:gd name="T9" fmla="*/ 366 h 366"/>
                                <a:gd name="T10" fmla="*/ 0 w 441"/>
                                <a:gd name="T11" fmla="*/ 360 h 366"/>
                                <a:gd name="T12" fmla="*/ 0 w 441"/>
                                <a:gd name="T13" fmla="*/ 353 h 366"/>
                                <a:gd name="T14" fmla="*/ 146 w 441"/>
                                <a:gd name="T15" fmla="*/ 234 h 366"/>
                                <a:gd name="T16" fmla="*/ 302 w 441"/>
                                <a:gd name="T17" fmla="*/ 106 h 366"/>
                                <a:gd name="T18" fmla="*/ 302 w 441"/>
                                <a:gd name="T19" fmla="*/ 113 h 366"/>
                                <a:gd name="T20" fmla="*/ 302 w 441"/>
                                <a:gd name="T21" fmla="*/ 119 h 366"/>
                                <a:gd name="T22" fmla="*/ 148 w 441"/>
                                <a:gd name="T23" fmla="*/ 245 h 366"/>
                                <a:gd name="T24" fmla="*/ 148 w 441"/>
                                <a:gd name="T25" fmla="*/ 240 h 366"/>
                                <a:gd name="T26" fmla="*/ 146 w 441"/>
                                <a:gd name="T27" fmla="*/ 234 h 366"/>
                                <a:gd name="T28" fmla="*/ 398 w 441"/>
                                <a:gd name="T29" fmla="*/ 28 h 366"/>
                                <a:gd name="T30" fmla="*/ 434 w 441"/>
                                <a:gd name="T31" fmla="*/ 0 h 366"/>
                                <a:gd name="T32" fmla="*/ 437 w 441"/>
                                <a:gd name="T33" fmla="*/ 3 h 366"/>
                                <a:gd name="T34" fmla="*/ 441 w 441"/>
                                <a:gd name="T35" fmla="*/ 7 h 366"/>
                                <a:gd name="T36" fmla="*/ 398 w 441"/>
                                <a:gd name="T37" fmla="*/ 41 h 366"/>
                                <a:gd name="T38" fmla="*/ 398 w 441"/>
                                <a:gd name="T39" fmla="*/ 35 h 366"/>
                                <a:gd name="T40" fmla="*/ 398 w 441"/>
                                <a:gd name="T41" fmla="*/ 28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3" name="AutoShap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20"/>
                              <a:ext cx="217" cy="175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7 h 368"/>
                                <a:gd name="T2" fmla="*/ 80 w 443"/>
                                <a:gd name="T3" fmla="*/ 290 h 368"/>
                                <a:gd name="T4" fmla="*/ 84 w 443"/>
                                <a:gd name="T5" fmla="*/ 295 h 368"/>
                                <a:gd name="T6" fmla="*/ 85 w 443"/>
                                <a:gd name="T7" fmla="*/ 299 h 368"/>
                                <a:gd name="T8" fmla="*/ 0 w 443"/>
                                <a:gd name="T9" fmla="*/ 368 h 368"/>
                                <a:gd name="T10" fmla="*/ 0 w 443"/>
                                <a:gd name="T11" fmla="*/ 363 h 368"/>
                                <a:gd name="T12" fmla="*/ 0 w 443"/>
                                <a:gd name="T13" fmla="*/ 357 h 368"/>
                                <a:gd name="T14" fmla="*/ 148 w 443"/>
                                <a:gd name="T15" fmla="*/ 237 h 368"/>
                                <a:gd name="T16" fmla="*/ 302 w 443"/>
                                <a:gd name="T17" fmla="*/ 110 h 368"/>
                                <a:gd name="T18" fmla="*/ 302 w 443"/>
                                <a:gd name="T19" fmla="*/ 116 h 368"/>
                                <a:gd name="T20" fmla="*/ 302 w 443"/>
                                <a:gd name="T21" fmla="*/ 121 h 368"/>
                                <a:gd name="T22" fmla="*/ 149 w 443"/>
                                <a:gd name="T23" fmla="*/ 247 h 368"/>
                                <a:gd name="T24" fmla="*/ 148 w 443"/>
                                <a:gd name="T25" fmla="*/ 242 h 368"/>
                                <a:gd name="T26" fmla="*/ 148 w 443"/>
                                <a:gd name="T27" fmla="*/ 237 h 368"/>
                                <a:gd name="T28" fmla="*/ 398 w 443"/>
                                <a:gd name="T29" fmla="*/ 32 h 368"/>
                                <a:gd name="T30" fmla="*/ 437 w 443"/>
                                <a:gd name="T31" fmla="*/ 0 h 368"/>
                                <a:gd name="T32" fmla="*/ 441 w 443"/>
                                <a:gd name="T33" fmla="*/ 4 h 368"/>
                                <a:gd name="T34" fmla="*/ 443 w 443"/>
                                <a:gd name="T35" fmla="*/ 7 h 368"/>
                                <a:gd name="T36" fmla="*/ 396 w 443"/>
                                <a:gd name="T37" fmla="*/ 45 h 368"/>
                                <a:gd name="T38" fmla="*/ 398 w 443"/>
                                <a:gd name="T39" fmla="*/ 38 h 368"/>
                                <a:gd name="T40" fmla="*/ 398 w 443"/>
                                <a:gd name="T41" fmla="*/ 32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4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22"/>
                              <a:ext cx="219" cy="176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359 h 369"/>
                                <a:gd name="T2" fmla="*/ 84 w 446"/>
                                <a:gd name="T3" fmla="*/ 291 h 369"/>
                                <a:gd name="T4" fmla="*/ 85 w 446"/>
                                <a:gd name="T5" fmla="*/ 295 h 369"/>
                                <a:gd name="T6" fmla="*/ 87 w 446"/>
                                <a:gd name="T7" fmla="*/ 298 h 369"/>
                                <a:gd name="T8" fmla="*/ 0 w 446"/>
                                <a:gd name="T9" fmla="*/ 369 h 369"/>
                                <a:gd name="T10" fmla="*/ 0 w 446"/>
                                <a:gd name="T11" fmla="*/ 364 h 369"/>
                                <a:gd name="T12" fmla="*/ 0 w 446"/>
                                <a:gd name="T13" fmla="*/ 359 h 369"/>
                                <a:gd name="T14" fmla="*/ 148 w 446"/>
                                <a:gd name="T15" fmla="*/ 238 h 369"/>
                                <a:gd name="T16" fmla="*/ 302 w 446"/>
                                <a:gd name="T17" fmla="*/ 112 h 369"/>
                                <a:gd name="T18" fmla="*/ 302 w 446"/>
                                <a:gd name="T19" fmla="*/ 117 h 369"/>
                                <a:gd name="T20" fmla="*/ 302 w 446"/>
                                <a:gd name="T21" fmla="*/ 122 h 369"/>
                                <a:gd name="T22" fmla="*/ 149 w 446"/>
                                <a:gd name="T23" fmla="*/ 249 h 369"/>
                                <a:gd name="T24" fmla="*/ 149 w 446"/>
                                <a:gd name="T25" fmla="*/ 243 h 369"/>
                                <a:gd name="T26" fmla="*/ 148 w 446"/>
                                <a:gd name="T27" fmla="*/ 238 h 369"/>
                                <a:gd name="T28" fmla="*/ 398 w 446"/>
                                <a:gd name="T29" fmla="*/ 34 h 369"/>
                                <a:gd name="T30" fmla="*/ 441 w 446"/>
                                <a:gd name="T31" fmla="*/ 0 h 369"/>
                                <a:gd name="T32" fmla="*/ 443 w 446"/>
                                <a:gd name="T33" fmla="*/ 3 h 369"/>
                                <a:gd name="T34" fmla="*/ 446 w 446"/>
                                <a:gd name="T35" fmla="*/ 7 h 369"/>
                                <a:gd name="T36" fmla="*/ 396 w 446"/>
                                <a:gd name="T37" fmla="*/ 48 h 369"/>
                                <a:gd name="T38" fmla="*/ 396 w 446"/>
                                <a:gd name="T39" fmla="*/ 41 h 369"/>
                                <a:gd name="T40" fmla="*/ 398 w 446"/>
                                <a:gd name="T41" fmla="*/ 3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5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24"/>
                              <a:ext cx="221" cy="175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361 h 372"/>
                                <a:gd name="T2" fmla="*/ 85 w 450"/>
                                <a:gd name="T3" fmla="*/ 292 h 372"/>
                                <a:gd name="T4" fmla="*/ 87 w 450"/>
                                <a:gd name="T5" fmla="*/ 295 h 372"/>
                                <a:gd name="T6" fmla="*/ 89 w 450"/>
                                <a:gd name="T7" fmla="*/ 301 h 372"/>
                                <a:gd name="T8" fmla="*/ 0 w 450"/>
                                <a:gd name="T9" fmla="*/ 372 h 372"/>
                                <a:gd name="T10" fmla="*/ 0 w 450"/>
                                <a:gd name="T11" fmla="*/ 366 h 372"/>
                                <a:gd name="T12" fmla="*/ 0 w 450"/>
                                <a:gd name="T13" fmla="*/ 361 h 372"/>
                                <a:gd name="T14" fmla="*/ 149 w 450"/>
                                <a:gd name="T15" fmla="*/ 240 h 372"/>
                                <a:gd name="T16" fmla="*/ 302 w 450"/>
                                <a:gd name="T17" fmla="*/ 114 h 372"/>
                                <a:gd name="T18" fmla="*/ 302 w 450"/>
                                <a:gd name="T19" fmla="*/ 119 h 372"/>
                                <a:gd name="T20" fmla="*/ 302 w 450"/>
                                <a:gd name="T21" fmla="*/ 127 h 372"/>
                                <a:gd name="T22" fmla="*/ 151 w 450"/>
                                <a:gd name="T23" fmla="*/ 251 h 372"/>
                                <a:gd name="T24" fmla="*/ 149 w 450"/>
                                <a:gd name="T25" fmla="*/ 246 h 372"/>
                                <a:gd name="T26" fmla="*/ 149 w 450"/>
                                <a:gd name="T27" fmla="*/ 240 h 372"/>
                                <a:gd name="T28" fmla="*/ 396 w 450"/>
                                <a:gd name="T29" fmla="*/ 38 h 372"/>
                                <a:gd name="T30" fmla="*/ 443 w 450"/>
                                <a:gd name="T31" fmla="*/ 0 h 372"/>
                                <a:gd name="T32" fmla="*/ 446 w 450"/>
                                <a:gd name="T33" fmla="*/ 4 h 372"/>
                                <a:gd name="T34" fmla="*/ 450 w 450"/>
                                <a:gd name="T35" fmla="*/ 8 h 372"/>
                                <a:gd name="T36" fmla="*/ 395 w 450"/>
                                <a:gd name="T37" fmla="*/ 52 h 372"/>
                                <a:gd name="T38" fmla="*/ 396 w 450"/>
                                <a:gd name="T39" fmla="*/ 45 h 372"/>
                                <a:gd name="T40" fmla="*/ 396 w 450"/>
                                <a:gd name="T41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6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25"/>
                              <a:ext cx="222" cy="178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2 h 375"/>
                                <a:gd name="T2" fmla="*/ 87 w 452"/>
                                <a:gd name="T3" fmla="*/ 291 h 375"/>
                                <a:gd name="T4" fmla="*/ 89 w 452"/>
                                <a:gd name="T5" fmla="*/ 297 h 375"/>
                                <a:gd name="T6" fmla="*/ 92 w 452"/>
                                <a:gd name="T7" fmla="*/ 300 h 375"/>
                                <a:gd name="T8" fmla="*/ 0 w 452"/>
                                <a:gd name="T9" fmla="*/ 375 h 375"/>
                                <a:gd name="T10" fmla="*/ 0 w 452"/>
                                <a:gd name="T11" fmla="*/ 368 h 375"/>
                                <a:gd name="T12" fmla="*/ 0 w 452"/>
                                <a:gd name="T13" fmla="*/ 362 h 375"/>
                                <a:gd name="T14" fmla="*/ 149 w 452"/>
                                <a:gd name="T15" fmla="*/ 242 h 375"/>
                                <a:gd name="T16" fmla="*/ 302 w 452"/>
                                <a:gd name="T17" fmla="*/ 115 h 375"/>
                                <a:gd name="T18" fmla="*/ 302 w 452"/>
                                <a:gd name="T19" fmla="*/ 123 h 375"/>
                                <a:gd name="T20" fmla="*/ 304 w 452"/>
                                <a:gd name="T21" fmla="*/ 128 h 375"/>
                                <a:gd name="T22" fmla="*/ 151 w 452"/>
                                <a:gd name="T23" fmla="*/ 252 h 375"/>
                                <a:gd name="T24" fmla="*/ 151 w 452"/>
                                <a:gd name="T25" fmla="*/ 247 h 375"/>
                                <a:gd name="T26" fmla="*/ 149 w 452"/>
                                <a:gd name="T27" fmla="*/ 242 h 375"/>
                                <a:gd name="T28" fmla="*/ 396 w 452"/>
                                <a:gd name="T29" fmla="*/ 41 h 375"/>
                                <a:gd name="T30" fmla="*/ 446 w 452"/>
                                <a:gd name="T31" fmla="*/ 0 h 375"/>
                                <a:gd name="T32" fmla="*/ 450 w 452"/>
                                <a:gd name="T33" fmla="*/ 4 h 375"/>
                                <a:gd name="T34" fmla="*/ 452 w 452"/>
                                <a:gd name="T35" fmla="*/ 7 h 375"/>
                                <a:gd name="T36" fmla="*/ 393 w 452"/>
                                <a:gd name="T37" fmla="*/ 53 h 375"/>
                                <a:gd name="T38" fmla="*/ 395 w 452"/>
                                <a:gd name="T39" fmla="*/ 48 h 375"/>
                                <a:gd name="T40" fmla="*/ 396 w 452"/>
                                <a:gd name="T41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7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28"/>
                              <a:ext cx="225" cy="178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4 h 376"/>
                                <a:gd name="T2" fmla="*/ 89 w 455"/>
                                <a:gd name="T3" fmla="*/ 293 h 376"/>
                                <a:gd name="T4" fmla="*/ 92 w 455"/>
                                <a:gd name="T5" fmla="*/ 296 h 376"/>
                                <a:gd name="T6" fmla="*/ 94 w 455"/>
                                <a:gd name="T7" fmla="*/ 300 h 376"/>
                                <a:gd name="T8" fmla="*/ 2 w 455"/>
                                <a:gd name="T9" fmla="*/ 376 h 376"/>
                                <a:gd name="T10" fmla="*/ 0 w 455"/>
                                <a:gd name="T11" fmla="*/ 371 h 376"/>
                                <a:gd name="T12" fmla="*/ 0 w 455"/>
                                <a:gd name="T13" fmla="*/ 364 h 376"/>
                                <a:gd name="T14" fmla="*/ 151 w 455"/>
                                <a:gd name="T15" fmla="*/ 243 h 376"/>
                                <a:gd name="T16" fmla="*/ 302 w 455"/>
                                <a:gd name="T17" fmla="*/ 119 h 376"/>
                                <a:gd name="T18" fmla="*/ 304 w 455"/>
                                <a:gd name="T19" fmla="*/ 124 h 376"/>
                                <a:gd name="T20" fmla="*/ 304 w 455"/>
                                <a:gd name="T21" fmla="*/ 129 h 376"/>
                                <a:gd name="T22" fmla="*/ 153 w 455"/>
                                <a:gd name="T23" fmla="*/ 252 h 376"/>
                                <a:gd name="T24" fmla="*/ 151 w 455"/>
                                <a:gd name="T25" fmla="*/ 248 h 376"/>
                                <a:gd name="T26" fmla="*/ 151 w 455"/>
                                <a:gd name="T27" fmla="*/ 243 h 376"/>
                                <a:gd name="T28" fmla="*/ 395 w 455"/>
                                <a:gd name="T29" fmla="*/ 44 h 376"/>
                                <a:gd name="T30" fmla="*/ 450 w 455"/>
                                <a:gd name="T31" fmla="*/ 0 h 376"/>
                                <a:gd name="T32" fmla="*/ 452 w 455"/>
                                <a:gd name="T33" fmla="*/ 3 h 376"/>
                                <a:gd name="T34" fmla="*/ 455 w 455"/>
                                <a:gd name="T35" fmla="*/ 7 h 376"/>
                                <a:gd name="T36" fmla="*/ 391 w 455"/>
                                <a:gd name="T37" fmla="*/ 58 h 376"/>
                                <a:gd name="T38" fmla="*/ 393 w 455"/>
                                <a:gd name="T39" fmla="*/ 51 h 376"/>
                                <a:gd name="T40" fmla="*/ 395 w 455"/>
                                <a:gd name="T41" fmla="*/ 4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8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30"/>
                              <a:ext cx="225" cy="178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8 h 378"/>
                                <a:gd name="T2" fmla="*/ 92 w 457"/>
                                <a:gd name="T3" fmla="*/ 293 h 378"/>
                                <a:gd name="T4" fmla="*/ 94 w 457"/>
                                <a:gd name="T5" fmla="*/ 297 h 378"/>
                                <a:gd name="T6" fmla="*/ 98 w 457"/>
                                <a:gd name="T7" fmla="*/ 300 h 378"/>
                                <a:gd name="T8" fmla="*/ 2 w 457"/>
                                <a:gd name="T9" fmla="*/ 378 h 378"/>
                                <a:gd name="T10" fmla="*/ 2 w 457"/>
                                <a:gd name="T11" fmla="*/ 373 h 378"/>
                                <a:gd name="T12" fmla="*/ 0 w 457"/>
                                <a:gd name="T13" fmla="*/ 368 h 378"/>
                                <a:gd name="T14" fmla="*/ 151 w 457"/>
                                <a:gd name="T15" fmla="*/ 245 h 378"/>
                                <a:gd name="T16" fmla="*/ 304 w 457"/>
                                <a:gd name="T17" fmla="*/ 121 h 378"/>
                                <a:gd name="T18" fmla="*/ 304 w 457"/>
                                <a:gd name="T19" fmla="*/ 126 h 378"/>
                                <a:gd name="T20" fmla="*/ 304 w 457"/>
                                <a:gd name="T21" fmla="*/ 132 h 378"/>
                                <a:gd name="T22" fmla="*/ 153 w 457"/>
                                <a:gd name="T23" fmla="*/ 254 h 378"/>
                                <a:gd name="T24" fmla="*/ 153 w 457"/>
                                <a:gd name="T25" fmla="*/ 249 h 378"/>
                                <a:gd name="T26" fmla="*/ 151 w 457"/>
                                <a:gd name="T27" fmla="*/ 245 h 378"/>
                                <a:gd name="T28" fmla="*/ 393 w 457"/>
                                <a:gd name="T29" fmla="*/ 46 h 378"/>
                                <a:gd name="T30" fmla="*/ 452 w 457"/>
                                <a:gd name="T31" fmla="*/ 0 h 378"/>
                                <a:gd name="T32" fmla="*/ 455 w 457"/>
                                <a:gd name="T33" fmla="*/ 4 h 378"/>
                                <a:gd name="T34" fmla="*/ 457 w 457"/>
                                <a:gd name="T35" fmla="*/ 7 h 378"/>
                                <a:gd name="T36" fmla="*/ 389 w 457"/>
                                <a:gd name="T37" fmla="*/ 62 h 378"/>
                                <a:gd name="T38" fmla="*/ 391 w 457"/>
                                <a:gd name="T39" fmla="*/ 55 h 378"/>
                                <a:gd name="T40" fmla="*/ 393 w 457"/>
                                <a:gd name="T41" fmla="*/ 4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9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332"/>
                              <a:ext cx="224" cy="17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9 h 380"/>
                                <a:gd name="T2" fmla="*/ 92 w 457"/>
                                <a:gd name="T3" fmla="*/ 293 h 380"/>
                                <a:gd name="T4" fmla="*/ 96 w 457"/>
                                <a:gd name="T5" fmla="*/ 296 h 380"/>
                                <a:gd name="T6" fmla="*/ 98 w 457"/>
                                <a:gd name="T7" fmla="*/ 300 h 380"/>
                                <a:gd name="T8" fmla="*/ 0 w 457"/>
                                <a:gd name="T9" fmla="*/ 380 h 380"/>
                                <a:gd name="T10" fmla="*/ 0 w 457"/>
                                <a:gd name="T11" fmla="*/ 374 h 380"/>
                                <a:gd name="T12" fmla="*/ 0 w 457"/>
                                <a:gd name="T13" fmla="*/ 369 h 380"/>
                                <a:gd name="T14" fmla="*/ 151 w 457"/>
                                <a:gd name="T15" fmla="*/ 245 h 380"/>
                                <a:gd name="T16" fmla="*/ 302 w 457"/>
                                <a:gd name="T17" fmla="*/ 122 h 380"/>
                                <a:gd name="T18" fmla="*/ 302 w 457"/>
                                <a:gd name="T19" fmla="*/ 128 h 380"/>
                                <a:gd name="T20" fmla="*/ 302 w 457"/>
                                <a:gd name="T21" fmla="*/ 133 h 380"/>
                                <a:gd name="T22" fmla="*/ 153 w 457"/>
                                <a:gd name="T23" fmla="*/ 255 h 380"/>
                                <a:gd name="T24" fmla="*/ 151 w 457"/>
                                <a:gd name="T25" fmla="*/ 250 h 380"/>
                                <a:gd name="T26" fmla="*/ 151 w 457"/>
                                <a:gd name="T27" fmla="*/ 245 h 380"/>
                                <a:gd name="T28" fmla="*/ 389 w 457"/>
                                <a:gd name="T29" fmla="*/ 51 h 380"/>
                                <a:gd name="T30" fmla="*/ 453 w 457"/>
                                <a:gd name="T31" fmla="*/ 0 h 380"/>
                                <a:gd name="T32" fmla="*/ 455 w 457"/>
                                <a:gd name="T33" fmla="*/ 3 h 380"/>
                                <a:gd name="T34" fmla="*/ 457 w 457"/>
                                <a:gd name="T35" fmla="*/ 7 h 380"/>
                                <a:gd name="T36" fmla="*/ 384 w 457"/>
                                <a:gd name="T37" fmla="*/ 65 h 380"/>
                                <a:gd name="T38" fmla="*/ 387 w 457"/>
                                <a:gd name="T39" fmla="*/ 58 h 380"/>
                                <a:gd name="T40" fmla="*/ 389 w 457"/>
                                <a:gd name="T41" fmla="*/ 51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0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334"/>
                              <a:ext cx="226" cy="18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82"/>
                                <a:gd name="T2" fmla="*/ 96 w 460"/>
                                <a:gd name="T3" fmla="*/ 293 h 382"/>
                                <a:gd name="T4" fmla="*/ 98 w 460"/>
                                <a:gd name="T5" fmla="*/ 297 h 382"/>
                                <a:gd name="T6" fmla="*/ 101 w 460"/>
                                <a:gd name="T7" fmla="*/ 300 h 382"/>
                                <a:gd name="T8" fmla="*/ 0 w 460"/>
                                <a:gd name="T9" fmla="*/ 382 h 382"/>
                                <a:gd name="T10" fmla="*/ 0 w 460"/>
                                <a:gd name="T11" fmla="*/ 377 h 382"/>
                                <a:gd name="T12" fmla="*/ 0 w 460"/>
                                <a:gd name="T13" fmla="*/ 371 h 382"/>
                                <a:gd name="T14" fmla="*/ 151 w 460"/>
                                <a:gd name="T15" fmla="*/ 247 h 382"/>
                                <a:gd name="T16" fmla="*/ 302 w 460"/>
                                <a:gd name="T17" fmla="*/ 125 h 382"/>
                                <a:gd name="T18" fmla="*/ 302 w 460"/>
                                <a:gd name="T19" fmla="*/ 130 h 382"/>
                                <a:gd name="T20" fmla="*/ 304 w 460"/>
                                <a:gd name="T21" fmla="*/ 135 h 382"/>
                                <a:gd name="T22" fmla="*/ 153 w 460"/>
                                <a:gd name="T23" fmla="*/ 258 h 382"/>
                                <a:gd name="T24" fmla="*/ 153 w 460"/>
                                <a:gd name="T25" fmla="*/ 252 h 382"/>
                                <a:gd name="T26" fmla="*/ 151 w 460"/>
                                <a:gd name="T27" fmla="*/ 247 h 382"/>
                                <a:gd name="T28" fmla="*/ 387 w 460"/>
                                <a:gd name="T29" fmla="*/ 55 h 382"/>
                                <a:gd name="T30" fmla="*/ 455 w 460"/>
                                <a:gd name="T31" fmla="*/ 0 h 382"/>
                                <a:gd name="T32" fmla="*/ 457 w 460"/>
                                <a:gd name="T33" fmla="*/ 4 h 382"/>
                                <a:gd name="T34" fmla="*/ 460 w 460"/>
                                <a:gd name="T35" fmla="*/ 7 h 382"/>
                                <a:gd name="T36" fmla="*/ 380 w 460"/>
                                <a:gd name="T37" fmla="*/ 71 h 382"/>
                                <a:gd name="T38" fmla="*/ 380 w 460"/>
                                <a:gd name="T39" fmla="*/ 71 h 382"/>
                                <a:gd name="T40" fmla="*/ 382 w 460"/>
                                <a:gd name="T41" fmla="*/ 71 h 382"/>
                                <a:gd name="T42" fmla="*/ 384 w 460"/>
                                <a:gd name="T43" fmla="*/ 64 h 382"/>
                                <a:gd name="T44" fmla="*/ 387 w 460"/>
                                <a:gd name="T45" fmla="*/ 5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1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334"/>
                              <a:ext cx="227" cy="183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3"/>
                                <a:gd name="T2" fmla="*/ 98 w 462"/>
                                <a:gd name="T3" fmla="*/ 293 h 383"/>
                                <a:gd name="T4" fmla="*/ 101 w 462"/>
                                <a:gd name="T5" fmla="*/ 296 h 383"/>
                                <a:gd name="T6" fmla="*/ 103 w 462"/>
                                <a:gd name="T7" fmla="*/ 300 h 383"/>
                                <a:gd name="T8" fmla="*/ 2 w 462"/>
                                <a:gd name="T9" fmla="*/ 383 h 383"/>
                                <a:gd name="T10" fmla="*/ 0 w 462"/>
                                <a:gd name="T11" fmla="*/ 378 h 383"/>
                                <a:gd name="T12" fmla="*/ 0 w 462"/>
                                <a:gd name="T13" fmla="*/ 373 h 383"/>
                                <a:gd name="T14" fmla="*/ 153 w 462"/>
                                <a:gd name="T15" fmla="*/ 248 h 383"/>
                                <a:gd name="T16" fmla="*/ 302 w 462"/>
                                <a:gd name="T17" fmla="*/ 126 h 383"/>
                                <a:gd name="T18" fmla="*/ 304 w 462"/>
                                <a:gd name="T19" fmla="*/ 131 h 383"/>
                                <a:gd name="T20" fmla="*/ 304 w 462"/>
                                <a:gd name="T21" fmla="*/ 137 h 383"/>
                                <a:gd name="T22" fmla="*/ 154 w 462"/>
                                <a:gd name="T23" fmla="*/ 259 h 383"/>
                                <a:gd name="T24" fmla="*/ 153 w 462"/>
                                <a:gd name="T25" fmla="*/ 254 h 383"/>
                                <a:gd name="T26" fmla="*/ 153 w 462"/>
                                <a:gd name="T27" fmla="*/ 248 h 383"/>
                                <a:gd name="T28" fmla="*/ 384 w 462"/>
                                <a:gd name="T29" fmla="*/ 58 h 383"/>
                                <a:gd name="T30" fmla="*/ 457 w 462"/>
                                <a:gd name="T31" fmla="*/ 0 h 383"/>
                                <a:gd name="T32" fmla="*/ 460 w 462"/>
                                <a:gd name="T33" fmla="*/ 3 h 383"/>
                                <a:gd name="T34" fmla="*/ 462 w 462"/>
                                <a:gd name="T35" fmla="*/ 9 h 383"/>
                                <a:gd name="T36" fmla="*/ 377 w 462"/>
                                <a:gd name="T37" fmla="*/ 76 h 383"/>
                                <a:gd name="T38" fmla="*/ 378 w 462"/>
                                <a:gd name="T39" fmla="*/ 73 h 383"/>
                                <a:gd name="T40" fmla="*/ 382 w 462"/>
                                <a:gd name="T41" fmla="*/ 67 h 383"/>
                                <a:gd name="T42" fmla="*/ 384 w 462"/>
                                <a:gd name="T43" fmla="*/ 64 h 383"/>
                                <a:gd name="T44" fmla="*/ 384 w 462"/>
                                <a:gd name="T45" fmla="*/ 58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2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336"/>
                              <a:ext cx="228" cy="184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86"/>
                                <a:gd name="T2" fmla="*/ 101 w 464"/>
                                <a:gd name="T3" fmla="*/ 293 h 386"/>
                                <a:gd name="T4" fmla="*/ 103 w 464"/>
                                <a:gd name="T5" fmla="*/ 297 h 386"/>
                                <a:gd name="T6" fmla="*/ 106 w 464"/>
                                <a:gd name="T7" fmla="*/ 301 h 386"/>
                                <a:gd name="T8" fmla="*/ 2 w 464"/>
                                <a:gd name="T9" fmla="*/ 386 h 386"/>
                                <a:gd name="T10" fmla="*/ 2 w 464"/>
                                <a:gd name="T11" fmla="*/ 380 h 386"/>
                                <a:gd name="T12" fmla="*/ 0 w 464"/>
                                <a:gd name="T13" fmla="*/ 375 h 386"/>
                                <a:gd name="T14" fmla="*/ 153 w 464"/>
                                <a:gd name="T15" fmla="*/ 251 h 386"/>
                                <a:gd name="T16" fmla="*/ 304 w 464"/>
                                <a:gd name="T17" fmla="*/ 128 h 386"/>
                                <a:gd name="T18" fmla="*/ 304 w 464"/>
                                <a:gd name="T19" fmla="*/ 134 h 386"/>
                                <a:gd name="T20" fmla="*/ 304 w 464"/>
                                <a:gd name="T21" fmla="*/ 139 h 386"/>
                                <a:gd name="T22" fmla="*/ 154 w 464"/>
                                <a:gd name="T23" fmla="*/ 261 h 386"/>
                                <a:gd name="T24" fmla="*/ 154 w 464"/>
                                <a:gd name="T25" fmla="*/ 256 h 386"/>
                                <a:gd name="T26" fmla="*/ 153 w 464"/>
                                <a:gd name="T27" fmla="*/ 251 h 386"/>
                                <a:gd name="T28" fmla="*/ 380 w 464"/>
                                <a:gd name="T29" fmla="*/ 64 h 386"/>
                                <a:gd name="T30" fmla="*/ 460 w 464"/>
                                <a:gd name="T31" fmla="*/ 0 h 386"/>
                                <a:gd name="T32" fmla="*/ 462 w 464"/>
                                <a:gd name="T33" fmla="*/ 6 h 386"/>
                                <a:gd name="T34" fmla="*/ 464 w 464"/>
                                <a:gd name="T35" fmla="*/ 9 h 386"/>
                                <a:gd name="T36" fmla="*/ 375 w 464"/>
                                <a:gd name="T37" fmla="*/ 82 h 386"/>
                                <a:gd name="T38" fmla="*/ 378 w 464"/>
                                <a:gd name="T39" fmla="*/ 73 h 386"/>
                                <a:gd name="T40" fmla="*/ 380 w 464"/>
                                <a:gd name="T41" fmla="*/ 64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3" name="AutoShap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39"/>
                              <a:ext cx="229" cy="183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374 h 385"/>
                                <a:gd name="T2" fmla="*/ 101 w 465"/>
                                <a:gd name="T3" fmla="*/ 291 h 385"/>
                                <a:gd name="T4" fmla="*/ 104 w 465"/>
                                <a:gd name="T5" fmla="*/ 295 h 385"/>
                                <a:gd name="T6" fmla="*/ 108 w 465"/>
                                <a:gd name="T7" fmla="*/ 298 h 385"/>
                                <a:gd name="T8" fmla="*/ 1 w 465"/>
                                <a:gd name="T9" fmla="*/ 385 h 385"/>
                                <a:gd name="T10" fmla="*/ 0 w 465"/>
                                <a:gd name="T11" fmla="*/ 380 h 385"/>
                                <a:gd name="T12" fmla="*/ 0 w 465"/>
                                <a:gd name="T13" fmla="*/ 374 h 385"/>
                                <a:gd name="T14" fmla="*/ 152 w 465"/>
                                <a:gd name="T15" fmla="*/ 250 h 385"/>
                                <a:gd name="T16" fmla="*/ 302 w 465"/>
                                <a:gd name="T17" fmla="*/ 128 h 385"/>
                                <a:gd name="T18" fmla="*/ 302 w 465"/>
                                <a:gd name="T19" fmla="*/ 133 h 385"/>
                                <a:gd name="T20" fmla="*/ 304 w 465"/>
                                <a:gd name="T21" fmla="*/ 138 h 385"/>
                                <a:gd name="T22" fmla="*/ 154 w 465"/>
                                <a:gd name="T23" fmla="*/ 261 h 385"/>
                                <a:gd name="T24" fmla="*/ 152 w 465"/>
                                <a:gd name="T25" fmla="*/ 255 h 385"/>
                                <a:gd name="T26" fmla="*/ 152 w 465"/>
                                <a:gd name="T27" fmla="*/ 250 h 385"/>
                                <a:gd name="T28" fmla="*/ 375 w 465"/>
                                <a:gd name="T29" fmla="*/ 67 h 385"/>
                                <a:gd name="T30" fmla="*/ 460 w 465"/>
                                <a:gd name="T31" fmla="*/ 0 h 385"/>
                                <a:gd name="T32" fmla="*/ 462 w 465"/>
                                <a:gd name="T33" fmla="*/ 1 h 385"/>
                                <a:gd name="T34" fmla="*/ 464 w 465"/>
                                <a:gd name="T35" fmla="*/ 3 h 385"/>
                                <a:gd name="T36" fmla="*/ 464 w 465"/>
                                <a:gd name="T37" fmla="*/ 5 h 385"/>
                                <a:gd name="T38" fmla="*/ 465 w 465"/>
                                <a:gd name="T39" fmla="*/ 7 h 385"/>
                                <a:gd name="T40" fmla="*/ 371 w 465"/>
                                <a:gd name="T41" fmla="*/ 83 h 385"/>
                                <a:gd name="T42" fmla="*/ 373 w 465"/>
                                <a:gd name="T43" fmla="*/ 76 h 385"/>
                                <a:gd name="T44" fmla="*/ 375 w 465"/>
                                <a:gd name="T45" fmla="*/ 67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4" name="AutoShap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42"/>
                              <a:ext cx="230" cy="183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77 h 387"/>
                                <a:gd name="T2" fmla="*/ 104 w 467"/>
                                <a:gd name="T3" fmla="*/ 292 h 387"/>
                                <a:gd name="T4" fmla="*/ 108 w 467"/>
                                <a:gd name="T5" fmla="*/ 295 h 387"/>
                                <a:gd name="T6" fmla="*/ 110 w 467"/>
                                <a:gd name="T7" fmla="*/ 299 h 387"/>
                                <a:gd name="T8" fmla="*/ 1 w 467"/>
                                <a:gd name="T9" fmla="*/ 387 h 387"/>
                                <a:gd name="T10" fmla="*/ 1 w 467"/>
                                <a:gd name="T11" fmla="*/ 382 h 387"/>
                                <a:gd name="T12" fmla="*/ 0 w 467"/>
                                <a:gd name="T13" fmla="*/ 377 h 387"/>
                                <a:gd name="T14" fmla="*/ 152 w 467"/>
                                <a:gd name="T15" fmla="*/ 252 h 387"/>
                                <a:gd name="T16" fmla="*/ 302 w 467"/>
                                <a:gd name="T17" fmla="*/ 130 h 387"/>
                                <a:gd name="T18" fmla="*/ 304 w 467"/>
                                <a:gd name="T19" fmla="*/ 135 h 387"/>
                                <a:gd name="T20" fmla="*/ 304 w 467"/>
                                <a:gd name="T21" fmla="*/ 141 h 387"/>
                                <a:gd name="T22" fmla="*/ 154 w 467"/>
                                <a:gd name="T23" fmla="*/ 261 h 387"/>
                                <a:gd name="T24" fmla="*/ 154 w 467"/>
                                <a:gd name="T25" fmla="*/ 258 h 387"/>
                                <a:gd name="T26" fmla="*/ 152 w 467"/>
                                <a:gd name="T27" fmla="*/ 252 h 387"/>
                                <a:gd name="T28" fmla="*/ 373 w 467"/>
                                <a:gd name="T29" fmla="*/ 73 h 387"/>
                                <a:gd name="T30" fmla="*/ 462 w 467"/>
                                <a:gd name="T31" fmla="*/ 0 h 387"/>
                                <a:gd name="T32" fmla="*/ 462 w 467"/>
                                <a:gd name="T33" fmla="*/ 0 h 387"/>
                                <a:gd name="T34" fmla="*/ 464 w 467"/>
                                <a:gd name="T35" fmla="*/ 0 h 387"/>
                                <a:gd name="T36" fmla="*/ 465 w 467"/>
                                <a:gd name="T37" fmla="*/ 4 h 387"/>
                                <a:gd name="T38" fmla="*/ 467 w 467"/>
                                <a:gd name="T39" fmla="*/ 7 h 387"/>
                                <a:gd name="T40" fmla="*/ 368 w 467"/>
                                <a:gd name="T41" fmla="*/ 87 h 387"/>
                                <a:gd name="T42" fmla="*/ 371 w 467"/>
                                <a:gd name="T43" fmla="*/ 80 h 387"/>
                                <a:gd name="T44" fmla="*/ 373 w 467"/>
                                <a:gd name="T45" fmla="*/ 73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5" name="AutoShap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343"/>
                              <a:ext cx="228" cy="18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78 h 389"/>
                                <a:gd name="T2" fmla="*/ 107 w 468"/>
                                <a:gd name="T3" fmla="*/ 291 h 389"/>
                                <a:gd name="T4" fmla="*/ 109 w 468"/>
                                <a:gd name="T5" fmla="*/ 295 h 389"/>
                                <a:gd name="T6" fmla="*/ 112 w 468"/>
                                <a:gd name="T7" fmla="*/ 298 h 389"/>
                                <a:gd name="T8" fmla="*/ 0 w 468"/>
                                <a:gd name="T9" fmla="*/ 389 h 389"/>
                                <a:gd name="T10" fmla="*/ 0 w 468"/>
                                <a:gd name="T11" fmla="*/ 383 h 389"/>
                                <a:gd name="T12" fmla="*/ 0 w 468"/>
                                <a:gd name="T13" fmla="*/ 378 h 389"/>
                                <a:gd name="T14" fmla="*/ 153 w 468"/>
                                <a:gd name="T15" fmla="*/ 254 h 389"/>
                                <a:gd name="T16" fmla="*/ 303 w 468"/>
                                <a:gd name="T17" fmla="*/ 131 h 389"/>
                                <a:gd name="T18" fmla="*/ 303 w 468"/>
                                <a:gd name="T19" fmla="*/ 137 h 389"/>
                                <a:gd name="T20" fmla="*/ 304 w 468"/>
                                <a:gd name="T21" fmla="*/ 142 h 389"/>
                                <a:gd name="T22" fmla="*/ 155 w 468"/>
                                <a:gd name="T23" fmla="*/ 263 h 389"/>
                                <a:gd name="T24" fmla="*/ 153 w 468"/>
                                <a:gd name="T25" fmla="*/ 257 h 389"/>
                                <a:gd name="T26" fmla="*/ 153 w 468"/>
                                <a:gd name="T27" fmla="*/ 254 h 389"/>
                                <a:gd name="T28" fmla="*/ 370 w 468"/>
                                <a:gd name="T29" fmla="*/ 76 h 389"/>
                                <a:gd name="T30" fmla="*/ 464 w 468"/>
                                <a:gd name="T31" fmla="*/ 0 h 389"/>
                                <a:gd name="T32" fmla="*/ 466 w 468"/>
                                <a:gd name="T33" fmla="*/ 3 h 389"/>
                                <a:gd name="T34" fmla="*/ 468 w 468"/>
                                <a:gd name="T35" fmla="*/ 9 h 389"/>
                                <a:gd name="T36" fmla="*/ 365 w 468"/>
                                <a:gd name="T37" fmla="*/ 92 h 389"/>
                                <a:gd name="T38" fmla="*/ 367 w 468"/>
                                <a:gd name="T39" fmla="*/ 83 h 389"/>
                                <a:gd name="T40" fmla="*/ 370 w 468"/>
                                <a:gd name="T41" fmla="*/ 76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6" name="AutoShap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345"/>
                              <a:ext cx="230" cy="185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91"/>
                                <a:gd name="T2" fmla="*/ 109 w 470"/>
                                <a:gd name="T3" fmla="*/ 292 h 391"/>
                                <a:gd name="T4" fmla="*/ 112 w 470"/>
                                <a:gd name="T5" fmla="*/ 295 h 391"/>
                                <a:gd name="T6" fmla="*/ 116 w 470"/>
                                <a:gd name="T7" fmla="*/ 297 h 391"/>
                                <a:gd name="T8" fmla="*/ 2 w 470"/>
                                <a:gd name="T9" fmla="*/ 391 h 391"/>
                                <a:gd name="T10" fmla="*/ 0 w 470"/>
                                <a:gd name="T11" fmla="*/ 386 h 391"/>
                                <a:gd name="T12" fmla="*/ 0 w 470"/>
                                <a:gd name="T13" fmla="*/ 380 h 391"/>
                                <a:gd name="T14" fmla="*/ 153 w 470"/>
                                <a:gd name="T15" fmla="*/ 254 h 391"/>
                                <a:gd name="T16" fmla="*/ 303 w 470"/>
                                <a:gd name="T17" fmla="*/ 134 h 391"/>
                                <a:gd name="T18" fmla="*/ 304 w 470"/>
                                <a:gd name="T19" fmla="*/ 139 h 391"/>
                                <a:gd name="T20" fmla="*/ 304 w 470"/>
                                <a:gd name="T21" fmla="*/ 144 h 391"/>
                                <a:gd name="T22" fmla="*/ 157 w 470"/>
                                <a:gd name="T23" fmla="*/ 265 h 391"/>
                                <a:gd name="T24" fmla="*/ 155 w 470"/>
                                <a:gd name="T25" fmla="*/ 260 h 391"/>
                                <a:gd name="T26" fmla="*/ 153 w 470"/>
                                <a:gd name="T27" fmla="*/ 254 h 391"/>
                                <a:gd name="T28" fmla="*/ 367 w 470"/>
                                <a:gd name="T29" fmla="*/ 80 h 391"/>
                                <a:gd name="T30" fmla="*/ 466 w 470"/>
                                <a:gd name="T31" fmla="*/ 0 h 391"/>
                                <a:gd name="T32" fmla="*/ 468 w 470"/>
                                <a:gd name="T33" fmla="*/ 6 h 391"/>
                                <a:gd name="T34" fmla="*/ 470 w 470"/>
                                <a:gd name="T35" fmla="*/ 9 h 391"/>
                                <a:gd name="T36" fmla="*/ 363 w 470"/>
                                <a:gd name="T37" fmla="*/ 96 h 391"/>
                                <a:gd name="T38" fmla="*/ 365 w 470"/>
                                <a:gd name="T39" fmla="*/ 89 h 391"/>
                                <a:gd name="T40" fmla="*/ 367 w 470"/>
                                <a:gd name="T41" fmla="*/ 8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7" name="AutoShap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348"/>
                              <a:ext cx="231" cy="184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90"/>
                                <a:gd name="T2" fmla="*/ 112 w 471"/>
                                <a:gd name="T3" fmla="*/ 289 h 390"/>
                                <a:gd name="T4" fmla="*/ 116 w 471"/>
                                <a:gd name="T5" fmla="*/ 291 h 390"/>
                                <a:gd name="T6" fmla="*/ 119 w 471"/>
                                <a:gd name="T7" fmla="*/ 294 h 390"/>
                                <a:gd name="T8" fmla="*/ 2 w 471"/>
                                <a:gd name="T9" fmla="*/ 390 h 390"/>
                                <a:gd name="T10" fmla="*/ 2 w 471"/>
                                <a:gd name="T11" fmla="*/ 385 h 390"/>
                                <a:gd name="T12" fmla="*/ 0 w 471"/>
                                <a:gd name="T13" fmla="*/ 380 h 390"/>
                                <a:gd name="T14" fmla="*/ 155 w 471"/>
                                <a:gd name="T15" fmla="*/ 254 h 390"/>
                                <a:gd name="T16" fmla="*/ 304 w 471"/>
                                <a:gd name="T17" fmla="*/ 133 h 390"/>
                                <a:gd name="T18" fmla="*/ 304 w 471"/>
                                <a:gd name="T19" fmla="*/ 138 h 390"/>
                                <a:gd name="T20" fmla="*/ 306 w 471"/>
                                <a:gd name="T21" fmla="*/ 144 h 390"/>
                                <a:gd name="T22" fmla="*/ 157 w 471"/>
                                <a:gd name="T23" fmla="*/ 264 h 390"/>
                                <a:gd name="T24" fmla="*/ 157 w 471"/>
                                <a:gd name="T25" fmla="*/ 259 h 390"/>
                                <a:gd name="T26" fmla="*/ 155 w 471"/>
                                <a:gd name="T27" fmla="*/ 254 h 390"/>
                                <a:gd name="T28" fmla="*/ 365 w 471"/>
                                <a:gd name="T29" fmla="*/ 83 h 390"/>
                                <a:gd name="T30" fmla="*/ 468 w 471"/>
                                <a:gd name="T31" fmla="*/ 0 h 390"/>
                                <a:gd name="T32" fmla="*/ 470 w 471"/>
                                <a:gd name="T33" fmla="*/ 3 h 390"/>
                                <a:gd name="T34" fmla="*/ 471 w 471"/>
                                <a:gd name="T35" fmla="*/ 7 h 390"/>
                                <a:gd name="T36" fmla="*/ 361 w 471"/>
                                <a:gd name="T37" fmla="*/ 97 h 390"/>
                                <a:gd name="T38" fmla="*/ 363 w 471"/>
                                <a:gd name="T39" fmla="*/ 90 h 390"/>
                                <a:gd name="T40" fmla="*/ 365 w 471"/>
                                <a:gd name="T41" fmla="*/ 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8" name="AutoShap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350"/>
                              <a:ext cx="231" cy="18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2 h 391"/>
                                <a:gd name="T2" fmla="*/ 114 w 471"/>
                                <a:gd name="T3" fmla="*/ 288 h 391"/>
                                <a:gd name="T4" fmla="*/ 117 w 471"/>
                                <a:gd name="T5" fmla="*/ 291 h 391"/>
                                <a:gd name="T6" fmla="*/ 121 w 471"/>
                                <a:gd name="T7" fmla="*/ 295 h 391"/>
                                <a:gd name="T8" fmla="*/ 2 w 471"/>
                                <a:gd name="T9" fmla="*/ 391 h 391"/>
                                <a:gd name="T10" fmla="*/ 0 w 471"/>
                                <a:gd name="T11" fmla="*/ 387 h 391"/>
                                <a:gd name="T12" fmla="*/ 0 w 471"/>
                                <a:gd name="T13" fmla="*/ 382 h 391"/>
                                <a:gd name="T14" fmla="*/ 155 w 471"/>
                                <a:gd name="T15" fmla="*/ 256 h 391"/>
                                <a:gd name="T16" fmla="*/ 302 w 471"/>
                                <a:gd name="T17" fmla="*/ 135 h 391"/>
                                <a:gd name="T18" fmla="*/ 304 w 471"/>
                                <a:gd name="T19" fmla="*/ 141 h 391"/>
                                <a:gd name="T20" fmla="*/ 306 w 471"/>
                                <a:gd name="T21" fmla="*/ 144 h 391"/>
                                <a:gd name="T22" fmla="*/ 157 w 471"/>
                                <a:gd name="T23" fmla="*/ 267 h 391"/>
                                <a:gd name="T24" fmla="*/ 155 w 471"/>
                                <a:gd name="T25" fmla="*/ 261 h 391"/>
                                <a:gd name="T26" fmla="*/ 155 w 471"/>
                                <a:gd name="T27" fmla="*/ 256 h 391"/>
                                <a:gd name="T28" fmla="*/ 361 w 471"/>
                                <a:gd name="T29" fmla="*/ 87 h 391"/>
                                <a:gd name="T30" fmla="*/ 468 w 471"/>
                                <a:gd name="T31" fmla="*/ 0 h 391"/>
                                <a:gd name="T32" fmla="*/ 469 w 471"/>
                                <a:gd name="T33" fmla="*/ 4 h 391"/>
                                <a:gd name="T34" fmla="*/ 471 w 471"/>
                                <a:gd name="T35" fmla="*/ 9 h 391"/>
                                <a:gd name="T36" fmla="*/ 357 w 471"/>
                                <a:gd name="T37" fmla="*/ 101 h 391"/>
                                <a:gd name="T38" fmla="*/ 359 w 471"/>
                                <a:gd name="T39" fmla="*/ 94 h 391"/>
                                <a:gd name="T40" fmla="*/ 361 w 471"/>
                                <a:gd name="T41" fmla="*/ 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9" name="AutoShap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350"/>
                              <a:ext cx="232" cy="18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17 w 473"/>
                                <a:gd name="T3" fmla="*/ 287 h 392"/>
                                <a:gd name="T4" fmla="*/ 121 w 473"/>
                                <a:gd name="T5" fmla="*/ 291 h 392"/>
                                <a:gd name="T6" fmla="*/ 125 w 473"/>
                                <a:gd name="T7" fmla="*/ 295 h 392"/>
                                <a:gd name="T8" fmla="*/ 4 w 473"/>
                                <a:gd name="T9" fmla="*/ 392 h 392"/>
                                <a:gd name="T10" fmla="*/ 2 w 473"/>
                                <a:gd name="T11" fmla="*/ 387 h 392"/>
                                <a:gd name="T12" fmla="*/ 0 w 473"/>
                                <a:gd name="T13" fmla="*/ 383 h 392"/>
                                <a:gd name="T14" fmla="*/ 155 w 473"/>
                                <a:gd name="T15" fmla="*/ 257 h 392"/>
                                <a:gd name="T16" fmla="*/ 304 w 473"/>
                                <a:gd name="T17" fmla="*/ 137 h 392"/>
                                <a:gd name="T18" fmla="*/ 306 w 473"/>
                                <a:gd name="T19" fmla="*/ 140 h 392"/>
                                <a:gd name="T20" fmla="*/ 306 w 473"/>
                                <a:gd name="T21" fmla="*/ 145 h 392"/>
                                <a:gd name="T22" fmla="*/ 157 w 473"/>
                                <a:gd name="T23" fmla="*/ 266 h 392"/>
                                <a:gd name="T24" fmla="*/ 157 w 473"/>
                                <a:gd name="T25" fmla="*/ 263 h 392"/>
                                <a:gd name="T26" fmla="*/ 155 w 473"/>
                                <a:gd name="T27" fmla="*/ 257 h 392"/>
                                <a:gd name="T28" fmla="*/ 359 w 473"/>
                                <a:gd name="T29" fmla="*/ 90 h 392"/>
                                <a:gd name="T30" fmla="*/ 469 w 473"/>
                                <a:gd name="T31" fmla="*/ 0 h 392"/>
                                <a:gd name="T32" fmla="*/ 471 w 473"/>
                                <a:gd name="T33" fmla="*/ 5 h 392"/>
                                <a:gd name="T34" fmla="*/ 473 w 473"/>
                                <a:gd name="T35" fmla="*/ 9 h 392"/>
                                <a:gd name="T36" fmla="*/ 356 w 473"/>
                                <a:gd name="T37" fmla="*/ 105 h 392"/>
                                <a:gd name="T38" fmla="*/ 357 w 473"/>
                                <a:gd name="T39" fmla="*/ 97 h 392"/>
                                <a:gd name="T40" fmla="*/ 359 w 473"/>
                                <a:gd name="T41" fmla="*/ 9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0" name="AutoShap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353"/>
                              <a:ext cx="233" cy="18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93"/>
                                <a:gd name="T2" fmla="*/ 119 w 473"/>
                                <a:gd name="T3" fmla="*/ 286 h 393"/>
                                <a:gd name="T4" fmla="*/ 123 w 473"/>
                                <a:gd name="T5" fmla="*/ 290 h 393"/>
                                <a:gd name="T6" fmla="*/ 126 w 473"/>
                                <a:gd name="T7" fmla="*/ 291 h 393"/>
                                <a:gd name="T8" fmla="*/ 2 w 473"/>
                                <a:gd name="T9" fmla="*/ 393 h 393"/>
                                <a:gd name="T10" fmla="*/ 2 w 473"/>
                                <a:gd name="T11" fmla="*/ 387 h 393"/>
                                <a:gd name="T12" fmla="*/ 0 w 473"/>
                                <a:gd name="T13" fmla="*/ 382 h 393"/>
                                <a:gd name="T14" fmla="*/ 155 w 473"/>
                                <a:gd name="T15" fmla="*/ 258 h 393"/>
                                <a:gd name="T16" fmla="*/ 304 w 473"/>
                                <a:gd name="T17" fmla="*/ 135 h 393"/>
                                <a:gd name="T18" fmla="*/ 304 w 473"/>
                                <a:gd name="T19" fmla="*/ 140 h 393"/>
                                <a:gd name="T20" fmla="*/ 306 w 473"/>
                                <a:gd name="T21" fmla="*/ 146 h 393"/>
                                <a:gd name="T22" fmla="*/ 156 w 473"/>
                                <a:gd name="T23" fmla="*/ 267 h 393"/>
                                <a:gd name="T24" fmla="*/ 155 w 473"/>
                                <a:gd name="T25" fmla="*/ 261 h 393"/>
                                <a:gd name="T26" fmla="*/ 155 w 473"/>
                                <a:gd name="T27" fmla="*/ 258 h 393"/>
                                <a:gd name="T28" fmla="*/ 355 w 473"/>
                                <a:gd name="T29" fmla="*/ 92 h 393"/>
                                <a:gd name="T30" fmla="*/ 469 w 473"/>
                                <a:gd name="T31" fmla="*/ 0 h 393"/>
                                <a:gd name="T32" fmla="*/ 471 w 473"/>
                                <a:gd name="T33" fmla="*/ 4 h 393"/>
                                <a:gd name="T34" fmla="*/ 473 w 473"/>
                                <a:gd name="T35" fmla="*/ 9 h 393"/>
                                <a:gd name="T36" fmla="*/ 352 w 473"/>
                                <a:gd name="T37" fmla="*/ 107 h 393"/>
                                <a:gd name="T38" fmla="*/ 354 w 473"/>
                                <a:gd name="T39" fmla="*/ 100 h 393"/>
                                <a:gd name="T40" fmla="*/ 355 w 473"/>
                                <a:gd name="T41" fmla="*/ 9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1" name="AutoShap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55"/>
                              <a:ext cx="233" cy="18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4"/>
                                <a:gd name="T2" fmla="*/ 121 w 473"/>
                                <a:gd name="T3" fmla="*/ 286 h 394"/>
                                <a:gd name="T4" fmla="*/ 124 w 473"/>
                                <a:gd name="T5" fmla="*/ 287 h 394"/>
                                <a:gd name="T6" fmla="*/ 128 w 473"/>
                                <a:gd name="T7" fmla="*/ 291 h 394"/>
                                <a:gd name="T8" fmla="*/ 1 w 473"/>
                                <a:gd name="T9" fmla="*/ 394 h 394"/>
                                <a:gd name="T10" fmla="*/ 0 w 473"/>
                                <a:gd name="T11" fmla="*/ 389 h 394"/>
                                <a:gd name="T12" fmla="*/ 0 w 473"/>
                                <a:gd name="T13" fmla="*/ 383 h 394"/>
                                <a:gd name="T14" fmla="*/ 153 w 473"/>
                                <a:gd name="T15" fmla="*/ 257 h 394"/>
                                <a:gd name="T16" fmla="*/ 302 w 473"/>
                                <a:gd name="T17" fmla="*/ 136 h 394"/>
                                <a:gd name="T18" fmla="*/ 304 w 473"/>
                                <a:gd name="T19" fmla="*/ 142 h 394"/>
                                <a:gd name="T20" fmla="*/ 305 w 473"/>
                                <a:gd name="T21" fmla="*/ 145 h 394"/>
                                <a:gd name="T22" fmla="*/ 156 w 473"/>
                                <a:gd name="T23" fmla="*/ 268 h 394"/>
                                <a:gd name="T24" fmla="*/ 154 w 473"/>
                                <a:gd name="T25" fmla="*/ 263 h 394"/>
                                <a:gd name="T26" fmla="*/ 153 w 473"/>
                                <a:gd name="T27" fmla="*/ 257 h 394"/>
                                <a:gd name="T28" fmla="*/ 352 w 473"/>
                                <a:gd name="T29" fmla="*/ 96 h 394"/>
                                <a:gd name="T30" fmla="*/ 469 w 473"/>
                                <a:gd name="T31" fmla="*/ 0 h 394"/>
                                <a:gd name="T32" fmla="*/ 471 w 473"/>
                                <a:gd name="T33" fmla="*/ 5 h 394"/>
                                <a:gd name="T34" fmla="*/ 473 w 473"/>
                                <a:gd name="T35" fmla="*/ 8 h 394"/>
                                <a:gd name="T36" fmla="*/ 348 w 473"/>
                                <a:gd name="T37" fmla="*/ 110 h 394"/>
                                <a:gd name="T38" fmla="*/ 350 w 473"/>
                                <a:gd name="T39" fmla="*/ 103 h 394"/>
                                <a:gd name="T40" fmla="*/ 352 w 473"/>
                                <a:gd name="T41" fmla="*/ 9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2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58"/>
                              <a:ext cx="234" cy="18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4"/>
                                <a:gd name="T2" fmla="*/ 124 w 474"/>
                                <a:gd name="T3" fmla="*/ 282 h 394"/>
                                <a:gd name="T4" fmla="*/ 128 w 474"/>
                                <a:gd name="T5" fmla="*/ 286 h 394"/>
                                <a:gd name="T6" fmla="*/ 131 w 474"/>
                                <a:gd name="T7" fmla="*/ 288 h 394"/>
                                <a:gd name="T8" fmla="*/ 1 w 474"/>
                                <a:gd name="T9" fmla="*/ 394 h 394"/>
                                <a:gd name="T10" fmla="*/ 1 w 474"/>
                                <a:gd name="T11" fmla="*/ 389 h 394"/>
                                <a:gd name="T12" fmla="*/ 0 w 474"/>
                                <a:gd name="T13" fmla="*/ 384 h 394"/>
                                <a:gd name="T14" fmla="*/ 154 w 474"/>
                                <a:gd name="T15" fmla="*/ 258 h 394"/>
                                <a:gd name="T16" fmla="*/ 304 w 474"/>
                                <a:gd name="T17" fmla="*/ 137 h 394"/>
                                <a:gd name="T18" fmla="*/ 305 w 474"/>
                                <a:gd name="T19" fmla="*/ 140 h 394"/>
                                <a:gd name="T20" fmla="*/ 307 w 474"/>
                                <a:gd name="T21" fmla="*/ 146 h 394"/>
                                <a:gd name="T22" fmla="*/ 156 w 474"/>
                                <a:gd name="T23" fmla="*/ 268 h 394"/>
                                <a:gd name="T24" fmla="*/ 156 w 474"/>
                                <a:gd name="T25" fmla="*/ 263 h 394"/>
                                <a:gd name="T26" fmla="*/ 154 w 474"/>
                                <a:gd name="T27" fmla="*/ 258 h 394"/>
                                <a:gd name="T28" fmla="*/ 350 w 474"/>
                                <a:gd name="T29" fmla="*/ 98 h 394"/>
                                <a:gd name="T30" fmla="*/ 471 w 474"/>
                                <a:gd name="T31" fmla="*/ 0 h 394"/>
                                <a:gd name="T32" fmla="*/ 473 w 474"/>
                                <a:gd name="T33" fmla="*/ 3 h 394"/>
                                <a:gd name="T34" fmla="*/ 474 w 474"/>
                                <a:gd name="T35" fmla="*/ 9 h 394"/>
                                <a:gd name="T36" fmla="*/ 346 w 474"/>
                                <a:gd name="T37" fmla="*/ 114 h 394"/>
                                <a:gd name="T38" fmla="*/ 348 w 474"/>
                                <a:gd name="T39" fmla="*/ 105 h 394"/>
                                <a:gd name="T40" fmla="*/ 350 w 474"/>
                                <a:gd name="T41" fmla="*/ 9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" name="AutoShap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360"/>
                              <a:ext cx="234" cy="18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6 h 395"/>
                                <a:gd name="T2" fmla="*/ 127 w 475"/>
                                <a:gd name="T3" fmla="*/ 283 h 395"/>
                                <a:gd name="T4" fmla="*/ 130 w 475"/>
                                <a:gd name="T5" fmla="*/ 285 h 395"/>
                                <a:gd name="T6" fmla="*/ 134 w 475"/>
                                <a:gd name="T7" fmla="*/ 288 h 395"/>
                                <a:gd name="T8" fmla="*/ 2 w 475"/>
                                <a:gd name="T9" fmla="*/ 395 h 395"/>
                                <a:gd name="T10" fmla="*/ 0 w 475"/>
                                <a:gd name="T11" fmla="*/ 391 h 395"/>
                                <a:gd name="T12" fmla="*/ 0 w 475"/>
                                <a:gd name="T13" fmla="*/ 386 h 395"/>
                                <a:gd name="T14" fmla="*/ 155 w 475"/>
                                <a:gd name="T15" fmla="*/ 260 h 395"/>
                                <a:gd name="T16" fmla="*/ 304 w 475"/>
                                <a:gd name="T17" fmla="*/ 137 h 395"/>
                                <a:gd name="T18" fmla="*/ 306 w 475"/>
                                <a:gd name="T19" fmla="*/ 143 h 395"/>
                                <a:gd name="T20" fmla="*/ 306 w 475"/>
                                <a:gd name="T21" fmla="*/ 148 h 395"/>
                                <a:gd name="T22" fmla="*/ 157 w 475"/>
                                <a:gd name="T23" fmla="*/ 270 h 395"/>
                                <a:gd name="T24" fmla="*/ 155 w 475"/>
                                <a:gd name="T25" fmla="*/ 265 h 395"/>
                                <a:gd name="T26" fmla="*/ 155 w 475"/>
                                <a:gd name="T27" fmla="*/ 260 h 395"/>
                                <a:gd name="T28" fmla="*/ 347 w 475"/>
                                <a:gd name="T29" fmla="*/ 102 h 395"/>
                                <a:gd name="T30" fmla="*/ 472 w 475"/>
                                <a:gd name="T31" fmla="*/ 0 h 395"/>
                                <a:gd name="T32" fmla="*/ 473 w 475"/>
                                <a:gd name="T33" fmla="*/ 6 h 395"/>
                                <a:gd name="T34" fmla="*/ 475 w 475"/>
                                <a:gd name="T35" fmla="*/ 11 h 395"/>
                                <a:gd name="T36" fmla="*/ 344 w 475"/>
                                <a:gd name="T37" fmla="*/ 118 h 395"/>
                                <a:gd name="T38" fmla="*/ 345 w 475"/>
                                <a:gd name="T39" fmla="*/ 111 h 395"/>
                                <a:gd name="T40" fmla="*/ 347 w 475"/>
                                <a:gd name="T41" fmla="*/ 10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4" name="AutoShap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363"/>
                              <a:ext cx="234" cy="186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385 h 394"/>
                                <a:gd name="T2" fmla="*/ 130 w 477"/>
                                <a:gd name="T3" fmla="*/ 279 h 394"/>
                                <a:gd name="T4" fmla="*/ 134 w 477"/>
                                <a:gd name="T5" fmla="*/ 282 h 394"/>
                                <a:gd name="T6" fmla="*/ 139 w 477"/>
                                <a:gd name="T7" fmla="*/ 284 h 394"/>
                                <a:gd name="T8" fmla="*/ 4 w 477"/>
                                <a:gd name="T9" fmla="*/ 394 h 394"/>
                                <a:gd name="T10" fmla="*/ 2 w 477"/>
                                <a:gd name="T11" fmla="*/ 389 h 394"/>
                                <a:gd name="T12" fmla="*/ 0 w 477"/>
                                <a:gd name="T13" fmla="*/ 385 h 394"/>
                                <a:gd name="T14" fmla="*/ 155 w 477"/>
                                <a:gd name="T15" fmla="*/ 259 h 394"/>
                                <a:gd name="T16" fmla="*/ 306 w 477"/>
                                <a:gd name="T17" fmla="*/ 137 h 394"/>
                                <a:gd name="T18" fmla="*/ 306 w 477"/>
                                <a:gd name="T19" fmla="*/ 142 h 394"/>
                                <a:gd name="T20" fmla="*/ 308 w 477"/>
                                <a:gd name="T21" fmla="*/ 145 h 394"/>
                                <a:gd name="T22" fmla="*/ 157 w 477"/>
                                <a:gd name="T23" fmla="*/ 270 h 394"/>
                                <a:gd name="T24" fmla="*/ 157 w 477"/>
                                <a:gd name="T25" fmla="*/ 264 h 394"/>
                                <a:gd name="T26" fmla="*/ 155 w 477"/>
                                <a:gd name="T27" fmla="*/ 259 h 394"/>
                                <a:gd name="T28" fmla="*/ 345 w 477"/>
                                <a:gd name="T29" fmla="*/ 105 h 394"/>
                                <a:gd name="T30" fmla="*/ 473 w 477"/>
                                <a:gd name="T31" fmla="*/ 0 h 394"/>
                                <a:gd name="T32" fmla="*/ 475 w 477"/>
                                <a:gd name="T33" fmla="*/ 5 h 394"/>
                                <a:gd name="T34" fmla="*/ 477 w 477"/>
                                <a:gd name="T35" fmla="*/ 9 h 394"/>
                                <a:gd name="T36" fmla="*/ 342 w 477"/>
                                <a:gd name="T37" fmla="*/ 119 h 394"/>
                                <a:gd name="T38" fmla="*/ 344 w 477"/>
                                <a:gd name="T39" fmla="*/ 112 h 394"/>
                                <a:gd name="T40" fmla="*/ 345 w 477"/>
                                <a:gd name="T41" fmla="*/ 10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5" name="AutoShap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366"/>
                              <a:ext cx="234" cy="18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4"/>
                                <a:gd name="T2" fmla="*/ 132 w 475"/>
                                <a:gd name="T3" fmla="*/ 277 h 394"/>
                                <a:gd name="T4" fmla="*/ 137 w 475"/>
                                <a:gd name="T5" fmla="*/ 279 h 394"/>
                                <a:gd name="T6" fmla="*/ 141 w 475"/>
                                <a:gd name="T7" fmla="*/ 283 h 394"/>
                                <a:gd name="T8" fmla="*/ 4 w 475"/>
                                <a:gd name="T9" fmla="*/ 394 h 394"/>
                                <a:gd name="T10" fmla="*/ 2 w 475"/>
                                <a:gd name="T11" fmla="*/ 389 h 394"/>
                                <a:gd name="T12" fmla="*/ 0 w 475"/>
                                <a:gd name="T13" fmla="*/ 384 h 394"/>
                                <a:gd name="T14" fmla="*/ 155 w 475"/>
                                <a:gd name="T15" fmla="*/ 259 h 394"/>
                                <a:gd name="T16" fmla="*/ 304 w 475"/>
                                <a:gd name="T17" fmla="*/ 137 h 394"/>
                                <a:gd name="T18" fmla="*/ 306 w 475"/>
                                <a:gd name="T19" fmla="*/ 140 h 394"/>
                                <a:gd name="T20" fmla="*/ 308 w 475"/>
                                <a:gd name="T21" fmla="*/ 146 h 394"/>
                                <a:gd name="T22" fmla="*/ 157 w 475"/>
                                <a:gd name="T23" fmla="*/ 270 h 394"/>
                                <a:gd name="T24" fmla="*/ 155 w 475"/>
                                <a:gd name="T25" fmla="*/ 265 h 394"/>
                                <a:gd name="T26" fmla="*/ 155 w 475"/>
                                <a:gd name="T27" fmla="*/ 259 h 394"/>
                                <a:gd name="T28" fmla="*/ 342 w 475"/>
                                <a:gd name="T29" fmla="*/ 107 h 394"/>
                                <a:gd name="T30" fmla="*/ 473 w 475"/>
                                <a:gd name="T31" fmla="*/ 0 h 394"/>
                                <a:gd name="T32" fmla="*/ 475 w 475"/>
                                <a:gd name="T33" fmla="*/ 4 h 394"/>
                                <a:gd name="T34" fmla="*/ 475 w 475"/>
                                <a:gd name="T35" fmla="*/ 9 h 394"/>
                                <a:gd name="T36" fmla="*/ 338 w 475"/>
                                <a:gd name="T37" fmla="*/ 121 h 394"/>
                                <a:gd name="T38" fmla="*/ 340 w 475"/>
                                <a:gd name="T39" fmla="*/ 114 h 394"/>
                                <a:gd name="T40" fmla="*/ 342 w 475"/>
                                <a:gd name="T41" fmla="*/ 10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6" name="AutoShap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6" y="366"/>
                              <a:ext cx="234" cy="189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5 h 394"/>
                                <a:gd name="T2" fmla="*/ 135 w 475"/>
                                <a:gd name="T3" fmla="*/ 275 h 394"/>
                                <a:gd name="T4" fmla="*/ 139 w 475"/>
                                <a:gd name="T5" fmla="*/ 279 h 394"/>
                                <a:gd name="T6" fmla="*/ 142 w 475"/>
                                <a:gd name="T7" fmla="*/ 280 h 394"/>
                                <a:gd name="T8" fmla="*/ 2 w 475"/>
                                <a:gd name="T9" fmla="*/ 394 h 394"/>
                                <a:gd name="T10" fmla="*/ 2 w 475"/>
                                <a:gd name="T11" fmla="*/ 390 h 394"/>
                                <a:gd name="T12" fmla="*/ 0 w 475"/>
                                <a:gd name="T13" fmla="*/ 385 h 394"/>
                                <a:gd name="T14" fmla="*/ 153 w 475"/>
                                <a:gd name="T15" fmla="*/ 261 h 394"/>
                                <a:gd name="T16" fmla="*/ 304 w 475"/>
                                <a:gd name="T17" fmla="*/ 136 h 394"/>
                                <a:gd name="T18" fmla="*/ 306 w 475"/>
                                <a:gd name="T19" fmla="*/ 142 h 394"/>
                                <a:gd name="T20" fmla="*/ 309 w 475"/>
                                <a:gd name="T21" fmla="*/ 145 h 394"/>
                                <a:gd name="T22" fmla="*/ 155 w 475"/>
                                <a:gd name="T23" fmla="*/ 270 h 394"/>
                                <a:gd name="T24" fmla="*/ 155 w 475"/>
                                <a:gd name="T25" fmla="*/ 266 h 394"/>
                                <a:gd name="T26" fmla="*/ 153 w 475"/>
                                <a:gd name="T27" fmla="*/ 261 h 394"/>
                                <a:gd name="T28" fmla="*/ 338 w 475"/>
                                <a:gd name="T29" fmla="*/ 110 h 394"/>
                                <a:gd name="T30" fmla="*/ 473 w 475"/>
                                <a:gd name="T31" fmla="*/ 0 h 394"/>
                                <a:gd name="T32" fmla="*/ 473 w 475"/>
                                <a:gd name="T33" fmla="*/ 5 h 394"/>
                                <a:gd name="T34" fmla="*/ 475 w 475"/>
                                <a:gd name="T35" fmla="*/ 10 h 394"/>
                                <a:gd name="T36" fmla="*/ 332 w 475"/>
                                <a:gd name="T37" fmla="*/ 126 h 394"/>
                                <a:gd name="T38" fmla="*/ 334 w 475"/>
                                <a:gd name="T39" fmla="*/ 119 h 394"/>
                                <a:gd name="T40" fmla="*/ 338 w 475"/>
                                <a:gd name="T41" fmla="*/ 11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7" name="AutoShap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69"/>
                              <a:ext cx="234" cy="18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37 w 474"/>
                                <a:gd name="T3" fmla="*/ 274 h 394"/>
                                <a:gd name="T4" fmla="*/ 140 w 474"/>
                                <a:gd name="T5" fmla="*/ 275 h 394"/>
                                <a:gd name="T6" fmla="*/ 146 w 474"/>
                                <a:gd name="T7" fmla="*/ 277 h 394"/>
                                <a:gd name="T8" fmla="*/ 2 w 474"/>
                                <a:gd name="T9" fmla="*/ 394 h 394"/>
                                <a:gd name="T10" fmla="*/ 0 w 474"/>
                                <a:gd name="T11" fmla="*/ 389 h 394"/>
                                <a:gd name="T12" fmla="*/ 0 w 474"/>
                                <a:gd name="T13" fmla="*/ 385 h 394"/>
                                <a:gd name="T14" fmla="*/ 153 w 474"/>
                                <a:gd name="T15" fmla="*/ 261 h 394"/>
                                <a:gd name="T16" fmla="*/ 304 w 474"/>
                                <a:gd name="T17" fmla="*/ 137 h 394"/>
                                <a:gd name="T18" fmla="*/ 307 w 474"/>
                                <a:gd name="T19" fmla="*/ 140 h 394"/>
                                <a:gd name="T20" fmla="*/ 309 w 474"/>
                                <a:gd name="T21" fmla="*/ 144 h 394"/>
                                <a:gd name="T22" fmla="*/ 153 w 474"/>
                                <a:gd name="T23" fmla="*/ 270 h 394"/>
                                <a:gd name="T24" fmla="*/ 153 w 474"/>
                                <a:gd name="T25" fmla="*/ 266 h 394"/>
                                <a:gd name="T26" fmla="*/ 153 w 474"/>
                                <a:gd name="T27" fmla="*/ 261 h 394"/>
                                <a:gd name="T28" fmla="*/ 334 w 474"/>
                                <a:gd name="T29" fmla="*/ 112 h 394"/>
                                <a:gd name="T30" fmla="*/ 471 w 474"/>
                                <a:gd name="T31" fmla="*/ 0 h 394"/>
                                <a:gd name="T32" fmla="*/ 473 w 474"/>
                                <a:gd name="T33" fmla="*/ 5 h 394"/>
                                <a:gd name="T34" fmla="*/ 474 w 474"/>
                                <a:gd name="T35" fmla="*/ 9 h 394"/>
                                <a:gd name="T36" fmla="*/ 327 w 474"/>
                                <a:gd name="T37" fmla="*/ 130 h 394"/>
                                <a:gd name="T38" fmla="*/ 330 w 474"/>
                                <a:gd name="T39" fmla="*/ 121 h 394"/>
                                <a:gd name="T40" fmla="*/ 334 w 474"/>
                                <a:gd name="T41" fmla="*/ 11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8" name="AutoShap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72"/>
                              <a:ext cx="234" cy="18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5"/>
                                <a:gd name="T2" fmla="*/ 140 w 474"/>
                                <a:gd name="T3" fmla="*/ 270 h 395"/>
                                <a:gd name="T4" fmla="*/ 146 w 474"/>
                                <a:gd name="T5" fmla="*/ 272 h 395"/>
                                <a:gd name="T6" fmla="*/ 149 w 474"/>
                                <a:gd name="T7" fmla="*/ 276 h 395"/>
                                <a:gd name="T8" fmla="*/ 3 w 474"/>
                                <a:gd name="T9" fmla="*/ 395 h 395"/>
                                <a:gd name="T10" fmla="*/ 2 w 474"/>
                                <a:gd name="T11" fmla="*/ 389 h 395"/>
                                <a:gd name="T12" fmla="*/ 0 w 474"/>
                                <a:gd name="T13" fmla="*/ 384 h 395"/>
                                <a:gd name="T14" fmla="*/ 153 w 474"/>
                                <a:gd name="T15" fmla="*/ 260 h 395"/>
                                <a:gd name="T16" fmla="*/ 307 w 474"/>
                                <a:gd name="T17" fmla="*/ 135 h 395"/>
                                <a:gd name="T18" fmla="*/ 309 w 474"/>
                                <a:gd name="T19" fmla="*/ 139 h 395"/>
                                <a:gd name="T20" fmla="*/ 311 w 474"/>
                                <a:gd name="T21" fmla="*/ 144 h 395"/>
                                <a:gd name="T22" fmla="*/ 154 w 474"/>
                                <a:gd name="T23" fmla="*/ 270 h 395"/>
                                <a:gd name="T24" fmla="*/ 153 w 474"/>
                                <a:gd name="T25" fmla="*/ 267 h 395"/>
                                <a:gd name="T26" fmla="*/ 153 w 474"/>
                                <a:gd name="T27" fmla="*/ 260 h 395"/>
                                <a:gd name="T28" fmla="*/ 330 w 474"/>
                                <a:gd name="T29" fmla="*/ 116 h 395"/>
                                <a:gd name="T30" fmla="*/ 473 w 474"/>
                                <a:gd name="T31" fmla="*/ 0 h 395"/>
                                <a:gd name="T32" fmla="*/ 474 w 474"/>
                                <a:gd name="T33" fmla="*/ 4 h 395"/>
                                <a:gd name="T34" fmla="*/ 474 w 474"/>
                                <a:gd name="T35" fmla="*/ 9 h 395"/>
                                <a:gd name="T36" fmla="*/ 323 w 474"/>
                                <a:gd name="T37" fmla="*/ 132 h 395"/>
                                <a:gd name="T38" fmla="*/ 327 w 474"/>
                                <a:gd name="T39" fmla="*/ 125 h 395"/>
                                <a:gd name="T40" fmla="*/ 330 w 474"/>
                                <a:gd name="T41" fmla="*/ 11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9" name="AutoShap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8" y="374"/>
                              <a:ext cx="233" cy="18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44 w 474"/>
                                <a:gd name="T3" fmla="*/ 268 h 394"/>
                                <a:gd name="T4" fmla="*/ 147 w 474"/>
                                <a:gd name="T5" fmla="*/ 272 h 394"/>
                                <a:gd name="T6" fmla="*/ 152 w 474"/>
                                <a:gd name="T7" fmla="*/ 273 h 394"/>
                                <a:gd name="T8" fmla="*/ 3 w 474"/>
                                <a:gd name="T9" fmla="*/ 394 h 394"/>
                                <a:gd name="T10" fmla="*/ 1 w 474"/>
                                <a:gd name="T11" fmla="*/ 391 h 394"/>
                                <a:gd name="T12" fmla="*/ 0 w 474"/>
                                <a:gd name="T13" fmla="*/ 385 h 394"/>
                                <a:gd name="T14" fmla="*/ 151 w 474"/>
                                <a:gd name="T15" fmla="*/ 261 h 394"/>
                                <a:gd name="T16" fmla="*/ 307 w 474"/>
                                <a:gd name="T17" fmla="*/ 135 h 394"/>
                                <a:gd name="T18" fmla="*/ 309 w 474"/>
                                <a:gd name="T19" fmla="*/ 140 h 394"/>
                                <a:gd name="T20" fmla="*/ 311 w 474"/>
                                <a:gd name="T21" fmla="*/ 144 h 394"/>
                                <a:gd name="T22" fmla="*/ 152 w 474"/>
                                <a:gd name="T23" fmla="*/ 272 h 394"/>
                                <a:gd name="T24" fmla="*/ 152 w 474"/>
                                <a:gd name="T25" fmla="*/ 268 h 394"/>
                                <a:gd name="T26" fmla="*/ 151 w 474"/>
                                <a:gd name="T27" fmla="*/ 261 h 394"/>
                                <a:gd name="T28" fmla="*/ 325 w 474"/>
                                <a:gd name="T29" fmla="*/ 121 h 394"/>
                                <a:gd name="T30" fmla="*/ 472 w 474"/>
                                <a:gd name="T31" fmla="*/ 0 h 394"/>
                                <a:gd name="T32" fmla="*/ 472 w 474"/>
                                <a:gd name="T33" fmla="*/ 5 h 394"/>
                                <a:gd name="T34" fmla="*/ 474 w 474"/>
                                <a:gd name="T35" fmla="*/ 11 h 394"/>
                                <a:gd name="T36" fmla="*/ 318 w 474"/>
                                <a:gd name="T37" fmla="*/ 138 h 394"/>
                                <a:gd name="T38" fmla="*/ 321 w 474"/>
                                <a:gd name="T39" fmla="*/ 130 h 394"/>
                                <a:gd name="T40" fmla="*/ 325 w 474"/>
                                <a:gd name="T41" fmla="*/ 121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377"/>
                              <a:ext cx="232" cy="18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6 h 395"/>
                                <a:gd name="T2" fmla="*/ 146 w 473"/>
                                <a:gd name="T3" fmla="*/ 267 h 395"/>
                                <a:gd name="T4" fmla="*/ 150 w 473"/>
                                <a:gd name="T5" fmla="*/ 267 h 395"/>
                                <a:gd name="T6" fmla="*/ 151 w 473"/>
                                <a:gd name="T7" fmla="*/ 268 h 395"/>
                                <a:gd name="T8" fmla="*/ 151 w 473"/>
                                <a:gd name="T9" fmla="*/ 265 h 395"/>
                                <a:gd name="T10" fmla="*/ 151 w 473"/>
                                <a:gd name="T11" fmla="*/ 261 h 395"/>
                                <a:gd name="T12" fmla="*/ 308 w 473"/>
                                <a:gd name="T13" fmla="*/ 135 h 395"/>
                                <a:gd name="T14" fmla="*/ 310 w 473"/>
                                <a:gd name="T15" fmla="*/ 137 h 395"/>
                                <a:gd name="T16" fmla="*/ 311 w 473"/>
                                <a:gd name="T17" fmla="*/ 141 h 395"/>
                                <a:gd name="T18" fmla="*/ 317 w 473"/>
                                <a:gd name="T19" fmla="*/ 133 h 395"/>
                                <a:gd name="T20" fmla="*/ 320 w 473"/>
                                <a:gd name="T21" fmla="*/ 123 h 395"/>
                                <a:gd name="T22" fmla="*/ 471 w 473"/>
                                <a:gd name="T23" fmla="*/ 0 h 395"/>
                                <a:gd name="T24" fmla="*/ 473 w 473"/>
                                <a:gd name="T25" fmla="*/ 6 h 395"/>
                                <a:gd name="T26" fmla="*/ 473 w 473"/>
                                <a:gd name="T27" fmla="*/ 11 h 395"/>
                                <a:gd name="T28" fmla="*/ 4 w 473"/>
                                <a:gd name="T29" fmla="*/ 395 h 395"/>
                                <a:gd name="T30" fmla="*/ 4 w 473"/>
                                <a:gd name="T31" fmla="*/ 393 h 395"/>
                                <a:gd name="T32" fmla="*/ 4 w 473"/>
                                <a:gd name="T33" fmla="*/ 393 h 395"/>
                                <a:gd name="T34" fmla="*/ 2 w 473"/>
                                <a:gd name="T35" fmla="*/ 389 h 395"/>
                                <a:gd name="T36" fmla="*/ 0 w 473"/>
                                <a:gd name="T37" fmla="*/ 38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381"/>
                              <a:ext cx="232" cy="185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49 w 473"/>
                                <a:gd name="T3" fmla="*/ 262 h 392"/>
                                <a:gd name="T4" fmla="*/ 149 w 473"/>
                                <a:gd name="T5" fmla="*/ 262 h 392"/>
                                <a:gd name="T6" fmla="*/ 149 w 473"/>
                                <a:gd name="T7" fmla="*/ 262 h 392"/>
                                <a:gd name="T8" fmla="*/ 149 w 473"/>
                                <a:gd name="T9" fmla="*/ 262 h 392"/>
                                <a:gd name="T10" fmla="*/ 149 w 473"/>
                                <a:gd name="T11" fmla="*/ 261 h 392"/>
                                <a:gd name="T12" fmla="*/ 308 w 473"/>
                                <a:gd name="T13" fmla="*/ 133 h 392"/>
                                <a:gd name="T14" fmla="*/ 309 w 473"/>
                                <a:gd name="T15" fmla="*/ 135 h 392"/>
                                <a:gd name="T16" fmla="*/ 309 w 473"/>
                                <a:gd name="T17" fmla="*/ 135 h 392"/>
                                <a:gd name="T18" fmla="*/ 311 w 473"/>
                                <a:gd name="T19" fmla="*/ 131 h 392"/>
                                <a:gd name="T20" fmla="*/ 315 w 473"/>
                                <a:gd name="T21" fmla="*/ 127 h 392"/>
                                <a:gd name="T22" fmla="*/ 471 w 473"/>
                                <a:gd name="T23" fmla="*/ 0 h 392"/>
                                <a:gd name="T24" fmla="*/ 471 w 473"/>
                                <a:gd name="T25" fmla="*/ 5 h 392"/>
                                <a:gd name="T26" fmla="*/ 473 w 473"/>
                                <a:gd name="T27" fmla="*/ 10 h 392"/>
                                <a:gd name="T28" fmla="*/ 4 w 473"/>
                                <a:gd name="T29" fmla="*/ 392 h 392"/>
                                <a:gd name="T30" fmla="*/ 4 w 473"/>
                                <a:gd name="T31" fmla="*/ 390 h 392"/>
                                <a:gd name="T32" fmla="*/ 2 w 473"/>
                                <a:gd name="T33" fmla="*/ 387 h 392"/>
                                <a:gd name="T34" fmla="*/ 2 w 473"/>
                                <a:gd name="T35" fmla="*/ 385 h 392"/>
                                <a:gd name="T36" fmla="*/ 0 w 473"/>
                                <a:gd name="T37" fmla="*/ 38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2" name="Freeform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382"/>
                              <a:ext cx="232" cy="18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4 h 391"/>
                                <a:gd name="T2" fmla="*/ 469 w 471"/>
                                <a:gd name="T3" fmla="*/ 0 h 391"/>
                                <a:gd name="T4" fmla="*/ 471 w 471"/>
                                <a:gd name="T5" fmla="*/ 5 h 391"/>
                                <a:gd name="T6" fmla="*/ 471 w 471"/>
                                <a:gd name="T7" fmla="*/ 11 h 391"/>
                                <a:gd name="T8" fmla="*/ 3 w 471"/>
                                <a:gd name="T9" fmla="*/ 391 h 391"/>
                                <a:gd name="T10" fmla="*/ 2 w 471"/>
                                <a:gd name="T11" fmla="*/ 387 h 391"/>
                                <a:gd name="T12" fmla="*/ 0 w 471"/>
                                <a:gd name="T13" fmla="*/ 38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3" name="Freeform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384"/>
                              <a:ext cx="232" cy="18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2 h 391"/>
                                <a:gd name="T2" fmla="*/ 469 w 469"/>
                                <a:gd name="T3" fmla="*/ 0 h 391"/>
                                <a:gd name="T4" fmla="*/ 469 w 469"/>
                                <a:gd name="T5" fmla="*/ 6 h 391"/>
                                <a:gd name="T6" fmla="*/ 469 w 469"/>
                                <a:gd name="T7" fmla="*/ 11 h 391"/>
                                <a:gd name="T8" fmla="*/ 3 w 469"/>
                                <a:gd name="T9" fmla="*/ 391 h 391"/>
                                <a:gd name="T10" fmla="*/ 1 w 469"/>
                                <a:gd name="T11" fmla="*/ 386 h 391"/>
                                <a:gd name="T12" fmla="*/ 0 w 469"/>
                                <a:gd name="T13" fmla="*/ 382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2" y="388"/>
                              <a:ext cx="232" cy="184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89"/>
                                <a:gd name="T2" fmla="*/ 468 w 470"/>
                                <a:gd name="T3" fmla="*/ 0 h 389"/>
                                <a:gd name="T4" fmla="*/ 468 w 470"/>
                                <a:gd name="T5" fmla="*/ 5 h 389"/>
                                <a:gd name="T6" fmla="*/ 470 w 470"/>
                                <a:gd name="T7" fmla="*/ 10 h 389"/>
                                <a:gd name="T8" fmla="*/ 4 w 470"/>
                                <a:gd name="T9" fmla="*/ 389 h 389"/>
                                <a:gd name="T10" fmla="*/ 2 w 470"/>
                                <a:gd name="T11" fmla="*/ 385 h 389"/>
                                <a:gd name="T12" fmla="*/ 0 w 470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390"/>
                              <a:ext cx="231" cy="18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80 h 389"/>
                                <a:gd name="T2" fmla="*/ 466 w 468"/>
                                <a:gd name="T3" fmla="*/ 0 h 389"/>
                                <a:gd name="T4" fmla="*/ 468 w 468"/>
                                <a:gd name="T5" fmla="*/ 5 h 389"/>
                                <a:gd name="T6" fmla="*/ 468 w 468"/>
                                <a:gd name="T7" fmla="*/ 11 h 389"/>
                                <a:gd name="T8" fmla="*/ 4 w 468"/>
                                <a:gd name="T9" fmla="*/ 389 h 389"/>
                                <a:gd name="T10" fmla="*/ 2 w 468"/>
                                <a:gd name="T11" fmla="*/ 384 h 389"/>
                                <a:gd name="T12" fmla="*/ 0 w 468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6" name="Freeform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4" y="394"/>
                              <a:ext cx="229" cy="183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7"/>
                                <a:gd name="T2" fmla="*/ 466 w 466"/>
                                <a:gd name="T3" fmla="*/ 0 h 387"/>
                                <a:gd name="T4" fmla="*/ 466 w 466"/>
                                <a:gd name="T5" fmla="*/ 6 h 387"/>
                                <a:gd name="T6" fmla="*/ 466 w 466"/>
                                <a:gd name="T7" fmla="*/ 13 h 387"/>
                                <a:gd name="T8" fmla="*/ 4 w 466"/>
                                <a:gd name="T9" fmla="*/ 387 h 387"/>
                                <a:gd name="T10" fmla="*/ 2 w 466"/>
                                <a:gd name="T11" fmla="*/ 384 h 387"/>
                                <a:gd name="T12" fmla="*/ 0 w 466"/>
                                <a:gd name="T13" fmla="*/ 379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7" name="Freeform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5" y="397"/>
                              <a:ext cx="228" cy="182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8 h 387"/>
                                <a:gd name="T2" fmla="*/ 464 w 464"/>
                                <a:gd name="T3" fmla="*/ 0 h 387"/>
                                <a:gd name="T4" fmla="*/ 464 w 464"/>
                                <a:gd name="T5" fmla="*/ 7 h 387"/>
                                <a:gd name="T6" fmla="*/ 464 w 464"/>
                                <a:gd name="T7" fmla="*/ 12 h 387"/>
                                <a:gd name="T8" fmla="*/ 5 w 464"/>
                                <a:gd name="T9" fmla="*/ 387 h 387"/>
                                <a:gd name="T10" fmla="*/ 2 w 464"/>
                                <a:gd name="T11" fmla="*/ 381 h 387"/>
                                <a:gd name="T12" fmla="*/ 0 w 464"/>
                                <a:gd name="T13" fmla="*/ 37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6" y="398"/>
                              <a:ext cx="227" cy="183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4 h 383"/>
                                <a:gd name="T2" fmla="*/ 462 w 462"/>
                                <a:gd name="T3" fmla="*/ 0 h 383"/>
                                <a:gd name="T4" fmla="*/ 462 w 462"/>
                                <a:gd name="T5" fmla="*/ 5 h 383"/>
                                <a:gd name="T6" fmla="*/ 460 w 462"/>
                                <a:gd name="T7" fmla="*/ 10 h 383"/>
                                <a:gd name="T8" fmla="*/ 5 w 462"/>
                                <a:gd name="T9" fmla="*/ 383 h 383"/>
                                <a:gd name="T10" fmla="*/ 3 w 462"/>
                                <a:gd name="T11" fmla="*/ 380 h 383"/>
                                <a:gd name="T12" fmla="*/ 0 w 462"/>
                                <a:gd name="T13" fmla="*/ 374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9" name="Freeform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8" y="402"/>
                              <a:ext cx="225" cy="182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375 h 382"/>
                                <a:gd name="T2" fmla="*/ 459 w 459"/>
                                <a:gd name="T3" fmla="*/ 0 h 382"/>
                                <a:gd name="T4" fmla="*/ 457 w 459"/>
                                <a:gd name="T5" fmla="*/ 5 h 382"/>
                                <a:gd name="T6" fmla="*/ 457 w 459"/>
                                <a:gd name="T7" fmla="*/ 11 h 382"/>
                                <a:gd name="T8" fmla="*/ 457 w 459"/>
                                <a:gd name="T9" fmla="*/ 11 h 382"/>
                                <a:gd name="T10" fmla="*/ 457 w 459"/>
                                <a:gd name="T11" fmla="*/ 12 h 382"/>
                                <a:gd name="T12" fmla="*/ 4 w 459"/>
                                <a:gd name="T13" fmla="*/ 382 h 382"/>
                                <a:gd name="T14" fmla="*/ 2 w 459"/>
                                <a:gd name="T15" fmla="*/ 378 h 382"/>
                                <a:gd name="T16" fmla="*/ 0 w 459"/>
                                <a:gd name="T17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0" name="Freeform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8" y="404"/>
                              <a:ext cx="224" cy="18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73 h 382"/>
                                <a:gd name="T2" fmla="*/ 455 w 455"/>
                                <a:gd name="T3" fmla="*/ 0 h 382"/>
                                <a:gd name="T4" fmla="*/ 455 w 455"/>
                                <a:gd name="T5" fmla="*/ 4 h 382"/>
                                <a:gd name="T6" fmla="*/ 455 w 455"/>
                                <a:gd name="T7" fmla="*/ 6 h 382"/>
                                <a:gd name="T8" fmla="*/ 455 w 455"/>
                                <a:gd name="T9" fmla="*/ 9 h 382"/>
                                <a:gd name="T10" fmla="*/ 455 w 455"/>
                                <a:gd name="T11" fmla="*/ 15 h 382"/>
                                <a:gd name="T12" fmla="*/ 3 w 455"/>
                                <a:gd name="T13" fmla="*/ 382 h 382"/>
                                <a:gd name="T14" fmla="*/ 2 w 455"/>
                                <a:gd name="T15" fmla="*/ 377 h 382"/>
                                <a:gd name="T16" fmla="*/ 0 w 455"/>
                                <a:gd name="T1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408"/>
                              <a:ext cx="222" cy="178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370 h 379"/>
                                <a:gd name="T2" fmla="*/ 453 w 453"/>
                                <a:gd name="T3" fmla="*/ 0 h 379"/>
                                <a:gd name="T4" fmla="*/ 453 w 453"/>
                                <a:gd name="T5" fmla="*/ 8 h 379"/>
                                <a:gd name="T6" fmla="*/ 451 w 453"/>
                                <a:gd name="T7" fmla="*/ 13 h 379"/>
                                <a:gd name="T8" fmla="*/ 3 w 453"/>
                                <a:gd name="T9" fmla="*/ 379 h 379"/>
                                <a:gd name="T10" fmla="*/ 1 w 453"/>
                                <a:gd name="T11" fmla="*/ 375 h 379"/>
                                <a:gd name="T12" fmla="*/ 0 w 453"/>
                                <a:gd name="T13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413"/>
                              <a:ext cx="221" cy="176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7 h 374"/>
                                <a:gd name="T2" fmla="*/ 452 w 452"/>
                                <a:gd name="T3" fmla="*/ 0 h 374"/>
                                <a:gd name="T4" fmla="*/ 450 w 452"/>
                                <a:gd name="T5" fmla="*/ 5 h 374"/>
                                <a:gd name="T6" fmla="*/ 448 w 452"/>
                                <a:gd name="T7" fmla="*/ 12 h 374"/>
                                <a:gd name="T8" fmla="*/ 4 w 452"/>
                                <a:gd name="T9" fmla="*/ 374 h 374"/>
                                <a:gd name="T10" fmla="*/ 2 w 452"/>
                                <a:gd name="T11" fmla="*/ 371 h 374"/>
                                <a:gd name="T12" fmla="*/ 0 w 452"/>
                                <a:gd name="T13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3" name="Freeform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2" y="414"/>
                              <a:ext cx="219" cy="178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6 h 375"/>
                                <a:gd name="T2" fmla="*/ 448 w 448"/>
                                <a:gd name="T3" fmla="*/ 0 h 375"/>
                                <a:gd name="T4" fmla="*/ 446 w 448"/>
                                <a:gd name="T5" fmla="*/ 7 h 375"/>
                                <a:gd name="T6" fmla="*/ 446 w 448"/>
                                <a:gd name="T7" fmla="*/ 14 h 375"/>
                                <a:gd name="T8" fmla="*/ 4 w 448"/>
                                <a:gd name="T9" fmla="*/ 375 h 375"/>
                                <a:gd name="T10" fmla="*/ 2 w 448"/>
                                <a:gd name="T11" fmla="*/ 369 h 375"/>
                                <a:gd name="T12" fmla="*/ 0 w 448"/>
                                <a:gd name="T13" fmla="*/ 36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4" name="Freeform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2" y="418"/>
                              <a:ext cx="219" cy="176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71"/>
                                <a:gd name="T2" fmla="*/ 444 w 444"/>
                                <a:gd name="T3" fmla="*/ 0 h 371"/>
                                <a:gd name="T4" fmla="*/ 444 w 444"/>
                                <a:gd name="T5" fmla="*/ 7 h 371"/>
                                <a:gd name="T6" fmla="*/ 443 w 444"/>
                                <a:gd name="T7" fmla="*/ 14 h 371"/>
                                <a:gd name="T8" fmla="*/ 5 w 444"/>
                                <a:gd name="T9" fmla="*/ 371 h 371"/>
                                <a:gd name="T10" fmla="*/ 2 w 444"/>
                                <a:gd name="T11" fmla="*/ 368 h 371"/>
                                <a:gd name="T12" fmla="*/ 0 w 444"/>
                                <a:gd name="T13" fmla="*/ 362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3" y="422"/>
                              <a:ext cx="218" cy="172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361 h 368"/>
                                <a:gd name="T2" fmla="*/ 442 w 442"/>
                                <a:gd name="T3" fmla="*/ 0 h 368"/>
                                <a:gd name="T4" fmla="*/ 441 w 442"/>
                                <a:gd name="T5" fmla="*/ 7 h 368"/>
                                <a:gd name="T6" fmla="*/ 439 w 442"/>
                                <a:gd name="T7" fmla="*/ 14 h 368"/>
                                <a:gd name="T8" fmla="*/ 5 w 442"/>
                                <a:gd name="T9" fmla="*/ 368 h 368"/>
                                <a:gd name="T10" fmla="*/ 3 w 442"/>
                                <a:gd name="T11" fmla="*/ 364 h 368"/>
                                <a:gd name="T12" fmla="*/ 0 w 442"/>
                                <a:gd name="T13" fmla="*/ 36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426"/>
                              <a:ext cx="214" cy="171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7 h 364"/>
                                <a:gd name="T2" fmla="*/ 438 w 438"/>
                                <a:gd name="T3" fmla="*/ 0 h 364"/>
                                <a:gd name="T4" fmla="*/ 436 w 438"/>
                                <a:gd name="T5" fmla="*/ 7 h 364"/>
                                <a:gd name="T6" fmla="*/ 434 w 438"/>
                                <a:gd name="T7" fmla="*/ 14 h 364"/>
                                <a:gd name="T8" fmla="*/ 4 w 438"/>
                                <a:gd name="T9" fmla="*/ 364 h 364"/>
                                <a:gd name="T10" fmla="*/ 2 w 438"/>
                                <a:gd name="T11" fmla="*/ 361 h 364"/>
                                <a:gd name="T12" fmla="*/ 0 w 438"/>
                                <a:gd name="T13" fmla="*/ 35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7" y="429"/>
                              <a:ext cx="212" cy="171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63"/>
                                <a:gd name="T2" fmla="*/ 434 w 434"/>
                                <a:gd name="T3" fmla="*/ 0 h 363"/>
                                <a:gd name="T4" fmla="*/ 432 w 434"/>
                                <a:gd name="T5" fmla="*/ 7 h 363"/>
                                <a:gd name="T6" fmla="*/ 430 w 434"/>
                                <a:gd name="T7" fmla="*/ 14 h 363"/>
                                <a:gd name="T8" fmla="*/ 4 w 434"/>
                                <a:gd name="T9" fmla="*/ 363 h 363"/>
                                <a:gd name="T10" fmla="*/ 2 w 434"/>
                                <a:gd name="T11" fmla="*/ 357 h 363"/>
                                <a:gd name="T12" fmla="*/ 0 w 434"/>
                                <a:gd name="T13" fmla="*/ 354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7" y="432"/>
                              <a:ext cx="212" cy="170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50 h 359"/>
                                <a:gd name="T2" fmla="*/ 430 w 430"/>
                                <a:gd name="T3" fmla="*/ 0 h 359"/>
                                <a:gd name="T4" fmla="*/ 428 w 430"/>
                                <a:gd name="T5" fmla="*/ 7 h 359"/>
                                <a:gd name="T6" fmla="*/ 427 w 430"/>
                                <a:gd name="T7" fmla="*/ 16 h 359"/>
                                <a:gd name="T8" fmla="*/ 5 w 430"/>
                                <a:gd name="T9" fmla="*/ 359 h 359"/>
                                <a:gd name="T10" fmla="*/ 2 w 430"/>
                                <a:gd name="T11" fmla="*/ 356 h 359"/>
                                <a:gd name="T12" fmla="*/ 0 w 430"/>
                                <a:gd name="T13" fmla="*/ 35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436"/>
                              <a:ext cx="210" cy="167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349 h 356"/>
                                <a:gd name="T2" fmla="*/ 426 w 426"/>
                                <a:gd name="T3" fmla="*/ 0 h 356"/>
                                <a:gd name="T4" fmla="*/ 425 w 426"/>
                                <a:gd name="T5" fmla="*/ 9 h 356"/>
                                <a:gd name="T6" fmla="*/ 421 w 426"/>
                                <a:gd name="T7" fmla="*/ 16 h 356"/>
                                <a:gd name="T8" fmla="*/ 5 w 426"/>
                                <a:gd name="T9" fmla="*/ 356 h 356"/>
                                <a:gd name="T10" fmla="*/ 3 w 426"/>
                                <a:gd name="T11" fmla="*/ 352 h 356"/>
                                <a:gd name="T12" fmla="*/ 0 w 426"/>
                                <a:gd name="T13" fmla="*/ 349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9" y="440"/>
                              <a:ext cx="207" cy="164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343 h 350"/>
                                <a:gd name="T2" fmla="*/ 422 w 422"/>
                                <a:gd name="T3" fmla="*/ 0 h 350"/>
                                <a:gd name="T4" fmla="*/ 418 w 422"/>
                                <a:gd name="T5" fmla="*/ 7 h 350"/>
                                <a:gd name="T6" fmla="*/ 416 w 422"/>
                                <a:gd name="T7" fmla="*/ 16 h 350"/>
                                <a:gd name="T8" fmla="*/ 4 w 422"/>
                                <a:gd name="T9" fmla="*/ 350 h 350"/>
                                <a:gd name="T10" fmla="*/ 2 w 422"/>
                                <a:gd name="T11" fmla="*/ 347 h 350"/>
                                <a:gd name="T12" fmla="*/ 0 w 422"/>
                                <a:gd name="T13" fmla="*/ 343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0" y="445"/>
                              <a:ext cx="204" cy="163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340 h 349"/>
                                <a:gd name="T2" fmla="*/ 416 w 416"/>
                                <a:gd name="T3" fmla="*/ 0 h 349"/>
                                <a:gd name="T4" fmla="*/ 414 w 416"/>
                                <a:gd name="T5" fmla="*/ 9 h 349"/>
                                <a:gd name="T6" fmla="*/ 411 w 416"/>
                                <a:gd name="T7" fmla="*/ 16 h 349"/>
                                <a:gd name="T8" fmla="*/ 5 w 416"/>
                                <a:gd name="T9" fmla="*/ 349 h 349"/>
                                <a:gd name="T10" fmla="*/ 2 w 416"/>
                                <a:gd name="T11" fmla="*/ 343 h 349"/>
                                <a:gd name="T12" fmla="*/ 0 w 416"/>
                                <a:gd name="T13" fmla="*/ 34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2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1" y="429"/>
                              <a:ext cx="234" cy="181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75 h 384"/>
                                <a:gd name="T2" fmla="*/ 412 w 474"/>
                                <a:gd name="T3" fmla="*/ 41 h 384"/>
                                <a:gd name="T4" fmla="*/ 409 w 474"/>
                                <a:gd name="T5" fmla="*/ 48 h 384"/>
                                <a:gd name="T6" fmla="*/ 407 w 474"/>
                                <a:gd name="T7" fmla="*/ 57 h 384"/>
                                <a:gd name="T8" fmla="*/ 5 w 474"/>
                                <a:gd name="T9" fmla="*/ 384 h 384"/>
                                <a:gd name="T10" fmla="*/ 3 w 474"/>
                                <a:gd name="T11" fmla="*/ 381 h 384"/>
                                <a:gd name="T12" fmla="*/ 0 w 474"/>
                                <a:gd name="T13" fmla="*/ 375 h 384"/>
                                <a:gd name="T14" fmla="*/ 474 w 474"/>
                                <a:gd name="T15" fmla="*/ 0 h 384"/>
                                <a:gd name="T16" fmla="*/ 474 w 474"/>
                                <a:gd name="T17" fmla="*/ 0 h 384"/>
                                <a:gd name="T18" fmla="*/ 474 w 474"/>
                                <a:gd name="T19" fmla="*/ 0 h 384"/>
                                <a:gd name="T20" fmla="*/ 474 w 474"/>
                                <a:gd name="T21" fmla="*/ 0 h 384"/>
                                <a:gd name="T22" fmla="*/ 474 w 474"/>
                                <a:gd name="T23" fmla="*/ 0 h 384"/>
                                <a:gd name="T24" fmla="*/ 474 w 474"/>
                                <a:gd name="T25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3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" y="429"/>
                              <a:ext cx="233" cy="182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1 h 388"/>
                                <a:gd name="T2" fmla="*/ 406 w 475"/>
                                <a:gd name="T3" fmla="*/ 48 h 388"/>
                                <a:gd name="T4" fmla="*/ 404 w 475"/>
                                <a:gd name="T5" fmla="*/ 57 h 388"/>
                                <a:gd name="T6" fmla="*/ 400 w 475"/>
                                <a:gd name="T7" fmla="*/ 64 h 388"/>
                                <a:gd name="T8" fmla="*/ 4 w 475"/>
                                <a:gd name="T9" fmla="*/ 388 h 388"/>
                                <a:gd name="T10" fmla="*/ 2 w 475"/>
                                <a:gd name="T11" fmla="*/ 384 h 388"/>
                                <a:gd name="T12" fmla="*/ 0 w 475"/>
                                <a:gd name="T13" fmla="*/ 381 h 388"/>
                                <a:gd name="T14" fmla="*/ 475 w 475"/>
                                <a:gd name="T15" fmla="*/ 4 h 388"/>
                                <a:gd name="T16" fmla="*/ 470 w 475"/>
                                <a:gd name="T17" fmla="*/ 8 h 388"/>
                                <a:gd name="T18" fmla="*/ 471 w 475"/>
                                <a:gd name="T19" fmla="*/ 4 h 388"/>
                                <a:gd name="T20" fmla="*/ 471 w 475"/>
                                <a:gd name="T21" fmla="*/ 0 h 388"/>
                                <a:gd name="T22" fmla="*/ 473 w 475"/>
                                <a:gd name="T23" fmla="*/ 2 h 388"/>
                                <a:gd name="T24" fmla="*/ 475 w 475"/>
                                <a:gd name="T25" fmla="*/ 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4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5" y="429"/>
                              <a:ext cx="233" cy="18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1"/>
                                <a:gd name="T2" fmla="*/ 402 w 475"/>
                                <a:gd name="T3" fmla="*/ 57 h 391"/>
                                <a:gd name="T4" fmla="*/ 398 w 475"/>
                                <a:gd name="T5" fmla="*/ 64 h 391"/>
                                <a:gd name="T6" fmla="*/ 397 w 475"/>
                                <a:gd name="T7" fmla="*/ 73 h 391"/>
                                <a:gd name="T8" fmla="*/ 5 w 475"/>
                                <a:gd name="T9" fmla="*/ 391 h 391"/>
                                <a:gd name="T10" fmla="*/ 2 w 475"/>
                                <a:gd name="T11" fmla="*/ 388 h 391"/>
                                <a:gd name="T12" fmla="*/ 0 w 475"/>
                                <a:gd name="T13" fmla="*/ 384 h 391"/>
                                <a:gd name="T14" fmla="*/ 469 w 475"/>
                                <a:gd name="T15" fmla="*/ 0 h 391"/>
                                <a:gd name="T16" fmla="*/ 469 w 475"/>
                                <a:gd name="T17" fmla="*/ 0 h 391"/>
                                <a:gd name="T18" fmla="*/ 473 w 475"/>
                                <a:gd name="T19" fmla="*/ 4 h 391"/>
                                <a:gd name="T20" fmla="*/ 475 w 475"/>
                                <a:gd name="T21" fmla="*/ 8 h 391"/>
                                <a:gd name="T22" fmla="*/ 468 w 475"/>
                                <a:gd name="T23" fmla="*/ 15 h 391"/>
                                <a:gd name="T24" fmla="*/ 468 w 475"/>
                                <a:gd name="T25" fmla="*/ 8 h 391"/>
                                <a:gd name="T26" fmla="*/ 469 w 475"/>
                                <a:gd name="T27" fmla="*/ 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5" y="430"/>
                              <a:ext cx="235" cy="186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384 h 391"/>
                                <a:gd name="T2" fmla="*/ 396 w 476"/>
                                <a:gd name="T3" fmla="*/ 60 h 391"/>
                                <a:gd name="T4" fmla="*/ 395 w 476"/>
                                <a:gd name="T5" fmla="*/ 69 h 391"/>
                                <a:gd name="T6" fmla="*/ 391 w 476"/>
                                <a:gd name="T7" fmla="*/ 76 h 391"/>
                                <a:gd name="T8" fmla="*/ 5 w 476"/>
                                <a:gd name="T9" fmla="*/ 391 h 391"/>
                                <a:gd name="T10" fmla="*/ 3 w 476"/>
                                <a:gd name="T11" fmla="*/ 387 h 391"/>
                                <a:gd name="T12" fmla="*/ 0 w 476"/>
                                <a:gd name="T13" fmla="*/ 384 h 391"/>
                                <a:gd name="T14" fmla="*/ 466 w 476"/>
                                <a:gd name="T15" fmla="*/ 4 h 391"/>
                                <a:gd name="T16" fmla="*/ 471 w 476"/>
                                <a:gd name="T17" fmla="*/ 0 h 391"/>
                                <a:gd name="T18" fmla="*/ 473 w 476"/>
                                <a:gd name="T19" fmla="*/ 4 h 391"/>
                                <a:gd name="T20" fmla="*/ 476 w 476"/>
                                <a:gd name="T21" fmla="*/ 9 h 391"/>
                                <a:gd name="T22" fmla="*/ 464 w 476"/>
                                <a:gd name="T23" fmla="*/ 18 h 391"/>
                                <a:gd name="T24" fmla="*/ 466 w 476"/>
                                <a:gd name="T25" fmla="*/ 11 h 391"/>
                                <a:gd name="T26" fmla="*/ 466 w 476"/>
                                <a:gd name="T27" fmla="*/ 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6" name="AutoShap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7" y="431"/>
                              <a:ext cx="234" cy="18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3 h 390"/>
                                <a:gd name="T2" fmla="*/ 392 w 475"/>
                                <a:gd name="T3" fmla="*/ 65 h 390"/>
                                <a:gd name="T4" fmla="*/ 390 w 475"/>
                                <a:gd name="T5" fmla="*/ 71 h 390"/>
                                <a:gd name="T6" fmla="*/ 386 w 475"/>
                                <a:gd name="T7" fmla="*/ 78 h 390"/>
                                <a:gd name="T8" fmla="*/ 386 w 475"/>
                                <a:gd name="T9" fmla="*/ 80 h 390"/>
                                <a:gd name="T10" fmla="*/ 386 w 475"/>
                                <a:gd name="T11" fmla="*/ 81 h 390"/>
                                <a:gd name="T12" fmla="*/ 6 w 475"/>
                                <a:gd name="T13" fmla="*/ 390 h 390"/>
                                <a:gd name="T14" fmla="*/ 2 w 475"/>
                                <a:gd name="T15" fmla="*/ 387 h 390"/>
                                <a:gd name="T16" fmla="*/ 0 w 475"/>
                                <a:gd name="T17" fmla="*/ 383 h 390"/>
                                <a:gd name="T18" fmla="*/ 463 w 475"/>
                                <a:gd name="T19" fmla="*/ 7 h 390"/>
                                <a:gd name="T20" fmla="*/ 470 w 475"/>
                                <a:gd name="T21" fmla="*/ 0 h 390"/>
                                <a:gd name="T22" fmla="*/ 473 w 475"/>
                                <a:gd name="T23" fmla="*/ 5 h 390"/>
                                <a:gd name="T24" fmla="*/ 475 w 475"/>
                                <a:gd name="T25" fmla="*/ 8 h 390"/>
                                <a:gd name="T26" fmla="*/ 459 w 475"/>
                                <a:gd name="T27" fmla="*/ 21 h 390"/>
                                <a:gd name="T28" fmla="*/ 461 w 475"/>
                                <a:gd name="T29" fmla="*/ 14 h 390"/>
                                <a:gd name="T30" fmla="*/ 463 w 475"/>
                                <a:gd name="T31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7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8" y="434"/>
                              <a:ext cx="233" cy="18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2 h 389"/>
                                <a:gd name="T2" fmla="*/ 386 w 475"/>
                                <a:gd name="T3" fmla="*/ 67 h 389"/>
                                <a:gd name="T4" fmla="*/ 386 w 475"/>
                                <a:gd name="T5" fmla="*/ 69 h 389"/>
                                <a:gd name="T6" fmla="*/ 384 w 475"/>
                                <a:gd name="T7" fmla="*/ 73 h 389"/>
                                <a:gd name="T8" fmla="*/ 382 w 475"/>
                                <a:gd name="T9" fmla="*/ 78 h 389"/>
                                <a:gd name="T10" fmla="*/ 381 w 475"/>
                                <a:gd name="T11" fmla="*/ 83 h 389"/>
                                <a:gd name="T12" fmla="*/ 6 w 475"/>
                                <a:gd name="T13" fmla="*/ 389 h 389"/>
                                <a:gd name="T14" fmla="*/ 4 w 475"/>
                                <a:gd name="T15" fmla="*/ 385 h 389"/>
                                <a:gd name="T16" fmla="*/ 0 w 475"/>
                                <a:gd name="T17" fmla="*/ 382 h 389"/>
                                <a:gd name="T18" fmla="*/ 459 w 475"/>
                                <a:gd name="T19" fmla="*/ 9 h 389"/>
                                <a:gd name="T20" fmla="*/ 471 w 475"/>
                                <a:gd name="T21" fmla="*/ 0 h 389"/>
                                <a:gd name="T22" fmla="*/ 473 w 475"/>
                                <a:gd name="T23" fmla="*/ 3 h 389"/>
                                <a:gd name="T24" fmla="*/ 475 w 475"/>
                                <a:gd name="T25" fmla="*/ 7 h 389"/>
                                <a:gd name="T26" fmla="*/ 455 w 475"/>
                                <a:gd name="T27" fmla="*/ 23 h 389"/>
                                <a:gd name="T28" fmla="*/ 457 w 475"/>
                                <a:gd name="T29" fmla="*/ 16 h 389"/>
                                <a:gd name="T30" fmla="*/ 459 w 475"/>
                                <a:gd name="T31" fmla="*/ 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8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0" y="436"/>
                              <a:ext cx="233" cy="18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80 w 473"/>
                                <a:gd name="T3" fmla="*/ 73 h 389"/>
                                <a:gd name="T4" fmla="*/ 377 w 473"/>
                                <a:gd name="T5" fmla="*/ 80 h 389"/>
                                <a:gd name="T6" fmla="*/ 373 w 473"/>
                                <a:gd name="T7" fmla="*/ 89 h 389"/>
                                <a:gd name="T8" fmla="*/ 5 w 473"/>
                                <a:gd name="T9" fmla="*/ 389 h 389"/>
                                <a:gd name="T10" fmla="*/ 2 w 473"/>
                                <a:gd name="T11" fmla="*/ 386 h 389"/>
                                <a:gd name="T12" fmla="*/ 0 w 473"/>
                                <a:gd name="T13" fmla="*/ 382 h 389"/>
                                <a:gd name="T14" fmla="*/ 453 w 473"/>
                                <a:gd name="T15" fmla="*/ 13 h 389"/>
                                <a:gd name="T16" fmla="*/ 469 w 473"/>
                                <a:gd name="T17" fmla="*/ 0 h 389"/>
                                <a:gd name="T18" fmla="*/ 471 w 473"/>
                                <a:gd name="T19" fmla="*/ 4 h 389"/>
                                <a:gd name="T20" fmla="*/ 473 w 473"/>
                                <a:gd name="T21" fmla="*/ 8 h 389"/>
                                <a:gd name="T22" fmla="*/ 451 w 473"/>
                                <a:gd name="T23" fmla="*/ 27 h 389"/>
                                <a:gd name="T24" fmla="*/ 451 w 473"/>
                                <a:gd name="T25" fmla="*/ 20 h 389"/>
                                <a:gd name="T26" fmla="*/ 453 w 473"/>
                                <a:gd name="T27" fmla="*/ 1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9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439"/>
                              <a:ext cx="234" cy="18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2 h 391"/>
                                <a:gd name="T2" fmla="*/ 375 w 474"/>
                                <a:gd name="T3" fmla="*/ 76 h 391"/>
                                <a:gd name="T4" fmla="*/ 371 w 474"/>
                                <a:gd name="T5" fmla="*/ 85 h 391"/>
                                <a:gd name="T6" fmla="*/ 369 w 474"/>
                                <a:gd name="T7" fmla="*/ 94 h 391"/>
                                <a:gd name="T8" fmla="*/ 5 w 474"/>
                                <a:gd name="T9" fmla="*/ 391 h 391"/>
                                <a:gd name="T10" fmla="*/ 3 w 474"/>
                                <a:gd name="T11" fmla="*/ 385 h 391"/>
                                <a:gd name="T12" fmla="*/ 0 w 474"/>
                                <a:gd name="T13" fmla="*/ 382 h 391"/>
                                <a:gd name="T14" fmla="*/ 449 w 474"/>
                                <a:gd name="T15" fmla="*/ 16 h 391"/>
                                <a:gd name="T16" fmla="*/ 469 w 474"/>
                                <a:gd name="T17" fmla="*/ 0 h 391"/>
                                <a:gd name="T18" fmla="*/ 471 w 474"/>
                                <a:gd name="T19" fmla="*/ 4 h 391"/>
                                <a:gd name="T20" fmla="*/ 474 w 474"/>
                                <a:gd name="T21" fmla="*/ 9 h 391"/>
                                <a:gd name="T22" fmla="*/ 448 w 474"/>
                                <a:gd name="T23" fmla="*/ 30 h 391"/>
                                <a:gd name="T24" fmla="*/ 449 w 474"/>
                                <a:gd name="T25" fmla="*/ 23 h 391"/>
                                <a:gd name="T26" fmla="*/ 449 w 474"/>
                                <a:gd name="T27" fmla="*/ 1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0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3" y="440"/>
                              <a:ext cx="233" cy="185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1 h 390"/>
                                <a:gd name="T2" fmla="*/ 368 w 473"/>
                                <a:gd name="T3" fmla="*/ 81 h 390"/>
                                <a:gd name="T4" fmla="*/ 366 w 473"/>
                                <a:gd name="T5" fmla="*/ 90 h 390"/>
                                <a:gd name="T6" fmla="*/ 363 w 473"/>
                                <a:gd name="T7" fmla="*/ 97 h 390"/>
                                <a:gd name="T8" fmla="*/ 5 w 473"/>
                                <a:gd name="T9" fmla="*/ 390 h 390"/>
                                <a:gd name="T10" fmla="*/ 2 w 473"/>
                                <a:gd name="T11" fmla="*/ 387 h 390"/>
                                <a:gd name="T12" fmla="*/ 0 w 473"/>
                                <a:gd name="T13" fmla="*/ 381 h 390"/>
                                <a:gd name="T14" fmla="*/ 446 w 473"/>
                                <a:gd name="T15" fmla="*/ 19 h 390"/>
                                <a:gd name="T16" fmla="*/ 468 w 473"/>
                                <a:gd name="T17" fmla="*/ 0 h 390"/>
                                <a:gd name="T18" fmla="*/ 471 w 473"/>
                                <a:gd name="T19" fmla="*/ 5 h 390"/>
                                <a:gd name="T20" fmla="*/ 473 w 473"/>
                                <a:gd name="T21" fmla="*/ 8 h 390"/>
                                <a:gd name="T22" fmla="*/ 443 w 473"/>
                                <a:gd name="T23" fmla="*/ 33 h 390"/>
                                <a:gd name="T24" fmla="*/ 445 w 473"/>
                                <a:gd name="T25" fmla="*/ 26 h 390"/>
                                <a:gd name="T26" fmla="*/ 446 w 473"/>
                                <a:gd name="T27" fmla="*/ 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1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3" y="443"/>
                              <a:ext cx="233" cy="183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64 w 473"/>
                                <a:gd name="T3" fmla="*/ 85 h 389"/>
                                <a:gd name="T4" fmla="*/ 361 w 473"/>
                                <a:gd name="T5" fmla="*/ 92 h 389"/>
                                <a:gd name="T6" fmla="*/ 357 w 473"/>
                                <a:gd name="T7" fmla="*/ 101 h 389"/>
                                <a:gd name="T8" fmla="*/ 5 w 473"/>
                                <a:gd name="T9" fmla="*/ 389 h 389"/>
                                <a:gd name="T10" fmla="*/ 3 w 473"/>
                                <a:gd name="T11" fmla="*/ 385 h 389"/>
                                <a:gd name="T12" fmla="*/ 0 w 473"/>
                                <a:gd name="T13" fmla="*/ 382 h 389"/>
                                <a:gd name="T14" fmla="*/ 443 w 473"/>
                                <a:gd name="T15" fmla="*/ 21 h 389"/>
                                <a:gd name="T16" fmla="*/ 469 w 473"/>
                                <a:gd name="T17" fmla="*/ 0 h 389"/>
                                <a:gd name="T18" fmla="*/ 471 w 473"/>
                                <a:gd name="T19" fmla="*/ 3 h 389"/>
                                <a:gd name="T20" fmla="*/ 473 w 473"/>
                                <a:gd name="T21" fmla="*/ 9 h 389"/>
                                <a:gd name="T22" fmla="*/ 439 w 473"/>
                                <a:gd name="T23" fmla="*/ 35 h 389"/>
                                <a:gd name="T24" fmla="*/ 441 w 473"/>
                                <a:gd name="T25" fmla="*/ 28 h 389"/>
                                <a:gd name="T26" fmla="*/ 443 w 473"/>
                                <a:gd name="T27" fmla="*/ 2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2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445"/>
                              <a:ext cx="232" cy="183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382 h 389"/>
                                <a:gd name="T2" fmla="*/ 358 w 472"/>
                                <a:gd name="T3" fmla="*/ 89 h 389"/>
                                <a:gd name="T4" fmla="*/ 356 w 472"/>
                                <a:gd name="T5" fmla="*/ 98 h 389"/>
                                <a:gd name="T6" fmla="*/ 352 w 472"/>
                                <a:gd name="T7" fmla="*/ 105 h 389"/>
                                <a:gd name="T8" fmla="*/ 6 w 472"/>
                                <a:gd name="T9" fmla="*/ 389 h 389"/>
                                <a:gd name="T10" fmla="*/ 2 w 472"/>
                                <a:gd name="T11" fmla="*/ 386 h 389"/>
                                <a:gd name="T12" fmla="*/ 0 w 472"/>
                                <a:gd name="T13" fmla="*/ 382 h 389"/>
                                <a:gd name="T14" fmla="*/ 438 w 472"/>
                                <a:gd name="T15" fmla="*/ 25 h 389"/>
                                <a:gd name="T16" fmla="*/ 468 w 472"/>
                                <a:gd name="T17" fmla="*/ 0 h 389"/>
                                <a:gd name="T18" fmla="*/ 470 w 472"/>
                                <a:gd name="T19" fmla="*/ 6 h 389"/>
                                <a:gd name="T20" fmla="*/ 472 w 472"/>
                                <a:gd name="T21" fmla="*/ 9 h 389"/>
                                <a:gd name="T22" fmla="*/ 432 w 472"/>
                                <a:gd name="T23" fmla="*/ 40 h 389"/>
                                <a:gd name="T24" fmla="*/ 436 w 472"/>
                                <a:gd name="T25" fmla="*/ 32 h 389"/>
                                <a:gd name="T26" fmla="*/ 438 w 472"/>
                                <a:gd name="T27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3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446"/>
                              <a:ext cx="232" cy="18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7"/>
                                <a:gd name="T2" fmla="*/ 352 w 471"/>
                                <a:gd name="T3" fmla="*/ 92 h 387"/>
                                <a:gd name="T4" fmla="*/ 350 w 471"/>
                                <a:gd name="T5" fmla="*/ 99 h 387"/>
                                <a:gd name="T6" fmla="*/ 349 w 471"/>
                                <a:gd name="T7" fmla="*/ 108 h 387"/>
                                <a:gd name="T8" fmla="*/ 7 w 471"/>
                                <a:gd name="T9" fmla="*/ 387 h 387"/>
                                <a:gd name="T10" fmla="*/ 4 w 471"/>
                                <a:gd name="T11" fmla="*/ 383 h 387"/>
                                <a:gd name="T12" fmla="*/ 0 w 471"/>
                                <a:gd name="T13" fmla="*/ 380 h 387"/>
                                <a:gd name="T14" fmla="*/ 434 w 471"/>
                                <a:gd name="T15" fmla="*/ 26 h 387"/>
                                <a:gd name="T16" fmla="*/ 468 w 471"/>
                                <a:gd name="T17" fmla="*/ 0 h 387"/>
                                <a:gd name="T18" fmla="*/ 470 w 471"/>
                                <a:gd name="T19" fmla="*/ 3 h 387"/>
                                <a:gd name="T20" fmla="*/ 471 w 471"/>
                                <a:gd name="T21" fmla="*/ 9 h 387"/>
                                <a:gd name="T22" fmla="*/ 429 w 471"/>
                                <a:gd name="T23" fmla="*/ 42 h 387"/>
                                <a:gd name="T24" fmla="*/ 430 w 471"/>
                                <a:gd name="T25" fmla="*/ 34 h 387"/>
                                <a:gd name="T26" fmla="*/ 434 w 471"/>
                                <a:gd name="T27" fmla="*/ 2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4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8" y="448"/>
                              <a:ext cx="232" cy="184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0 h 388"/>
                                <a:gd name="T2" fmla="*/ 346 w 469"/>
                                <a:gd name="T3" fmla="*/ 96 h 388"/>
                                <a:gd name="T4" fmla="*/ 345 w 469"/>
                                <a:gd name="T5" fmla="*/ 105 h 388"/>
                                <a:gd name="T6" fmla="*/ 343 w 469"/>
                                <a:gd name="T7" fmla="*/ 112 h 388"/>
                                <a:gd name="T8" fmla="*/ 5 w 469"/>
                                <a:gd name="T9" fmla="*/ 388 h 388"/>
                                <a:gd name="T10" fmla="*/ 3 w 469"/>
                                <a:gd name="T11" fmla="*/ 384 h 388"/>
                                <a:gd name="T12" fmla="*/ 0 w 469"/>
                                <a:gd name="T13" fmla="*/ 380 h 388"/>
                                <a:gd name="T14" fmla="*/ 426 w 469"/>
                                <a:gd name="T15" fmla="*/ 31 h 388"/>
                                <a:gd name="T16" fmla="*/ 466 w 469"/>
                                <a:gd name="T17" fmla="*/ 0 h 388"/>
                                <a:gd name="T18" fmla="*/ 467 w 469"/>
                                <a:gd name="T19" fmla="*/ 6 h 388"/>
                                <a:gd name="T20" fmla="*/ 469 w 469"/>
                                <a:gd name="T21" fmla="*/ 9 h 388"/>
                                <a:gd name="T22" fmla="*/ 423 w 469"/>
                                <a:gd name="T23" fmla="*/ 47 h 388"/>
                                <a:gd name="T24" fmla="*/ 425 w 469"/>
                                <a:gd name="T25" fmla="*/ 39 h 388"/>
                                <a:gd name="T26" fmla="*/ 426 w 469"/>
                                <a:gd name="T2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5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451"/>
                              <a:ext cx="229" cy="182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8 h 383"/>
                                <a:gd name="T2" fmla="*/ 342 w 466"/>
                                <a:gd name="T3" fmla="*/ 99 h 383"/>
                                <a:gd name="T4" fmla="*/ 340 w 466"/>
                                <a:gd name="T5" fmla="*/ 106 h 383"/>
                                <a:gd name="T6" fmla="*/ 338 w 466"/>
                                <a:gd name="T7" fmla="*/ 113 h 383"/>
                                <a:gd name="T8" fmla="*/ 6 w 466"/>
                                <a:gd name="T9" fmla="*/ 383 h 383"/>
                                <a:gd name="T10" fmla="*/ 2 w 466"/>
                                <a:gd name="T11" fmla="*/ 382 h 383"/>
                                <a:gd name="T12" fmla="*/ 0 w 466"/>
                                <a:gd name="T13" fmla="*/ 378 h 383"/>
                                <a:gd name="T14" fmla="*/ 422 w 466"/>
                                <a:gd name="T15" fmla="*/ 33 h 383"/>
                                <a:gd name="T16" fmla="*/ 464 w 466"/>
                                <a:gd name="T17" fmla="*/ 0 h 383"/>
                                <a:gd name="T18" fmla="*/ 466 w 466"/>
                                <a:gd name="T19" fmla="*/ 3 h 383"/>
                                <a:gd name="T20" fmla="*/ 466 w 466"/>
                                <a:gd name="T21" fmla="*/ 9 h 383"/>
                                <a:gd name="T22" fmla="*/ 416 w 466"/>
                                <a:gd name="T23" fmla="*/ 49 h 383"/>
                                <a:gd name="T24" fmla="*/ 420 w 466"/>
                                <a:gd name="T25" fmla="*/ 41 h 383"/>
                                <a:gd name="T26" fmla="*/ 422 w 466"/>
                                <a:gd name="T27" fmla="*/ 3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6" name="AutoShap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454"/>
                              <a:ext cx="228" cy="181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4"/>
                                <a:gd name="T2" fmla="*/ 338 w 466"/>
                                <a:gd name="T3" fmla="*/ 103 h 384"/>
                                <a:gd name="T4" fmla="*/ 336 w 466"/>
                                <a:gd name="T5" fmla="*/ 110 h 384"/>
                                <a:gd name="T6" fmla="*/ 334 w 466"/>
                                <a:gd name="T7" fmla="*/ 117 h 384"/>
                                <a:gd name="T8" fmla="*/ 7 w 466"/>
                                <a:gd name="T9" fmla="*/ 384 h 384"/>
                                <a:gd name="T10" fmla="*/ 4 w 466"/>
                                <a:gd name="T11" fmla="*/ 380 h 384"/>
                                <a:gd name="T12" fmla="*/ 0 w 466"/>
                                <a:gd name="T13" fmla="*/ 379 h 384"/>
                                <a:gd name="T14" fmla="*/ 418 w 466"/>
                                <a:gd name="T15" fmla="*/ 38 h 384"/>
                                <a:gd name="T16" fmla="*/ 464 w 466"/>
                                <a:gd name="T17" fmla="*/ 0 h 384"/>
                                <a:gd name="T18" fmla="*/ 464 w 466"/>
                                <a:gd name="T19" fmla="*/ 6 h 384"/>
                                <a:gd name="T20" fmla="*/ 466 w 466"/>
                                <a:gd name="T21" fmla="*/ 9 h 384"/>
                                <a:gd name="T22" fmla="*/ 411 w 466"/>
                                <a:gd name="T23" fmla="*/ 55 h 384"/>
                                <a:gd name="T24" fmla="*/ 414 w 466"/>
                                <a:gd name="T25" fmla="*/ 46 h 384"/>
                                <a:gd name="T26" fmla="*/ 418 w 466"/>
                                <a:gd name="T27" fmla="*/ 38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7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2" y="456"/>
                              <a:ext cx="228" cy="181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4 h 381"/>
                                <a:gd name="T2" fmla="*/ 332 w 464"/>
                                <a:gd name="T3" fmla="*/ 104 h 381"/>
                                <a:gd name="T4" fmla="*/ 330 w 464"/>
                                <a:gd name="T5" fmla="*/ 111 h 381"/>
                                <a:gd name="T6" fmla="*/ 330 w 464"/>
                                <a:gd name="T7" fmla="*/ 119 h 381"/>
                                <a:gd name="T8" fmla="*/ 5 w 464"/>
                                <a:gd name="T9" fmla="*/ 381 h 381"/>
                                <a:gd name="T10" fmla="*/ 3 w 464"/>
                                <a:gd name="T11" fmla="*/ 378 h 381"/>
                                <a:gd name="T12" fmla="*/ 0 w 464"/>
                                <a:gd name="T13" fmla="*/ 374 h 381"/>
                                <a:gd name="T14" fmla="*/ 410 w 464"/>
                                <a:gd name="T15" fmla="*/ 40 h 381"/>
                                <a:gd name="T16" fmla="*/ 460 w 464"/>
                                <a:gd name="T17" fmla="*/ 0 h 381"/>
                                <a:gd name="T18" fmla="*/ 462 w 464"/>
                                <a:gd name="T19" fmla="*/ 3 h 381"/>
                                <a:gd name="T20" fmla="*/ 464 w 464"/>
                                <a:gd name="T21" fmla="*/ 8 h 381"/>
                                <a:gd name="T22" fmla="*/ 403 w 464"/>
                                <a:gd name="T23" fmla="*/ 58 h 381"/>
                                <a:gd name="T24" fmla="*/ 407 w 464"/>
                                <a:gd name="T25" fmla="*/ 49 h 381"/>
                                <a:gd name="T26" fmla="*/ 410 w 464"/>
                                <a:gd name="T27" fmla="*/ 4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8" name="AutoShap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5" y="458"/>
                              <a:ext cx="227" cy="181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5 h 382"/>
                                <a:gd name="T2" fmla="*/ 327 w 462"/>
                                <a:gd name="T3" fmla="*/ 108 h 382"/>
                                <a:gd name="T4" fmla="*/ 327 w 462"/>
                                <a:gd name="T5" fmla="*/ 116 h 382"/>
                                <a:gd name="T6" fmla="*/ 326 w 462"/>
                                <a:gd name="T7" fmla="*/ 121 h 382"/>
                                <a:gd name="T8" fmla="*/ 6 w 462"/>
                                <a:gd name="T9" fmla="*/ 382 h 382"/>
                                <a:gd name="T10" fmla="*/ 2 w 462"/>
                                <a:gd name="T11" fmla="*/ 378 h 382"/>
                                <a:gd name="T12" fmla="*/ 0 w 462"/>
                                <a:gd name="T13" fmla="*/ 375 h 382"/>
                                <a:gd name="T14" fmla="*/ 404 w 462"/>
                                <a:gd name="T15" fmla="*/ 46 h 382"/>
                                <a:gd name="T16" fmla="*/ 459 w 462"/>
                                <a:gd name="T17" fmla="*/ 0 h 382"/>
                                <a:gd name="T18" fmla="*/ 461 w 462"/>
                                <a:gd name="T19" fmla="*/ 5 h 382"/>
                                <a:gd name="T20" fmla="*/ 462 w 462"/>
                                <a:gd name="T21" fmla="*/ 11 h 382"/>
                                <a:gd name="T22" fmla="*/ 393 w 462"/>
                                <a:gd name="T23" fmla="*/ 66 h 382"/>
                                <a:gd name="T24" fmla="*/ 398 w 462"/>
                                <a:gd name="T25" fmla="*/ 57 h 382"/>
                                <a:gd name="T26" fmla="*/ 404 w 462"/>
                                <a:gd name="T27" fmla="*/ 4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9" name="AutoShap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6" y="461"/>
                              <a:ext cx="227" cy="17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1"/>
                                <a:gd name="T2" fmla="*/ 325 w 462"/>
                                <a:gd name="T3" fmla="*/ 111 h 381"/>
                                <a:gd name="T4" fmla="*/ 324 w 462"/>
                                <a:gd name="T5" fmla="*/ 116 h 381"/>
                                <a:gd name="T6" fmla="*/ 324 w 462"/>
                                <a:gd name="T7" fmla="*/ 121 h 381"/>
                                <a:gd name="T8" fmla="*/ 325 w 462"/>
                                <a:gd name="T9" fmla="*/ 119 h 381"/>
                                <a:gd name="T10" fmla="*/ 327 w 462"/>
                                <a:gd name="T11" fmla="*/ 119 h 381"/>
                                <a:gd name="T12" fmla="*/ 7 w 462"/>
                                <a:gd name="T13" fmla="*/ 381 h 381"/>
                                <a:gd name="T14" fmla="*/ 4 w 462"/>
                                <a:gd name="T15" fmla="*/ 377 h 381"/>
                                <a:gd name="T16" fmla="*/ 0 w 462"/>
                                <a:gd name="T17" fmla="*/ 373 h 381"/>
                                <a:gd name="T18" fmla="*/ 398 w 462"/>
                                <a:gd name="T19" fmla="*/ 50 h 381"/>
                                <a:gd name="T20" fmla="*/ 459 w 462"/>
                                <a:gd name="T21" fmla="*/ 0 h 381"/>
                                <a:gd name="T22" fmla="*/ 460 w 462"/>
                                <a:gd name="T23" fmla="*/ 6 h 381"/>
                                <a:gd name="T24" fmla="*/ 462 w 462"/>
                                <a:gd name="T25" fmla="*/ 9 h 381"/>
                                <a:gd name="T26" fmla="*/ 382 w 462"/>
                                <a:gd name="T27" fmla="*/ 73 h 381"/>
                                <a:gd name="T28" fmla="*/ 391 w 462"/>
                                <a:gd name="T29" fmla="*/ 63 h 381"/>
                                <a:gd name="T30" fmla="*/ 398 w 462"/>
                                <a:gd name="T31" fmla="*/ 5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" name="Freeform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62"/>
                              <a:ext cx="226" cy="18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78"/>
                                <a:gd name="T2" fmla="*/ 320 w 460"/>
                                <a:gd name="T3" fmla="*/ 110 h 378"/>
                                <a:gd name="T4" fmla="*/ 320 w 460"/>
                                <a:gd name="T5" fmla="*/ 113 h 378"/>
                                <a:gd name="T6" fmla="*/ 320 w 460"/>
                                <a:gd name="T7" fmla="*/ 115 h 378"/>
                                <a:gd name="T8" fmla="*/ 332 w 460"/>
                                <a:gd name="T9" fmla="*/ 110 h 378"/>
                                <a:gd name="T10" fmla="*/ 343 w 460"/>
                                <a:gd name="T11" fmla="*/ 103 h 378"/>
                                <a:gd name="T12" fmla="*/ 352 w 460"/>
                                <a:gd name="T13" fmla="*/ 96 h 378"/>
                                <a:gd name="T14" fmla="*/ 360 w 460"/>
                                <a:gd name="T15" fmla="*/ 89 h 378"/>
                                <a:gd name="T16" fmla="*/ 375 w 460"/>
                                <a:gd name="T17" fmla="*/ 73 h 378"/>
                                <a:gd name="T18" fmla="*/ 387 w 460"/>
                                <a:gd name="T19" fmla="*/ 55 h 378"/>
                                <a:gd name="T20" fmla="*/ 456 w 460"/>
                                <a:gd name="T21" fmla="*/ 0 h 378"/>
                                <a:gd name="T22" fmla="*/ 458 w 460"/>
                                <a:gd name="T23" fmla="*/ 3 h 378"/>
                                <a:gd name="T24" fmla="*/ 460 w 460"/>
                                <a:gd name="T25" fmla="*/ 9 h 378"/>
                                <a:gd name="T26" fmla="*/ 7 w 460"/>
                                <a:gd name="T27" fmla="*/ 378 h 378"/>
                                <a:gd name="T28" fmla="*/ 3 w 460"/>
                                <a:gd name="T29" fmla="*/ 375 h 378"/>
                                <a:gd name="T30" fmla="*/ 0 w 460"/>
                                <a:gd name="T31" fmla="*/ 371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464"/>
                              <a:ext cx="225" cy="17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72 h 379"/>
                                <a:gd name="T2" fmla="*/ 320 w 457"/>
                                <a:gd name="T3" fmla="*/ 110 h 379"/>
                                <a:gd name="T4" fmla="*/ 338 w 457"/>
                                <a:gd name="T5" fmla="*/ 100 h 379"/>
                                <a:gd name="T6" fmla="*/ 352 w 457"/>
                                <a:gd name="T7" fmla="*/ 89 h 379"/>
                                <a:gd name="T8" fmla="*/ 365 w 457"/>
                                <a:gd name="T9" fmla="*/ 78 h 379"/>
                                <a:gd name="T10" fmla="*/ 375 w 457"/>
                                <a:gd name="T11" fmla="*/ 64 h 379"/>
                                <a:gd name="T12" fmla="*/ 455 w 457"/>
                                <a:gd name="T13" fmla="*/ 0 h 379"/>
                                <a:gd name="T14" fmla="*/ 457 w 457"/>
                                <a:gd name="T15" fmla="*/ 6 h 379"/>
                                <a:gd name="T16" fmla="*/ 457 w 457"/>
                                <a:gd name="T17" fmla="*/ 11 h 379"/>
                                <a:gd name="T18" fmla="*/ 5 w 457"/>
                                <a:gd name="T19" fmla="*/ 379 h 379"/>
                                <a:gd name="T20" fmla="*/ 4 w 457"/>
                                <a:gd name="T21" fmla="*/ 375 h 379"/>
                                <a:gd name="T22" fmla="*/ 0 w 457"/>
                                <a:gd name="T23" fmla="*/ 372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2" name="Freeform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1" y="468"/>
                              <a:ext cx="224" cy="177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9 h 374"/>
                                <a:gd name="T2" fmla="*/ 453 w 455"/>
                                <a:gd name="T3" fmla="*/ 0 h 374"/>
                                <a:gd name="T4" fmla="*/ 453 w 455"/>
                                <a:gd name="T5" fmla="*/ 5 h 374"/>
                                <a:gd name="T6" fmla="*/ 455 w 455"/>
                                <a:gd name="T7" fmla="*/ 9 h 374"/>
                                <a:gd name="T8" fmla="*/ 5 w 455"/>
                                <a:gd name="T9" fmla="*/ 374 h 374"/>
                                <a:gd name="T10" fmla="*/ 1 w 455"/>
                                <a:gd name="T11" fmla="*/ 373 h 374"/>
                                <a:gd name="T12" fmla="*/ 0 w 455"/>
                                <a:gd name="T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3" name="Freeform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2" y="470"/>
                              <a:ext cx="224" cy="177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368 h 373"/>
                                <a:gd name="T2" fmla="*/ 452 w 456"/>
                                <a:gd name="T3" fmla="*/ 0 h 373"/>
                                <a:gd name="T4" fmla="*/ 454 w 456"/>
                                <a:gd name="T5" fmla="*/ 4 h 373"/>
                                <a:gd name="T6" fmla="*/ 456 w 456"/>
                                <a:gd name="T7" fmla="*/ 9 h 373"/>
                                <a:gd name="T8" fmla="*/ 8 w 456"/>
                                <a:gd name="T9" fmla="*/ 373 h 373"/>
                                <a:gd name="T10" fmla="*/ 4 w 456"/>
                                <a:gd name="T11" fmla="*/ 369 h 373"/>
                                <a:gd name="T12" fmla="*/ 0 w 456"/>
                                <a:gd name="T13" fmla="*/ 36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Freeform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4" y="472"/>
                              <a:ext cx="221" cy="176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5 h 373"/>
                                <a:gd name="T2" fmla="*/ 450 w 452"/>
                                <a:gd name="T3" fmla="*/ 0 h 373"/>
                                <a:gd name="T4" fmla="*/ 452 w 452"/>
                                <a:gd name="T5" fmla="*/ 5 h 373"/>
                                <a:gd name="T6" fmla="*/ 452 w 452"/>
                                <a:gd name="T7" fmla="*/ 10 h 373"/>
                                <a:gd name="T8" fmla="*/ 7 w 452"/>
                                <a:gd name="T9" fmla="*/ 373 h 373"/>
                                <a:gd name="T10" fmla="*/ 4 w 452"/>
                                <a:gd name="T11" fmla="*/ 369 h 373"/>
                                <a:gd name="T12" fmla="*/ 0 w 452"/>
                                <a:gd name="T13" fmla="*/ 365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6" y="476"/>
                              <a:ext cx="220" cy="175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364 h 371"/>
                                <a:gd name="T2" fmla="*/ 448 w 449"/>
                                <a:gd name="T3" fmla="*/ 0 h 371"/>
                                <a:gd name="T4" fmla="*/ 448 w 449"/>
                                <a:gd name="T5" fmla="*/ 5 h 371"/>
                                <a:gd name="T6" fmla="*/ 449 w 449"/>
                                <a:gd name="T7" fmla="*/ 9 h 371"/>
                                <a:gd name="T8" fmla="*/ 7 w 449"/>
                                <a:gd name="T9" fmla="*/ 371 h 371"/>
                                <a:gd name="T10" fmla="*/ 3 w 449"/>
                                <a:gd name="T11" fmla="*/ 368 h 371"/>
                                <a:gd name="T12" fmla="*/ 0 w 449"/>
                                <a:gd name="T13" fmla="*/ 36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8" y="477"/>
                              <a:ext cx="220" cy="173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3 h 368"/>
                                <a:gd name="T2" fmla="*/ 445 w 448"/>
                                <a:gd name="T3" fmla="*/ 0 h 368"/>
                                <a:gd name="T4" fmla="*/ 446 w 448"/>
                                <a:gd name="T5" fmla="*/ 6 h 368"/>
                                <a:gd name="T6" fmla="*/ 448 w 448"/>
                                <a:gd name="T7" fmla="*/ 9 h 368"/>
                                <a:gd name="T8" fmla="*/ 7 w 448"/>
                                <a:gd name="T9" fmla="*/ 368 h 368"/>
                                <a:gd name="T10" fmla="*/ 4 w 448"/>
                                <a:gd name="T11" fmla="*/ 366 h 368"/>
                                <a:gd name="T12" fmla="*/ 0 w 448"/>
                                <a:gd name="T13" fmla="*/ 363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9" y="478"/>
                              <a:ext cx="219" cy="175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67"/>
                                <a:gd name="T2" fmla="*/ 442 w 444"/>
                                <a:gd name="T3" fmla="*/ 0 h 367"/>
                                <a:gd name="T4" fmla="*/ 444 w 444"/>
                                <a:gd name="T5" fmla="*/ 5 h 367"/>
                                <a:gd name="T6" fmla="*/ 444 w 444"/>
                                <a:gd name="T7" fmla="*/ 10 h 367"/>
                                <a:gd name="T8" fmla="*/ 7 w 444"/>
                                <a:gd name="T9" fmla="*/ 367 h 367"/>
                                <a:gd name="T10" fmla="*/ 3 w 444"/>
                                <a:gd name="T11" fmla="*/ 364 h 367"/>
                                <a:gd name="T12" fmla="*/ 0 w 444"/>
                                <a:gd name="T13" fmla="*/ 36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482"/>
                              <a:ext cx="217" cy="173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9 h 366"/>
                                <a:gd name="T2" fmla="*/ 441 w 443"/>
                                <a:gd name="T3" fmla="*/ 0 h 366"/>
                                <a:gd name="T4" fmla="*/ 441 w 443"/>
                                <a:gd name="T5" fmla="*/ 5 h 366"/>
                                <a:gd name="T6" fmla="*/ 443 w 443"/>
                                <a:gd name="T7" fmla="*/ 11 h 366"/>
                                <a:gd name="T8" fmla="*/ 7 w 443"/>
                                <a:gd name="T9" fmla="*/ 366 h 366"/>
                                <a:gd name="T10" fmla="*/ 4 w 443"/>
                                <a:gd name="T11" fmla="*/ 362 h 366"/>
                                <a:gd name="T12" fmla="*/ 0 w 443"/>
                                <a:gd name="T13" fmla="*/ 35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3" y="485"/>
                              <a:ext cx="214" cy="171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357 h 365"/>
                                <a:gd name="T2" fmla="*/ 437 w 439"/>
                                <a:gd name="T3" fmla="*/ 0 h 365"/>
                                <a:gd name="T4" fmla="*/ 439 w 439"/>
                                <a:gd name="T5" fmla="*/ 6 h 365"/>
                                <a:gd name="T6" fmla="*/ 439 w 439"/>
                                <a:gd name="T7" fmla="*/ 11 h 365"/>
                                <a:gd name="T8" fmla="*/ 7 w 439"/>
                                <a:gd name="T9" fmla="*/ 365 h 365"/>
                                <a:gd name="T10" fmla="*/ 3 w 439"/>
                                <a:gd name="T11" fmla="*/ 361 h 365"/>
                                <a:gd name="T12" fmla="*/ 0 w 439"/>
                                <a:gd name="T13" fmla="*/ 35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487"/>
                              <a:ext cx="214" cy="170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5 h 360"/>
                                <a:gd name="T2" fmla="*/ 436 w 438"/>
                                <a:gd name="T3" fmla="*/ 0 h 360"/>
                                <a:gd name="T4" fmla="*/ 436 w 438"/>
                                <a:gd name="T5" fmla="*/ 5 h 360"/>
                                <a:gd name="T6" fmla="*/ 438 w 438"/>
                                <a:gd name="T7" fmla="*/ 10 h 360"/>
                                <a:gd name="T8" fmla="*/ 7 w 438"/>
                                <a:gd name="T9" fmla="*/ 360 h 360"/>
                                <a:gd name="T10" fmla="*/ 4 w 438"/>
                                <a:gd name="T11" fmla="*/ 359 h 360"/>
                                <a:gd name="T12" fmla="*/ 0 w 438"/>
                                <a:gd name="T13" fmla="*/ 35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1" name="Freeform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6" y="491"/>
                              <a:ext cx="213" cy="168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59"/>
                                <a:gd name="T2" fmla="*/ 432 w 434"/>
                                <a:gd name="T3" fmla="*/ 0 h 359"/>
                                <a:gd name="T4" fmla="*/ 434 w 434"/>
                                <a:gd name="T5" fmla="*/ 5 h 359"/>
                                <a:gd name="T6" fmla="*/ 434 w 434"/>
                                <a:gd name="T7" fmla="*/ 9 h 359"/>
                                <a:gd name="T8" fmla="*/ 7 w 434"/>
                                <a:gd name="T9" fmla="*/ 359 h 359"/>
                                <a:gd name="T10" fmla="*/ 3 w 434"/>
                                <a:gd name="T11" fmla="*/ 355 h 359"/>
                                <a:gd name="T12" fmla="*/ 0 w 434"/>
                                <a:gd name="T13" fmla="*/ 354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2" name="Freeform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8" y="493"/>
                              <a:ext cx="212" cy="168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350 h 357"/>
                                <a:gd name="T2" fmla="*/ 431 w 432"/>
                                <a:gd name="T3" fmla="*/ 0 h 357"/>
                                <a:gd name="T4" fmla="*/ 431 w 432"/>
                                <a:gd name="T5" fmla="*/ 4 h 357"/>
                                <a:gd name="T6" fmla="*/ 432 w 432"/>
                                <a:gd name="T7" fmla="*/ 9 h 357"/>
                                <a:gd name="T8" fmla="*/ 8 w 432"/>
                                <a:gd name="T9" fmla="*/ 357 h 357"/>
                                <a:gd name="T10" fmla="*/ 4 w 432"/>
                                <a:gd name="T11" fmla="*/ 354 h 357"/>
                                <a:gd name="T12" fmla="*/ 0 w 432"/>
                                <a:gd name="T13" fmla="*/ 3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493"/>
                              <a:ext cx="210" cy="169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50 h 355"/>
                                <a:gd name="T2" fmla="*/ 427 w 428"/>
                                <a:gd name="T3" fmla="*/ 0 h 355"/>
                                <a:gd name="T4" fmla="*/ 428 w 428"/>
                                <a:gd name="T5" fmla="*/ 3 h 355"/>
                                <a:gd name="T6" fmla="*/ 428 w 428"/>
                                <a:gd name="T7" fmla="*/ 7 h 355"/>
                                <a:gd name="T8" fmla="*/ 428 w 428"/>
                                <a:gd name="T9" fmla="*/ 9 h 355"/>
                                <a:gd name="T10" fmla="*/ 428 w 428"/>
                                <a:gd name="T11" fmla="*/ 11 h 355"/>
                                <a:gd name="T12" fmla="*/ 7 w 428"/>
                                <a:gd name="T13" fmla="*/ 355 h 355"/>
                                <a:gd name="T14" fmla="*/ 4 w 428"/>
                                <a:gd name="T15" fmla="*/ 353 h 355"/>
                                <a:gd name="T16" fmla="*/ 0 w 428"/>
                                <a:gd name="T17" fmla="*/ 35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497"/>
                              <a:ext cx="207" cy="167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348 h 354"/>
                                <a:gd name="T2" fmla="*/ 424 w 424"/>
                                <a:gd name="T3" fmla="*/ 0 h 354"/>
                                <a:gd name="T4" fmla="*/ 424 w 424"/>
                                <a:gd name="T5" fmla="*/ 2 h 354"/>
                                <a:gd name="T6" fmla="*/ 424 w 424"/>
                                <a:gd name="T7" fmla="*/ 2 h 354"/>
                                <a:gd name="T8" fmla="*/ 424 w 424"/>
                                <a:gd name="T9" fmla="*/ 7 h 354"/>
                                <a:gd name="T10" fmla="*/ 424 w 424"/>
                                <a:gd name="T11" fmla="*/ 13 h 354"/>
                                <a:gd name="T12" fmla="*/ 7 w 424"/>
                                <a:gd name="T13" fmla="*/ 354 h 354"/>
                                <a:gd name="T14" fmla="*/ 3 w 424"/>
                                <a:gd name="T15" fmla="*/ 350 h 354"/>
                                <a:gd name="T16" fmla="*/ 0 w 424"/>
                                <a:gd name="T17" fmla="*/ 34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5" name="Freeform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500"/>
                              <a:ext cx="206" cy="164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344 h 350"/>
                                <a:gd name="T2" fmla="*/ 421 w 421"/>
                                <a:gd name="T3" fmla="*/ 0 h 350"/>
                                <a:gd name="T4" fmla="*/ 421 w 421"/>
                                <a:gd name="T5" fmla="*/ 7 h 350"/>
                                <a:gd name="T6" fmla="*/ 421 w 421"/>
                                <a:gd name="T7" fmla="*/ 12 h 350"/>
                                <a:gd name="T8" fmla="*/ 7 w 421"/>
                                <a:gd name="T9" fmla="*/ 350 h 350"/>
                                <a:gd name="T10" fmla="*/ 4 w 421"/>
                                <a:gd name="T11" fmla="*/ 348 h 350"/>
                                <a:gd name="T12" fmla="*/ 0 w 421"/>
                                <a:gd name="T13" fmla="*/ 344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6" name="Freeform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5" y="503"/>
                              <a:ext cx="205" cy="163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341 h 346"/>
                                <a:gd name="T2" fmla="*/ 417 w 417"/>
                                <a:gd name="T3" fmla="*/ 0 h 346"/>
                                <a:gd name="T4" fmla="*/ 417 w 417"/>
                                <a:gd name="T5" fmla="*/ 5 h 346"/>
                                <a:gd name="T6" fmla="*/ 417 w 417"/>
                                <a:gd name="T7" fmla="*/ 10 h 346"/>
                                <a:gd name="T8" fmla="*/ 7 w 417"/>
                                <a:gd name="T9" fmla="*/ 346 h 346"/>
                                <a:gd name="T10" fmla="*/ 3 w 417"/>
                                <a:gd name="T11" fmla="*/ 343 h 346"/>
                                <a:gd name="T12" fmla="*/ 0 w 417"/>
                                <a:gd name="T13" fmla="*/ 341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507"/>
                              <a:ext cx="202" cy="160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338 h 343"/>
                                <a:gd name="T2" fmla="*/ 414 w 414"/>
                                <a:gd name="T3" fmla="*/ 0 h 343"/>
                                <a:gd name="T4" fmla="*/ 414 w 414"/>
                                <a:gd name="T5" fmla="*/ 5 h 343"/>
                                <a:gd name="T6" fmla="*/ 414 w 414"/>
                                <a:gd name="T7" fmla="*/ 11 h 343"/>
                                <a:gd name="T8" fmla="*/ 7 w 414"/>
                                <a:gd name="T9" fmla="*/ 343 h 343"/>
                                <a:gd name="T10" fmla="*/ 4 w 414"/>
                                <a:gd name="T11" fmla="*/ 341 h 343"/>
                                <a:gd name="T12" fmla="*/ 0 w 414"/>
                                <a:gd name="T13" fmla="*/ 338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0" y="509"/>
                              <a:ext cx="201" cy="160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6 h 341"/>
                                <a:gd name="T2" fmla="*/ 410 w 412"/>
                                <a:gd name="T3" fmla="*/ 0 h 341"/>
                                <a:gd name="T4" fmla="*/ 410 w 412"/>
                                <a:gd name="T5" fmla="*/ 6 h 341"/>
                                <a:gd name="T6" fmla="*/ 412 w 412"/>
                                <a:gd name="T7" fmla="*/ 13 h 341"/>
                                <a:gd name="T8" fmla="*/ 7 w 412"/>
                                <a:gd name="T9" fmla="*/ 341 h 341"/>
                                <a:gd name="T10" fmla="*/ 3 w 412"/>
                                <a:gd name="T11" fmla="*/ 338 h 341"/>
                                <a:gd name="T12" fmla="*/ 0 w 412"/>
                                <a:gd name="T13" fmla="*/ 33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510"/>
                              <a:ext cx="199" cy="161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332 h 339"/>
                                <a:gd name="T2" fmla="*/ 407 w 409"/>
                                <a:gd name="T3" fmla="*/ 0 h 339"/>
                                <a:gd name="T4" fmla="*/ 409 w 409"/>
                                <a:gd name="T5" fmla="*/ 7 h 339"/>
                                <a:gd name="T6" fmla="*/ 409 w 409"/>
                                <a:gd name="T7" fmla="*/ 12 h 339"/>
                                <a:gd name="T8" fmla="*/ 7 w 409"/>
                                <a:gd name="T9" fmla="*/ 339 h 339"/>
                                <a:gd name="T10" fmla="*/ 4 w 409"/>
                                <a:gd name="T11" fmla="*/ 335 h 339"/>
                                <a:gd name="T12" fmla="*/ 0 w 409"/>
                                <a:gd name="T13" fmla="*/ 33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515"/>
                              <a:ext cx="198" cy="15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328 h 334"/>
                                <a:gd name="T2" fmla="*/ 405 w 405"/>
                                <a:gd name="T3" fmla="*/ 0 h 334"/>
                                <a:gd name="T4" fmla="*/ 405 w 405"/>
                                <a:gd name="T5" fmla="*/ 5 h 334"/>
                                <a:gd name="T6" fmla="*/ 405 w 405"/>
                                <a:gd name="T7" fmla="*/ 10 h 334"/>
                                <a:gd name="T8" fmla="*/ 9 w 405"/>
                                <a:gd name="T9" fmla="*/ 334 h 334"/>
                                <a:gd name="T10" fmla="*/ 3 w 405"/>
                                <a:gd name="T11" fmla="*/ 332 h 334"/>
                                <a:gd name="T12" fmla="*/ 0 w 405"/>
                                <a:gd name="T13" fmla="*/ 3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518"/>
                              <a:ext cx="197" cy="155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7 h 332"/>
                                <a:gd name="T2" fmla="*/ 402 w 402"/>
                                <a:gd name="T3" fmla="*/ 0 h 332"/>
                                <a:gd name="T4" fmla="*/ 402 w 402"/>
                                <a:gd name="T5" fmla="*/ 5 h 332"/>
                                <a:gd name="T6" fmla="*/ 402 w 402"/>
                                <a:gd name="T7" fmla="*/ 11 h 332"/>
                                <a:gd name="T8" fmla="*/ 9 w 402"/>
                                <a:gd name="T9" fmla="*/ 332 h 332"/>
                                <a:gd name="T10" fmla="*/ 4 w 402"/>
                                <a:gd name="T11" fmla="*/ 329 h 332"/>
                                <a:gd name="T12" fmla="*/ 0 w 402"/>
                                <a:gd name="T13" fmla="*/ 32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8" y="521"/>
                              <a:ext cx="193" cy="154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4 h 329"/>
                                <a:gd name="T2" fmla="*/ 396 w 396"/>
                                <a:gd name="T3" fmla="*/ 0 h 329"/>
                                <a:gd name="T4" fmla="*/ 396 w 396"/>
                                <a:gd name="T5" fmla="*/ 6 h 329"/>
                                <a:gd name="T6" fmla="*/ 396 w 396"/>
                                <a:gd name="T7" fmla="*/ 11 h 329"/>
                                <a:gd name="T8" fmla="*/ 7 w 396"/>
                                <a:gd name="T9" fmla="*/ 329 h 329"/>
                                <a:gd name="T10" fmla="*/ 3 w 396"/>
                                <a:gd name="T11" fmla="*/ 327 h 329"/>
                                <a:gd name="T12" fmla="*/ 0 w 396"/>
                                <a:gd name="T13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0" y="524"/>
                              <a:ext cx="191" cy="152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321 h 327"/>
                                <a:gd name="T2" fmla="*/ 393 w 393"/>
                                <a:gd name="T3" fmla="*/ 0 h 327"/>
                                <a:gd name="T4" fmla="*/ 393 w 393"/>
                                <a:gd name="T5" fmla="*/ 5 h 327"/>
                                <a:gd name="T6" fmla="*/ 393 w 393"/>
                                <a:gd name="T7" fmla="*/ 12 h 327"/>
                                <a:gd name="T8" fmla="*/ 7 w 393"/>
                                <a:gd name="T9" fmla="*/ 327 h 327"/>
                                <a:gd name="T10" fmla="*/ 4 w 393"/>
                                <a:gd name="T11" fmla="*/ 323 h 327"/>
                                <a:gd name="T12" fmla="*/ 0 w 393"/>
                                <a:gd name="T13" fmla="*/ 3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526"/>
                              <a:ext cx="190" cy="151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318 h 323"/>
                                <a:gd name="T2" fmla="*/ 389 w 389"/>
                                <a:gd name="T3" fmla="*/ 0 h 323"/>
                                <a:gd name="T4" fmla="*/ 389 w 389"/>
                                <a:gd name="T5" fmla="*/ 7 h 323"/>
                                <a:gd name="T6" fmla="*/ 389 w 389"/>
                                <a:gd name="T7" fmla="*/ 13 h 323"/>
                                <a:gd name="T8" fmla="*/ 7 w 389"/>
                                <a:gd name="T9" fmla="*/ 323 h 323"/>
                                <a:gd name="T10" fmla="*/ 3 w 389"/>
                                <a:gd name="T11" fmla="*/ 322 h 323"/>
                                <a:gd name="T12" fmla="*/ 0 w 389"/>
                                <a:gd name="T13" fmla="*/ 31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3" y="529"/>
                              <a:ext cx="188" cy="150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5 h 320"/>
                                <a:gd name="T2" fmla="*/ 386 w 386"/>
                                <a:gd name="T3" fmla="*/ 0 h 320"/>
                                <a:gd name="T4" fmla="*/ 386 w 386"/>
                                <a:gd name="T5" fmla="*/ 6 h 320"/>
                                <a:gd name="T6" fmla="*/ 386 w 386"/>
                                <a:gd name="T7" fmla="*/ 11 h 320"/>
                                <a:gd name="T8" fmla="*/ 9 w 386"/>
                                <a:gd name="T9" fmla="*/ 320 h 320"/>
                                <a:gd name="T10" fmla="*/ 4 w 386"/>
                                <a:gd name="T11" fmla="*/ 316 h 320"/>
                                <a:gd name="T12" fmla="*/ 0 w 386"/>
                                <a:gd name="T13" fmla="*/ 31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532"/>
                              <a:ext cx="186" cy="148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310 h 316"/>
                                <a:gd name="T2" fmla="*/ 382 w 382"/>
                                <a:gd name="T3" fmla="*/ 0 h 316"/>
                                <a:gd name="T4" fmla="*/ 382 w 382"/>
                                <a:gd name="T5" fmla="*/ 5 h 316"/>
                                <a:gd name="T6" fmla="*/ 382 w 382"/>
                                <a:gd name="T7" fmla="*/ 10 h 316"/>
                                <a:gd name="T8" fmla="*/ 9 w 382"/>
                                <a:gd name="T9" fmla="*/ 316 h 316"/>
                                <a:gd name="T10" fmla="*/ 5 w 382"/>
                                <a:gd name="T11" fmla="*/ 314 h 316"/>
                                <a:gd name="T12" fmla="*/ 0 w 382"/>
                                <a:gd name="T13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9" y="535"/>
                              <a:ext cx="183" cy="147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309 h 314"/>
                                <a:gd name="T2" fmla="*/ 377 w 377"/>
                                <a:gd name="T3" fmla="*/ 0 h 314"/>
                                <a:gd name="T4" fmla="*/ 377 w 377"/>
                                <a:gd name="T5" fmla="*/ 5 h 314"/>
                                <a:gd name="T6" fmla="*/ 377 w 377"/>
                                <a:gd name="T7" fmla="*/ 11 h 314"/>
                                <a:gd name="T8" fmla="*/ 7 w 377"/>
                                <a:gd name="T9" fmla="*/ 314 h 314"/>
                                <a:gd name="T10" fmla="*/ 4 w 377"/>
                                <a:gd name="T11" fmla="*/ 311 h 314"/>
                                <a:gd name="T12" fmla="*/ 0 w 377"/>
                                <a:gd name="T13" fmla="*/ 30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538"/>
                              <a:ext cx="181" cy="145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6 h 311"/>
                                <a:gd name="T2" fmla="*/ 373 w 373"/>
                                <a:gd name="T3" fmla="*/ 0 h 311"/>
                                <a:gd name="T4" fmla="*/ 373 w 373"/>
                                <a:gd name="T5" fmla="*/ 6 h 311"/>
                                <a:gd name="T6" fmla="*/ 373 w 373"/>
                                <a:gd name="T7" fmla="*/ 13 h 311"/>
                                <a:gd name="T8" fmla="*/ 7 w 373"/>
                                <a:gd name="T9" fmla="*/ 311 h 311"/>
                                <a:gd name="T10" fmla="*/ 3 w 373"/>
                                <a:gd name="T11" fmla="*/ 309 h 311"/>
                                <a:gd name="T12" fmla="*/ 0 w 373"/>
                                <a:gd name="T13" fmla="*/ 306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1" y="539"/>
                              <a:ext cx="180" cy="142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03 h 307"/>
                                <a:gd name="T2" fmla="*/ 370 w 370"/>
                                <a:gd name="T3" fmla="*/ 0 h 307"/>
                                <a:gd name="T4" fmla="*/ 370 w 370"/>
                                <a:gd name="T5" fmla="*/ 7 h 307"/>
                                <a:gd name="T6" fmla="*/ 370 w 370"/>
                                <a:gd name="T7" fmla="*/ 12 h 307"/>
                                <a:gd name="T8" fmla="*/ 9 w 370"/>
                                <a:gd name="T9" fmla="*/ 307 h 307"/>
                                <a:gd name="T10" fmla="*/ 4 w 370"/>
                                <a:gd name="T11" fmla="*/ 305 h 307"/>
                                <a:gd name="T12" fmla="*/ 0 w 370"/>
                                <a:gd name="T13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0" name="Freeform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543"/>
                              <a:ext cx="178" cy="142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298 h 303"/>
                                <a:gd name="T2" fmla="*/ 366 w 366"/>
                                <a:gd name="T3" fmla="*/ 0 h 303"/>
                                <a:gd name="T4" fmla="*/ 366 w 366"/>
                                <a:gd name="T5" fmla="*/ 5 h 303"/>
                                <a:gd name="T6" fmla="*/ 366 w 366"/>
                                <a:gd name="T7" fmla="*/ 10 h 303"/>
                                <a:gd name="T8" fmla="*/ 9 w 366"/>
                                <a:gd name="T9" fmla="*/ 303 h 303"/>
                                <a:gd name="T10" fmla="*/ 5 w 366"/>
                                <a:gd name="T11" fmla="*/ 300 h 303"/>
                                <a:gd name="T12" fmla="*/ 0 w 366"/>
                                <a:gd name="T13" fmla="*/ 29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1" name="Freeform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546"/>
                              <a:ext cx="174" cy="14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95 h 300"/>
                                <a:gd name="T2" fmla="*/ 361 w 361"/>
                                <a:gd name="T3" fmla="*/ 0 h 300"/>
                                <a:gd name="T4" fmla="*/ 361 w 361"/>
                                <a:gd name="T5" fmla="*/ 5 h 300"/>
                                <a:gd name="T6" fmla="*/ 361 w 361"/>
                                <a:gd name="T7" fmla="*/ 12 h 300"/>
                                <a:gd name="T8" fmla="*/ 7 w 361"/>
                                <a:gd name="T9" fmla="*/ 300 h 300"/>
                                <a:gd name="T10" fmla="*/ 4 w 361"/>
                                <a:gd name="T11" fmla="*/ 298 h 300"/>
                                <a:gd name="T12" fmla="*/ 0 w 361"/>
                                <a:gd name="T13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550"/>
                              <a:ext cx="173" cy="138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293 h 299"/>
                                <a:gd name="T2" fmla="*/ 357 w 357"/>
                                <a:gd name="T3" fmla="*/ 0 h 299"/>
                                <a:gd name="T4" fmla="*/ 357 w 357"/>
                                <a:gd name="T5" fmla="*/ 7 h 299"/>
                                <a:gd name="T6" fmla="*/ 357 w 357"/>
                                <a:gd name="T7" fmla="*/ 13 h 299"/>
                                <a:gd name="T8" fmla="*/ 7 w 357"/>
                                <a:gd name="T9" fmla="*/ 299 h 299"/>
                                <a:gd name="T10" fmla="*/ 3 w 357"/>
                                <a:gd name="T11" fmla="*/ 295 h 299"/>
                                <a:gd name="T12" fmla="*/ 0 w 357"/>
                                <a:gd name="T13" fmla="*/ 293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0" y="553"/>
                              <a:ext cx="171" cy="136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288 h 293"/>
                                <a:gd name="T2" fmla="*/ 354 w 354"/>
                                <a:gd name="T3" fmla="*/ 0 h 293"/>
                                <a:gd name="T4" fmla="*/ 354 w 354"/>
                                <a:gd name="T5" fmla="*/ 6 h 293"/>
                                <a:gd name="T6" fmla="*/ 354 w 354"/>
                                <a:gd name="T7" fmla="*/ 13 h 293"/>
                                <a:gd name="T8" fmla="*/ 9 w 354"/>
                                <a:gd name="T9" fmla="*/ 293 h 293"/>
                                <a:gd name="T10" fmla="*/ 4 w 354"/>
                                <a:gd name="T11" fmla="*/ 292 h 293"/>
                                <a:gd name="T12" fmla="*/ 0 w 354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555"/>
                              <a:ext cx="170" cy="134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286 h 289"/>
                                <a:gd name="T2" fmla="*/ 350 w 350"/>
                                <a:gd name="T3" fmla="*/ 0 h 289"/>
                                <a:gd name="T4" fmla="*/ 350 w 350"/>
                                <a:gd name="T5" fmla="*/ 7 h 289"/>
                                <a:gd name="T6" fmla="*/ 348 w 350"/>
                                <a:gd name="T7" fmla="*/ 14 h 289"/>
                                <a:gd name="T8" fmla="*/ 9 w 350"/>
                                <a:gd name="T9" fmla="*/ 289 h 289"/>
                                <a:gd name="T10" fmla="*/ 5 w 350"/>
                                <a:gd name="T11" fmla="*/ 287 h 289"/>
                                <a:gd name="T12" fmla="*/ 0 w 350"/>
                                <a:gd name="T13" fmla="*/ 28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5" name="Freeform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558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80 h 286"/>
                                <a:gd name="T2" fmla="*/ 345 w 345"/>
                                <a:gd name="T3" fmla="*/ 0 h 286"/>
                                <a:gd name="T4" fmla="*/ 343 w 345"/>
                                <a:gd name="T5" fmla="*/ 7 h 286"/>
                                <a:gd name="T6" fmla="*/ 343 w 345"/>
                                <a:gd name="T7" fmla="*/ 12 h 286"/>
                                <a:gd name="T8" fmla="*/ 7 w 345"/>
                                <a:gd name="T9" fmla="*/ 286 h 286"/>
                                <a:gd name="T10" fmla="*/ 4 w 345"/>
                                <a:gd name="T11" fmla="*/ 282 h 286"/>
                                <a:gd name="T12" fmla="*/ 0 w 345"/>
                                <a:gd name="T13" fmla="*/ 28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6" name="Freeform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6" y="562"/>
                              <a:ext cx="164" cy="130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5 h 281"/>
                                <a:gd name="T2" fmla="*/ 339 w 339"/>
                                <a:gd name="T3" fmla="*/ 0 h 281"/>
                                <a:gd name="T4" fmla="*/ 339 w 339"/>
                                <a:gd name="T5" fmla="*/ 5 h 281"/>
                                <a:gd name="T6" fmla="*/ 338 w 339"/>
                                <a:gd name="T7" fmla="*/ 12 h 281"/>
                                <a:gd name="T8" fmla="*/ 9 w 339"/>
                                <a:gd name="T9" fmla="*/ 281 h 281"/>
                                <a:gd name="T10" fmla="*/ 3 w 339"/>
                                <a:gd name="T11" fmla="*/ 279 h 281"/>
                                <a:gd name="T12" fmla="*/ 0 w 339"/>
                                <a:gd name="T13" fmla="*/ 27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7" name="Freeform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8" y="566"/>
                              <a:ext cx="162" cy="128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274 h 279"/>
                                <a:gd name="T2" fmla="*/ 336 w 336"/>
                                <a:gd name="T3" fmla="*/ 0 h 279"/>
                                <a:gd name="T4" fmla="*/ 335 w 336"/>
                                <a:gd name="T5" fmla="*/ 7 h 279"/>
                                <a:gd name="T6" fmla="*/ 333 w 336"/>
                                <a:gd name="T7" fmla="*/ 14 h 279"/>
                                <a:gd name="T8" fmla="*/ 9 w 336"/>
                                <a:gd name="T9" fmla="*/ 279 h 279"/>
                                <a:gd name="T10" fmla="*/ 9 w 336"/>
                                <a:gd name="T11" fmla="*/ 277 h 279"/>
                                <a:gd name="T12" fmla="*/ 9 w 336"/>
                                <a:gd name="T13" fmla="*/ 277 h 279"/>
                                <a:gd name="T14" fmla="*/ 4 w 336"/>
                                <a:gd name="T15" fmla="*/ 276 h 279"/>
                                <a:gd name="T16" fmla="*/ 0 w 336"/>
                                <a:gd name="T1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8" name="Freeform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569"/>
                              <a:ext cx="158" cy="126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69 h 274"/>
                                <a:gd name="T2" fmla="*/ 329 w 329"/>
                                <a:gd name="T3" fmla="*/ 0 h 274"/>
                                <a:gd name="T4" fmla="*/ 327 w 329"/>
                                <a:gd name="T5" fmla="*/ 6 h 274"/>
                                <a:gd name="T6" fmla="*/ 327 w 329"/>
                                <a:gd name="T7" fmla="*/ 13 h 274"/>
                                <a:gd name="T8" fmla="*/ 327 w 329"/>
                                <a:gd name="T9" fmla="*/ 13 h 274"/>
                                <a:gd name="T10" fmla="*/ 325 w 329"/>
                                <a:gd name="T11" fmla="*/ 15 h 274"/>
                                <a:gd name="T12" fmla="*/ 9 w 329"/>
                                <a:gd name="T13" fmla="*/ 274 h 274"/>
                                <a:gd name="T14" fmla="*/ 5 w 329"/>
                                <a:gd name="T15" fmla="*/ 272 h 274"/>
                                <a:gd name="T16" fmla="*/ 3 w 329"/>
                                <a:gd name="T17" fmla="*/ 270 h 274"/>
                                <a:gd name="T18" fmla="*/ 2 w 329"/>
                                <a:gd name="T19" fmla="*/ 270 h 274"/>
                                <a:gd name="T20" fmla="*/ 0 w 329"/>
                                <a:gd name="T21" fmla="*/ 26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3" y="572"/>
                              <a:ext cx="155" cy="124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265 h 269"/>
                                <a:gd name="T2" fmla="*/ 324 w 324"/>
                                <a:gd name="T3" fmla="*/ 0 h 269"/>
                                <a:gd name="T4" fmla="*/ 324 w 324"/>
                                <a:gd name="T5" fmla="*/ 2 h 269"/>
                                <a:gd name="T6" fmla="*/ 324 w 324"/>
                                <a:gd name="T7" fmla="*/ 6 h 269"/>
                                <a:gd name="T8" fmla="*/ 322 w 324"/>
                                <a:gd name="T9" fmla="*/ 9 h 269"/>
                                <a:gd name="T10" fmla="*/ 320 w 324"/>
                                <a:gd name="T11" fmla="*/ 15 h 269"/>
                                <a:gd name="T12" fmla="*/ 9 w 324"/>
                                <a:gd name="T13" fmla="*/ 269 h 269"/>
                                <a:gd name="T14" fmla="*/ 6 w 324"/>
                                <a:gd name="T15" fmla="*/ 267 h 269"/>
                                <a:gd name="T16" fmla="*/ 0 w 324"/>
                                <a:gd name="T17" fmla="*/ 2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5" y="575"/>
                              <a:ext cx="152" cy="122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9 h 262"/>
                                <a:gd name="T2" fmla="*/ 316 w 316"/>
                                <a:gd name="T3" fmla="*/ 0 h 262"/>
                                <a:gd name="T4" fmla="*/ 314 w 316"/>
                                <a:gd name="T5" fmla="*/ 7 h 262"/>
                                <a:gd name="T6" fmla="*/ 313 w 316"/>
                                <a:gd name="T7" fmla="*/ 14 h 262"/>
                                <a:gd name="T8" fmla="*/ 9 w 316"/>
                                <a:gd name="T9" fmla="*/ 262 h 262"/>
                                <a:gd name="T10" fmla="*/ 3 w 316"/>
                                <a:gd name="T11" fmla="*/ 261 h 262"/>
                                <a:gd name="T12" fmla="*/ 0 w 316"/>
                                <a:gd name="T13" fmla="*/ 25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1" name="Freeform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8" y="580"/>
                              <a:ext cx="149" cy="119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254 h 259"/>
                                <a:gd name="T2" fmla="*/ 311 w 311"/>
                                <a:gd name="T3" fmla="*/ 0 h 259"/>
                                <a:gd name="T4" fmla="*/ 310 w 311"/>
                                <a:gd name="T5" fmla="*/ 7 h 259"/>
                                <a:gd name="T6" fmla="*/ 308 w 311"/>
                                <a:gd name="T7" fmla="*/ 16 h 259"/>
                                <a:gd name="T8" fmla="*/ 9 w 311"/>
                                <a:gd name="T9" fmla="*/ 259 h 259"/>
                                <a:gd name="T10" fmla="*/ 6 w 311"/>
                                <a:gd name="T11" fmla="*/ 255 h 259"/>
                                <a:gd name="T12" fmla="*/ 0 w 311"/>
                                <a:gd name="T13" fmla="*/ 254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2" name="Freeform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0" y="583"/>
                              <a:ext cx="145" cy="116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8 h 254"/>
                                <a:gd name="T2" fmla="*/ 304 w 304"/>
                                <a:gd name="T3" fmla="*/ 0 h 254"/>
                                <a:gd name="T4" fmla="*/ 302 w 304"/>
                                <a:gd name="T5" fmla="*/ 9 h 254"/>
                                <a:gd name="T6" fmla="*/ 298 w 304"/>
                                <a:gd name="T7" fmla="*/ 16 h 254"/>
                                <a:gd name="T8" fmla="*/ 8 w 304"/>
                                <a:gd name="T9" fmla="*/ 254 h 254"/>
                                <a:gd name="T10" fmla="*/ 3 w 304"/>
                                <a:gd name="T11" fmla="*/ 252 h 254"/>
                                <a:gd name="T12" fmla="*/ 0 w 304"/>
                                <a:gd name="T13" fmla="*/ 248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3" name="Freeform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588"/>
                              <a:ext cx="143" cy="112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3 h 247"/>
                                <a:gd name="T2" fmla="*/ 299 w 299"/>
                                <a:gd name="T3" fmla="*/ 0 h 247"/>
                                <a:gd name="T4" fmla="*/ 295 w 299"/>
                                <a:gd name="T5" fmla="*/ 7 h 247"/>
                                <a:gd name="T6" fmla="*/ 293 w 299"/>
                                <a:gd name="T7" fmla="*/ 16 h 247"/>
                                <a:gd name="T8" fmla="*/ 9 w 299"/>
                                <a:gd name="T9" fmla="*/ 247 h 247"/>
                                <a:gd name="T10" fmla="*/ 5 w 299"/>
                                <a:gd name="T11" fmla="*/ 245 h 247"/>
                                <a:gd name="T12" fmla="*/ 0 w 299"/>
                                <a:gd name="T13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4" name="Freeform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5" y="590"/>
                              <a:ext cx="138" cy="111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238 h 241"/>
                                <a:gd name="T2" fmla="*/ 290 w 290"/>
                                <a:gd name="T3" fmla="*/ 0 h 241"/>
                                <a:gd name="T4" fmla="*/ 288 w 290"/>
                                <a:gd name="T5" fmla="*/ 9 h 241"/>
                                <a:gd name="T6" fmla="*/ 285 w 290"/>
                                <a:gd name="T7" fmla="*/ 18 h 241"/>
                                <a:gd name="T8" fmla="*/ 9 w 290"/>
                                <a:gd name="T9" fmla="*/ 241 h 241"/>
                                <a:gd name="T10" fmla="*/ 4 w 290"/>
                                <a:gd name="T11" fmla="*/ 240 h 241"/>
                                <a:gd name="T12" fmla="*/ 0 w 290"/>
                                <a:gd name="T13" fmla="*/ 2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5" name="Freeform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6" y="596"/>
                              <a:ext cx="136" cy="108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31 h 236"/>
                                <a:gd name="T2" fmla="*/ 284 w 284"/>
                                <a:gd name="T3" fmla="*/ 0 h 236"/>
                                <a:gd name="T4" fmla="*/ 281 w 284"/>
                                <a:gd name="T5" fmla="*/ 9 h 236"/>
                                <a:gd name="T6" fmla="*/ 277 w 284"/>
                                <a:gd name="T7" fmla="*/ 17 h 236"/>
                                <a:gd name="T8" fmla="*/ 9 w 284"/>
                                <a:gd name="T9" fmla="*/ 236 h 236"/>
                                <a:gd name="T10" fmla="*/ 5 w 284"/>
                                <a:gd name="T11" fmla="*/ 232 h 236"/>
                                <a:gd name="T12" fmla="*/ 0 w 284"/>
                                <a:gd name="T13" fmla="*/ 23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6" name="Freeform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600"/>
                              <a:ext cx="130" cy="104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223 h 229"/>
                                <a:gd name="T2" fmla="*/ 276 w 276"/>
                                <a:gd name="T3" fmla="*/ 0 h 229"/>
                                <a:gd name="T4" fmla="*/ 272 w 276"/>
                                <a:gd name="T5" fmla="*/ 8 h 229"/>
                                <a:gd name="T6" fmla="*/ 267 w 276"/>
                                <a:gd name="T7" fmla="*/ 17 h 229"/>
                                <a:gd name="T8" fmla="*/ 9 w 276"/>
                                <a:gd name="T9" fmla="*/ 229 h 229"/>
                                <a:gd name="T10" fmla="*/ 4 w 276"/>
                                <a:gd name="T11" fmla="*/ 227 h 229"/>
                                <a:gd name="T12" fmla="*/ 0 w 276"/>
                                <a:gd name="T13" fmla="*/ 223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7" name="Freeform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604"/>
                              <a:ext cx="128" cy="10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9 h 222"/>
                                <a:gd name="T2" fmla="*/ 268 w 268"/>
                                <a:gd name="T3" fmla="*/ 0 h 222"/>
                                <a:gd name="T4" fmla="*/ 263 w 268"/>
                                <a:gd name="T5" fmla="*/ 9 h 222"/>
                                <a:gd name="T6" fmla="*/ 259 w 268"/>
                                <a:gd name="T7" fmla="*/ 20 h 222"/>
                                <a:gd name="T8" fmla="*/ 9 w 268"/>
                                <a:gd name="T9" fmla="*/ 222 h 222"/>
                                <a:gd name="T10" fmla="*/ 5 w 268"/>
                                <a:gd name="T11" fmla="*/ 221 h 222"/>
                                <a:gd name="T12" fmla="*/ 0 w 268"/>
                                <a:gd name="T13" fmla="*/ 21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609"/>
                              <a:ext cx="122" cy="9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12 h 217"/>
                                <a:gd name="T2" fmla="*/ 258 w 258"/>
                                <a:gd name="T3" fmla="*/ 0 h 217"/>
                                <a:gd name="T4" fmla="*/ 254 w 258"/>
                                <a:gd name="T5" fmla="*/ 11 h 217"/>
                                <a:gd name="T6" fmla="*/ 249 w 258"/>
                                <a:gd name="T7" fmla="*/ 20 h 217"/>
                                <a:gd name="T8" fmla="*/ 7 w 258"/>
                                <a:gd name="T9" fmla="*/ 217 h 217"/>
                                <a:gd name="T10" fmla="*/ 4 w 258"/>
                                <a:gd name="T11" fmla="*/ 213 h 217"/>
                                <a:gd name="T12" fmla="*/ 0 w 258"/>
                                <a:gd name="T13" fmla="*/ 21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6" y="614"/>
                              <a:ext cx="117" cy="93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202 h 208"/>
                                <a:gd name="T2" fmla="*/ 250 w 250"/>
                                <a:gd name="T3" fmla="*/ 0 h 208"/>
                                <a:gd name="T4" fmla="*/ 245 w 250"/>
                                <a:gd name="T5" fmla="*/ 9 h 208"/>
                                <a:gd name="T6" fmla="*/ 240 w 250"/>
                                <a:gd name="T7" fmla="*/ 19 h 208"/>
                                <a:gd name="T8" fmla="*/ 9 w 250"/>
                                <a:gd name="T9" fmla="*/ 208 h 208"/>
                                <a:gd name="T10" fmla="*/ 3 w 250"/>
                                <a:gd name="T11" fmla="*/ 206 h 208"/>
                                <a:gd name="T12" fmla="*/ 0 w 250"/>
                                <a:gd name="T13" fmla="*/ 2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8" y="619"/>
                              <a:ext cx="114" cy="89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7 h 201"/>
                                <a:gd name="T2" fmla="*/ 242 w 242"/>
                                <a:gd name="T3" fmla="*/ 0 h 201"/>
                                <a:gd name="T4" fmla="*/ 235 w 242"/>
                                <a:gd name="T5" fmla="*/ 10 h 201"/>
                                <a:gd name="T6" fmla="*/ 230 w 242"/>
                                <a:gd name="T7" fmla="*/ 21 h 201"/>
                                <a:gd name="T8" fmla="*/ 9 w 242"/>
                                <a:gd name="T9" fmla="*/ 201 h 201"/>
                                <a:gd name="T10" fmla="*/ 6 w 242"/>
                                <a:gd name="T11" fmla="*/ 199 h 201"/>
                                <a:gd name="T12" fmla="*/ 0 w 242"/>
                                <a:gd name="T13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" y="624"/>
                              <a:ext cx="108" cy="87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189 h 194"/>
                                <a:gd name="T2" fmla="*/ 231 w 231"/>
                                <a:gd name="T3" fmla="*/ 0 h 194"/>
                                <a:gd name="T4" fmla="*/ 224 w 231"/>
                                <a:gd name="T5" fmla="*/ 11 h 194"/>
                                <a:gd name="T6" fmla="*/ 217 w 231"/>
                                <a:gd name="T7" fmla="*/ 24 h 194"/>
                                <a:gd name="T8" fmla="*/ 9 w 231"/>
                                <a:gd name="T9" fmla="*/ 194 h 194"/>
                                <a:gd name="T10" fmla="*/ 3 w 231"/>
                                <a:gd name="T11" fmla="*/ 191 h 194"/>
                                <a:gd name="T12" fmla="*/ 0 w 231"/>
                                <a:gd name="T13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631"/>
                              <a:ext cx="102" cy="80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80 h 185"/>
                                <a:gd name="T2" fmla="*/ 221 w 221"/>
                                <a:gd name="T3" fmla="*/ 0 h 185"/>
                                <a:gd name="T4" fmla="*/ 214 w 221"/>
                                <a:gd name="T5" fmla="*/ 13 h 185"/>
                                <a:gd name="T6" fmla="*/ 205 w 221"/>
                                <a:gd name="T7" fmla="*/ 25 h 185"/>
                                <a:gd name="T8" fmla="*/ 9 w 221"/>
                                <a:gd name="T9" fmla="*/ 185 h 185"/>
                                <a:gd name="T10" fmla="*/ 6 w 221"/>
                                <a:gd name="T11" fmla="*/ 183 h 185"/>
                                <a:gd name="T12" fmla="*/ 0 w 221"/>
                                <a:gd name="T1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5" y="635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170 h 174"/>
                                <a:gd name="T2" fmla="*/ 208 w 208"/>
                                <a:gd name="T3" fmla="*/ 0 h 174"/>
                                <a:gd name="T4" fmla="*/ 199 w 208"/>
                                <a:gd name="T5" fmla="*/ 12 h 174"/>
                                <a:gd name="T6" fmla="*/ 190 w 208"/>
                                <a:gd name="T7" fmla="*/ 24 h 174"/>
                                <a:gd name="T8" fmla="*/ 7 w 208"/>
                                <a:gd name="T9" fmla="*/ 174 h 174"/>
                                <a:gd name="T10" fmla="*/ 3 w 208"/>
                                <a:gd name="T11" fmla="*/ 172 h 174"/>
                                <a:gd name="T12" fmla="*/ 0 w 208"/>
                                <a:gd name="T13" fmla="*/ 17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4" name="Freeform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7" y="642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60 h 165"/>
                                <a:gd name="T2" fmla="*/ 196 w 196"/>
                                <a:gd name="T3" fmla="*/ 0 h 165"/>
                                <a:gd name="T4" fmla="*/ 187 w 196"/>
                                <a:gd name="T5" fmla="*/ 14 h 165"/>
                                <a:gd name="T6" fmla="*/ 176 w 196"/>
                                <a:gd name="T7" fmla="*/ 28 h 165"/>
                                <a:gd name="T8" fmla="*/ 9 w 196"/>
                                <a:gd name="T9" fmla="*/ 165 h 165"/>
                                <a:gd name="T10" fmla="*/ 4 w 196"/>
                                <a:gd name="T11" fmla="*/ 162 h 165"/>
                                <a:gd name="T12" fmla="*/ 0 w 196"/>
                                <a:gd name="T13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5" name="Freeform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649"/>
                              <a:ext cx="83" cy="65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50 h 155"/>
                                <a:gd name="T2" fmla="*/ 183 w 183"/>
                                <a:gd name="T3" fmla="*/ 0 h 155"/>
                                <a:gd name="T4" fmla="*/ 172 w 183"/>
                                <a:gd name="T5" fmla="*/ 16 h 155"/>
                                <a:gd name="T6" fmla="*/ 160 w 183"/>
                                <a:gd name="T7" fmla="*/ 32 h 155"/>
                                <a:gd name="T8" fmla="*/ 9 w 183"/>
                                <a:gd name="T9" fmla="*/ 155 h 155"/>
                                <a:gd name="T10" fmla="*/ 5 w 183"/>
                                <a:gd name="T11" fmla="*/ 153 h 155"/>
                                <a:gd name="T12" fmla="*/ 0 w 183"/>
                                <a:gd name="T13" fmla="*/ 15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2" y="656"/>
                              <a:ext cx="75" cy="60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7 h 143"/>
                                <a:gd name="T2" fmla="*/ 167 w 167"/>
                                <a:gd name="T3" fmla="*/ 0 h 143"/>
                                <a:gd name="T4" fmla="*/ 153 w 167"/>
                                <a:gd name="T5" fmla="*/ 18 h 143"/>
                                <a:gd name="T6" fmla="*/ 139 w 167"/>
                                <a:gd name="T7" fmla="*/ 34 h 143"/>
                                <a:gd name="T8" fmla="*/ 7 w 167"/>
                                <a:gd name="T9" fmla="*/ 143 h 143"/>
                                <a:gd name="T10" fmla="*/ 4 w 167"/>
                                <a:gd name="T11" fmla="*/ 139 h 143"/>
                                <a:gd name="T12" fmla="*/ 0 w 167"/>
                                <a:gd name="T13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4" y="665"/>
                              <a:ext cx="66" cy="52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23 h 128"/>
                                <a:gd name="T2" fmla="*/ 151 w 151"/>
                                <a:gd name="T3" fmla="*/ 0 h 128"/>
                                <a:gd name="T4" fmla="*/ 131 w 151"/>
                                <a:gd name="T5" fmla="*/ 22 h 128"/>
                                <a:gd name="T6" fmla="*/ 112 w 151"/>
                                <a:gd name="T7" fmla="*/ 43 h 128"/>
                                <a:gd name="T8" fmla="*/ 7 w 151"/>
                                <a:gd name="T9" fmla="*/ 128 h 128"/>
                                <a:gd name="T10" fmla="*/ 3 w 151"/>
                                <a:gd name="T11" fmla="*/ 127 h 128"/>
                                <a:gd name="T12" fmla="*/ 0 w 151"/>
                                <a:gd name="T13" fmla="*/ 12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673"/>
                              <a:ext cx="54" cy="46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9 h 114"/>
                                <a:gd name="T2" fmla="*/ 132 w 132"/>
                                <a:gd name="T3" fmla="*/ 0 h 114"/>
                                <a:gd name="T4" fmla="*/ 114 w 132"/>
                                <a:gd name="T5" fmla="*/ 20 h 114"/>
                                <a:gd name="T6" fmla="*/ 96 w 132"/>
                                <a:gd name="T7" fmla="*/ 39 h 114"/>
                                <a:gd name="T8" fmla="*/ 77 w 132"/>
                                <a:gd name="T9" fmla="*/ 55 h 114"/>
                                <a:gd name="T10" fmla="*/ 59 w 132"/>
                                <a:gd name="T11" fmla="*/ 71 h 114"/>
                                <a:gd name="T12" fmla="*/ 55 w 132"/>
                                <a:gd name="T13" fmla="*/ 75 h 114"/>
                                <a:gd name="T14" fmla="*/ 52 w 132"/>
                                <a:gd name="T15" fmla="*/ 77 h 114"/>
                                <a:gd name="T16" fmla="*/ 9 w 132"/>
                                <a:gd name="T17" fmla="*/ 114 h 114"/>
                                <a:gd name="T18" fmla="*/ 4 w 132"/>
                                <a:gd name="T19" fmla="*/ 110 h 114"/>
                                <a:gd name="T20" fmla="*/ 0 w 132"/>
                                <a:gd name="T21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686"/>
                              <a:ext cx="43" cy="34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5 h 91"/>
                                <a:gd name="T2" fmla="*/ 105 w 105"/>
                                <a:gd name="T3" fmla="*/ 0 h 91"/>
                                <a:gd name="T4" fmla="*/ 80 w 105"/>
                                <a:gd name="T5" fmla="*/ 25 h 91"/>
                                <a:gd name="T6" fmla="*/ 55 w 105"/>
                                <a:gd name="T7" fmla="*/ 46 h 91"/>
                                <a:gd name="T8" fmla="*/ 46 w 105"/>
                                <a:gd name="T9" fmla="*/ 55 h 91"/>
                                <a:gd name="T10" fmla="*/ 37 w 105"/>
                                <a:gd name="T11" fmla="*/ 66 h 91"/>
                                <a:gd name="T12" fmla="*/ 9 w 105"/>
                                <a:gd name="T13" fmla="*/ 91 h 91"/>
                                <a:gd name="T14" fmla="*/ 5 w 105"/>
                                <a:gd name="T15" fmla="*/ 89 h 91"/>
                                <a:gd name="T16" fmla="*/ 0 w 105"/>
                                <a:gd name="T17" fmla="*/ 8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71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2"/>
                                <a:gd name="T2" fmla="*/ 43 w 43"/>
                                <a:gd name="T3" fmla="*/ 0 h 42"/>
                                <a:gd name="T4" fmla="*/ 36 w 43"/>
                                <a:gd name="T5" fmla="*/ 10 h 42"/>
                                <a:gd name="T6" fmla="*/ 28 w 43"/>
                                <a:gd name="T7" fmla="*/ 24 h 42"/>
                                <a:gd name="T8" fmla="*/ 7 w 43"/>
                                <a:gd name="T9" fmla="*/ 42 h 42"/>
                                <a:gd name="T10" fmla="*/ 4 w 43"/>
                                <a:gd name="T11" fmla="*/ 39 h 42"/>
                                <a:gd name="T12" fmla="*/ 0 w 43"/>
                                <a:gd name="T13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719"/>
                              <a:ext cx="4" cy="4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30"/>
                                <a:gd name="T2" fmla="*/ 28 w 28"/>
                                <a:gd name="T3" fmla="*/ 0 h 30"/>
                                <a:gd name="T4" fmla="*/ 24 w 28"/>
                                <a:gd name="T5" fmla="*/ 9 h 30"/>
                                <a:gd name="T6" fmla="*/ 23 w 28"/>
                                <a:gd name="T7" fmla="*/ 18 h 30"/>
                                <a:gd name="T8" fmla="*/ 7 w 28"/>
                                <a:gd name="T9" fmla="*/ 30 h 30"/>
                                <a:gd name="T10" fmla="*/ 3 w 28"/>
                                <a:gd name="T11" fmla="*/ 28 h 30"/>
                                <a:gd name="T12" fmla="*/ 0 w 28"/>
                                <a:gd name="T13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3" y="725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4"/>
                                <a:gd name="T2" fmla="*/ 21 w 21"/>
                                <a:gd name="T3" fmla="*/ 0 h 24"/>
                                <a:gd name="T4" fmla="*/ 20 w 21"/>
                                <a:gd name="T5" fmla="*/ 8 h 24"/>
                                <a:gd name="T6" fmla="*/ 18 w 21"/>
                                <a:gd name="T7" fmla="*/ 15 h 24"/>
                                <a:gd name="T8" fmla="*/ 7 w 21"/>
                                <a:gd name="T9" fmla="*/ 24 h 24"/>
                                <a:gd name="T10" fmla="*/ 4 w 21"/>
                                <a:gd name="T11" fmla="*/ 20 h 24"/>
                                <a:gd name="T12" fmla="*/ 0 w 21"/>
                                <a:gd name="T13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729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9"/>
                                <a:gd name="T2" fmla="*/ 16 w 16"/>
                                <a:gd name="T3" fmla="*/ 0 h 19"/>
                                <a:gd name="T4" fmla="*/ 14 w 16"/>
                                <a:gd name="T5" fmla="*/ 5 h 19"/>
                                <a:gd name="T6" fmla="*/ 14 w 16"/>
                                <a:gd name="T7" fmla="*/ 12 h 19"/>
                                <a:gd name="T8" fmla="*/ 7 w 16"/>
                                <a:gd name="T9" fmla="*/ 19 h 19"/>
                                <a:gd name="T10" fmla="*/ 3 w 16"/>
                                <a:gd name="T11" fmla="*/ 16 h 19"/>
                                <a:gd name="T12" fmla="*/ 0 w 16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7" y="731"/>
                              <a:ext cx="0" cy="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16"/>
                                <a:gd name="T2" fmla="*/ 11 w 13"/>
                                <a:gd name="T3" fmla="*/ 0 h 16"/>
                                <a:gd name="T4" fmla="*/ 11 w 13"/>
                                <a:gd name="T5" fmla="*/ 5 h 16"/>
                                <a:gd name="T6" fmla="*/ 13 w 13"/>
                                <a:gd name="T7" fmla="*/ 10 h 16"/>
                                <a:gd name="T8" fmla="*/ 7 w 13"/>
                                <a:gd name="T9" fmla="*/ 16 h 16"/>
                                <a:gd name="T10" fmla="*/ 4 w 13"/>
                                <a:gd name="T11" fmla="*/ 12 h 16"/>
                                <a:gd name="T12" fmla="*/ 0 w 13"/>
                                <a:gd name="T13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5" name="Freeform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734"/>
                              <a:ext cx="0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7 h 12"/>
                                <a:gd name="T2" fmla="*/ 7 w 9"/>
                                <a:gd name="T3" fmla="*/ 0 h 12"/>
                                <a:gd name="T4" fmla="*/ 9 w 9"/>
                                <a:gd name="T5" fmla="*/ 5 h 12"/>
                                <a:gd name="T6" fmla="*/ 9 w 9"/>
                                <a:gd name="T7" fmla="*/ 11 h 12"/>
                                <a:gd name="T8" fmla="*/ 5 w 9"/>
                                <a:gd name="T9" fmla="*/ 12 h 12"/>
                                <a:gd name="T10" fmla="*/ 3 w 9"/>
                                <a:gd name="T11" fmla="*/ 11 h 12"/>
                                <a:gd name="T12" fmla="*/ 0 w 9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6" name="Freeform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1" y="737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 h 11"/>
                                <a:gd name="T2" fmla="*/ 6 w 7"/>
                                <a:gd name="T3" fmla="*/ 0 h 11"/>
                                <a:gd name="T4" fmla="*/ 6 w 7"/>
                                <a:gd name="T5" fmla="*/ 6 h 11"/>
                                <a:gd name="T6" fmla="*/ 7 w 7"/>
                                <a:gd name="T7" fmla="*/ 11 h 11"/>
                                <a:gd name="T8" fmla="*/ 6 w 7"/>
                                <a:gd name="T9" fmla="*/ 11 h 11"/>
                                <a:gd name="T10" fmla="*/ 2 w 7"/>
                                <a:gd name="T11" fmla="*/ 7 h 11"/>
                                <a:gd name="T12" fmla="*/ 0 w 7"/>
                                <a:gd name="T13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740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9"/>
                                <a:gd name="T2" fmla="*/ 4 w 7"/>
                                <a:gd name="T3" fmla="*/ 0 h 9"/>
                                <a:gd name="T4" fmla="*/ 5 w 7"/>
                                <a:gd name="T5" fmla="*/ 3 h 9"/>
                                <a:gd name="T6" fmla="*/ 7 w 7"/>
                                <a:gd name="T7" fmla="*/ 9 h 9"/>
                                <a:gd name="T8" fmla="*/ 7 w 7"/>
                                <a:gd name="T9" fmla="*/ 9 h 9"/>
                                <a:gd name="T10" fmla="*/ 4 w 7"/>
                                <a:gd name="T11" fmla="*/ 5 h 9"/>
                                <a:gd name="T12" fmla="*/ 0 w 7"/>
                                <a:gd name="T1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743"/>
                              <a:ext cx="0" cy="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1 w 3"/>
                                <a:gd name="T3" fmla="*/ 0 h 4"/>
                                <a:gd name="T4" fmla="*/ 3 w 3"/>
                                <a:gd name="T5" fmla="*/ 2 h 4"/>
                                <a:gd name="T6" fmla="*/ 3 w 3"/>
                                <a:gd name="T7" fmla="*/ 4 h 4"/>
                                <a:gd name="T8" fmla="*/ 1 w 3"/>
                                <a:gd name="T9" fmla="*/ 2 h 4"/>
                                <a:gd name="T10" fmla="*/ 0 w 3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74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0" name="Freeform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243"/>
                              <a:ext cx="294" cy="489"/>
                            </a:xfrm>
                            <a:custGeom>
                              <a:avLst/>
                              <a:gdLst>
                                <a:gd name="T0" fmla="*/ 64 w 590"/>
                                <a:gd name="T1" fmla="*/ 300 h 993"/>
                                <a:gd name="T2" fmla="*/ 80 w 590"/>
                                <a:gd name="T3" fmla="*/ 341 h 993"/>
                                <a:gd name="T4" fmla="*/ 76 w 590"/>
                                <a:gd name="T5" fmla="*/ 392 h 993"/>
                                <a:gd name="T6" fmla="*/ 73 w 590"/>
                                <a:gd name="T7" fmla="*/ 419 h 993"/>
                                <a:gd name="T8" fmla="*/ 84 w 590"/>
                                <a:gd name="T9" fmla="*/ 449 h 993"/>
                                <a:gd name="T10" fmla="*/ 112 w 590"/>
                                <a:gd name="T11" fmla="*/ 488 h 993"/>
                                <a:gd name="T12" fmla="*/ 172 w 590"/>
                                <a:gd name="T13" fmla="*/ 532 h 993"/>
                                <a:gd name="T14" fmla="*/ 149 w 590"/>
                                <a:gd name="T15" fmla="*/ 408 h 993"/>
                                <a:gd name="T16" fmla="*/ 142 w 590"/>
                                <a:gd name="T17" fmla="*/ 305 h 993"/>
                                <a:gd name="T18" fmla="*/ 155 w 590"/>
                                <a:gd name="T19" fmla="*/ 227 h 993"/>
                                <a:gd name="T20" fmla="*/ 180 w 590"/>
                                <a:gd name="T21" fmla="*/ 175 h 993"/>
                                <a:gd name="T22" fmla="*/ 208 w 590"/>
                                <a:gd name="T23" fmla="*/ 138 h 993"/>
                                <a:gd name="T24" fmla="*/ 245 w 590"/>
                                <a:gd name="T25" fmla="*/ 110 h 993"/>
                                <a:gd name="T26" fmla="*/ 320 w 590"/>
                                <a:gd name="T27" fmla="*/ 49 h 993"/>
                                <a:gd name="T28" fmla="*/ 361 w 590"/>
                                <a:gd name="T29" fmla="*/ 0 h 993"/>
                                <a:gd name="T30" fmla="*/ 364 w 590"/>
                                <a:gd name="T31" fmla="*/ 48 h 993"/>
                                <a:gd name="T32" fmla="*/ 347 w 590"/>
                                <a:gd name="T33" fmla="*/ 103 h 993"/>
                                <a:gd name="T34" fmla="*/ 318 w 590"/>
                                <a:gd name="T35" fmla="*/ 161 h 993"/>
                                <a:gd name="T36" fmla="*/ 304 w 590"/>
                                <a:gd name="T37" fmla="*/ 236 h 993"/>
                                <a:gd name="T38" fmla="*/ 308 w 590"/>
                                <a:gd name="T39" fmla="*/ 326 h 993"/>
                                <a:gd name="T40" fmla="*/ 322 w 590"/>
                                <a:gd name="T41" fmla="*/ 383 h 993"/>
                                <a:gd name="T42" fmla="*/ 341 w 590"/>
                                <a:gd name="T43" fmla="*/ 390 h 993"/>
                                <a:gd name="T44" fmla="*/ 361 w 590"/>
                                <a:gd name="T45" fmla="*/ 328 h 993"/>
                                <a:gd name="T46" fmla="*/ 389 w 590"/>
                                <a:gd name="T47" fmla="*/ 234 h 993"/>
                                <a:gd name="T48" fmla="*/ 398 w 590"/>
                                <a:gd name="T49" fmla="*/ 188 h 993"/>
                                <a:gd name="T50" fmla="*/ 409 w 590"/>
                                <a:gd name="T51" fmla="*/ 129 h 993"/>
                                <a:gd name="T52" fmla="*/ 439 w 590"/>
                                <a:gd name="T53" fmla="*/ 152 h 993"/>
                                <a:gd name="T54" fmla="*/ 475 w 590"/>
                                <a:gd name="T55" fmla="*/ 207 h 993"/>
                                <a:gd name="T56" fmla="*/ 491 w 590"/>
                                <a:gd name="T57" fmla="*/ 257 h 993"/>
                                <a:gd name="T58" fmla="*/ 498 w 590"/>
                                <a:gd name="T59" fmla="*/ 309 h 993"/>
                                <a:gd name="T60" fmla="*/ 484 w 590"/>
                                <a:gd name="T61" fmla="*/ 387 h 993"/>
                                <a:gd name="T62" fmla="*/ 455 w 590"/>
                                <a:gd name="T63" fmla="*/ 474 h 993"/>
                                <a:gd name="T64" fmla="*/ 436 w 590"/>
                                <a:gd name="T65" fmla="*/ 550 h 993"/>
                                <a:gd name="T66" fmla="*/ 473 w 590"/>
                                <a:gd name="T67" fmla="*/ 525 h 993"/>
                                <a:gd name="T68" fmla="*/ 500 w 590"/>
                                <a:gd name="T69" fmla="*/ 495 h 993"/>
                                <a:gd name="T70" fmla="*/ 523 w 590"/>
                                <a:gd name="T71" fmla="*/ 449 h 993"/>
                                <a:gd name="T72" fmla="*/ 540 w 590"/>
                                <a:gd name="T73" fmla="*/ 365 h 993"/>
                                <a:gd name="T74" fmla="*/ 565 w 590"/>
                                <a:gd name="T75" fmla="*/ 412 h 993"/>
                                <a:gd name="T76" fmla="*/ 588 w 590"/>
                                <a:gd name="T77" fmla="*/ 504 h 993"/>
                                <a:gd name="T78" fmla="*/ 590 w 590"/>
                                <a:gd name="T79" fmla="*/ 600 h 993"/>
                                <a:gd name="T80" fmla="*/ 585 w 590"/>
                                <a:gd name="T81" fmla="*/ 657 h 993"/>
                                <a:gd name="T82" fmla="*/ 565 w 590"/>
                                <a:gd name="T83" fmla="*/ 714 h 993"/>
                                <a:gd name="T84" fmla="*/ 514 w 590"/>
                                <a:gd name="T85" fmla="*/ 804 h 993"/>
                                <a:gd name="T86" fmla="*/ 430 w 590"/>
                                <a:gd name="T87" fmla="*/ 898 h 993"/>
                                <a:gd name="T88" fmla="*/ 389 w 590"/>
                                <a:gd name="T89" fmla="*/ 936 h 993"/>
                                <a:gd name="T90" fmla="*/ 379 w 590"/>
                                <a:gd name="T91" fmla="*/ 962 h 993"/>
                                <a:gd name="T92" fmla="*/ 382 w 590"/>
                                <a:gd name="T93" fmla="*/ 993 h 993"/>
                                <a:gd name="T94" fmla="*/ 343 w 590"/>
                                <a:gd name="T95" fmla="*/ 961 h 993"/>
                                <a:gd name="T96" fmla="*/ 261 w 590"/>
                                <a:gd name="T97" fmla="*/ 914 h 993"/>
                                <a:gd name="T98" fmla="*/ 160 w 590"/>
                                <a:gd name="T99" fmla="*/ 847 h 993"/>
                                <a:gd name="T100" fmla="*/ 114 w 590"/>
                                <a:gd name="T101" fmla="*/ 804 h 993"/>
                                <a:gd name="T102" fmla="*/ 76 w 590"/>
                                <a:gd name="T103" fmla="*/ 756 h 993"/>
                                <a:gd name="T104" fmla="*/ 25 w 590"/>
                                <a:gd name="T105" fmla="*/ 657 h 993"/>
                                <a:gd name="T106" fmla="*/ 5 w 590"/>
                                <a:gd name="T107" fmla="*/ 575 h 993"/>
                                <a:gd name="T108" fmla="*/ 2 w 590"/>
                                <a:gd name="T109" fmla="*/ 476 h 993"/>
                                <a:gd name="T110" fmla="*/ 12 w 590"/>
                                <a:gd name="T111" fmla="*/ 435 h 993"/>
                                <a:gd name="T112" fmla="*/ 36 w 590"/>
                                <a:gd name="T113" fmla="*/ 390 h 993"/>
                                <a:gd name="T114" fmla="*/ 53 w 590"/>
                                <a:gd name="T115" fmla="*/ 339 h 993"/>
                                <a:gd name="T116" fmla="*/ 53 w 590"/>
                                <a:gd name="T117" fmla="*/ 303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12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1" name="Freeform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6" y="1189"/>
                              <a:ext cx="0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4"/>
                                <a:gd name="T2" fmla="*/ 1 w 3"/>
                                <a:gd name="T3" fmla="*/ 4 h 4"/>
                                <a:gd name="T4" fmla="*/ 0 w 3"/>
                                <a:gd name="T5" fmla="*/ 0 h 4"/>
                                <a:gd name="T6" fmla="*/ 3 w 3"/>
                                <a:gd name="T7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189"/>
                              <a:ext cx="0" cy="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6 w 6"/>
                                <a:gd name="T5" fmla="*/ 2 h 6"/>
                                <a:gd name="T6" fmla="*/ 0 w 6"/>
                                <a:gd name="T7" fmla="*/ 6 h 6"/>
                                <a:gd name="T8" fmla="*/ 0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3" name="Freeform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190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2 w 7"/>
                                <a:gd name="T3" fmla="*/ 0 h 7"/>
                                <a:gd name="T4" fmla="*/ 7 w 7"/>
                                <a:gd name="T5" fmla="*/ 2 h 7"/>
                                <a:gd name="T6" fmla="*/ 2 w 7"/>
                                <a:gd name="T7" fmla="*/ 7 h 7"/>
                                <a:gd name="T8" fmla="*/ 0 w 7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4" name="Freeform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190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9"/>
                                <a:gd name="T2" fmla="*/ 6 w 11"/>
                                <a:gd name="T3" fmla="*/ 0 h 9"/>
                                <a:gd name="T4" fmla="*/ 11 w 11"/>
                                <a:gd name="T5" fmla="*/ 2 h 9"/>
                                <a:gd name="T6" fmla="*/ 2 w 11"/>
                                <a:gd name="T7" fmla="*/ 9 h 9"/>
                                <a:gd name="T8" fmla="*/ 0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5" name="Freeform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1190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0 h 11"/>
                                <a:gd name="T4" fmla="*/ 11 w 11"/>
                                <a:gd name="T5" fmla="*/ 2 h 11"/>
                                <a:gd name="T6" fmla="*/ 0 w 11"/>
                                <a:gd name="T7" fmla="*/ 11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6" name="Freeform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1190"/>
                              <a:ext cx="0" cy="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2"/>
                                <a:gd name="T2" fmla="*/ 9 w 14"/>
                                <a:gd name="T3" fmla="*/ 0 h 12"/>
                                <a:gd name="T4" fmla="*/ 14 w 14"/>
                                <a:gd name="T5" fmla="*/ 2 h 12"/>
                                <a:gd name="T6" fmla="*/ 2 w 14"/>
                                <a:gd name="T7" fmla="*/ 12 h 12"/>
                                <a:gd name="T8" fmla="*/ 0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07" name="Group 406"/>
                        <wpg:cNvGrpSpPr>
                          <a:grpSpLocks/>
                        </wpg:cNvGrpSpPr>
                        <wpg:grpSpPr bwMode="auto">
                          <a:xfrm>
                            <a:off x="4709" y="1191"/>
                            <a:ext cx="222" cy="136"/>
                            <a:chOff x="4709" y="1191"/>
                            <a:chExt cx="222" cy="136"/>
                          </a:xfrm>
                        </wpg:grpSpPr>
                        <wps:wsp>
                          <wps:cNvPr id="408" name="Freeform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9" y="1191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4"/>
                                <a:gd name="T2" fmla="*/ 11 w 16"/>
                                <a:gd name="T3" fmla="*/ 0 h 14"/>
                                <a:gd name="T4" fmla="*/ 16 w 16"/>
                                <a:gd name="T5" fmla="*/ 1 h 14"/>
                                <a:gd name="T6" fmla="*/ 2 w 16"/>
                                <a:gd name="T7" fmla="*/ 14 h 14"/>
                                <a:gd name="T8" fmla="*/ 0 w 16"/>
                                <a:gd name="T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9" name="Freeform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9" y="1191"/>
                              <a:ext cx="0" cy="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6"/>
                                <a:gd name="T2" fmla="*/ 12 w 18"/>
                                <a:gd name="T3" fmla="*/ 0 h 16"/>
                                <a:gd name="T4" fmla="*/ 18 w 18"/>
                                <a:gd name="T5" fmla="*/ 3 h 16"/>
                                <a:gd name="T6" fmla="*/ 0 w 18"/>
                                <a:gd name="T7" fmla="*/ 16 h 16"/>
                                <a:gd name="T8" fmla="*/ 0 w 18"/>
                                <a:gd name="T9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0" name="Freeform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9" y="1192"/>
                              <a:ext cx="0" cy="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8"/>
                                <a:gd name="T2" fmla="*/ 14 w 19"/>
                                <a:gd name="T3" fmla="*/ 0 h 18"/>
                                <a:gd name="T4" fmla="*/ 19 w 19"/>
                                <a:gd name="T5" fmla="*/ 2 h 18"/>
                                <a:gd name="T6" fmla="*/ 0 w 19"/>
                                <a:gd name="T7" fmla="*/ 18 h 18"/>
                                <a:gd name="T8" fmla="*/ 0 w 19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9" y="1193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8"/>
                                <a:gd name="T2" fmla="*/ 18 w 21"/>
                                <a:gd name="T3" fmla="*/ 0 h 18"/>
                                <a:gd name="T4" fmla="*/ 21 w 21"/>
                                <a:gd name="T5" fmla="*/ 2 h 18"/>
                                <a:gd name="T6" fmla="*/ 2 w 21"/>
                                <a:gd name="T7" fmla="*/ 18 h 18"/>
                                <a:gd name="T8" fmla="*/ 0 w 21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9" y="1193"/>
                              <a:ext cx="1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2"/>
                                <a:gd name="T2" fmla="*/ 19 w 25"/>
                                <a:gd name="T3" fmla="*/ 0 h 22"/>
                                <a:gd name="T4" fmla="*/ 25 w 25"/>
                                <a:gd name="T5" fmla="*/ 2 h 22"/>
                                <a:gd name="T6" fmla="*/ 2 w 25"/>
                                <a:gd name="T7" fmla="*/ 22 h 22"/>
                                <a:gd name="T8" fmla="*/ 0 w 25"/>
                                <a:gd name="T9" fmla="*/ 1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3" name="Freeform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194"/>
                              <a:ext cx="1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1"/>
                                <a:gd name="T2" fmla="*/ 19 w 25"/>
                                <a:gd name="T3" fmla="*/ 0 h 21"/>
                                <a:gd name="T4" fmla="*/ 25 w 25"/>
                                <a:gd name="T5" fmla="*/ 2 h 21"/>
                                <a:gd name="T6" fmla="*/ 0 w 25"/>
                                <a:gd name="T7" fmla="*/ 21 h 21"/>
                                <a:gd name="T8" fmla="*/ 0 w 25"/>
                                <a:gd name="T9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4" name="Freeform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194"/>
                              <a:ext cx="4" cy="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25"/>
                                <a:gd name="T2" fmla="*/ 23 w 28"/>
                                <a:gd name="T3" fmla="*/ 0 h 25"/>
                                <a:gd name="T4" fmla="*/ 28 w 28"/>
                                <a:gd name="T5" fmla="*/ 2 h 25"/>
                                <a:gd name="T6" fmla="*/ 1 w 28"/>
                                <a:gd name="T7" fmla="*/ 25 h 25"/>
                                <a:gd name="T8" fmla="*/ 0 w 28"/>
                                <a:gd name="T9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195"/>
                              <a:ext cx="4" cy="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9 h 25"/>
                                <a:gd name="T2" fmla="*/ 25 w 30"/>
                                <a:gd name="T3" fmla="*/ 0 h 25"/>
                                <a:gd name="T4" fmla="*/ 30 w 30"/>
                                <a:gd name="T5" fmla="*/ 2 h 25"/>
                                <a:gd name="T6" fmla="*/ 1 w 30"/>
                                <a:gd name="T7" fmla="*/ 25 h 25"/>
                                <a:gd name="T8" fmla="*/ 0 w 30"/>
                                <a:gd name="T9" fmla="*/ 1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195"/>
                              <a:ext cx="5" cy="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6"/>
                                <a:gd name="T2" fmla="*/ 27 w 32"/>
                                <a:gd name="T3" fmla="*/ 0 h 26"/>
                                <a:gd name="T4" fmla="*/ 32 w 32"/>
                                <a:gd name="T5" fmla="*/ 2 h 26"/>
                                <a:gd name="T6" fmla="*/ 0 w 32"/>
                                <a:gd name="T7" fmla="*/ 26 h 26"/>
                                <a:gd name="T8" fmla="*/ 0 w 32"/>
                                <a:gd name="T9" fmla="*/ 2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196"/>
                              <a:ext cx="5" cy="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3 h 28"/>
                                <a:gd name="T2" fmla="*/ 29 w 34"/>
                                <a:gd name="T3" fmla="*/ 0 h 28"/>
                                <a:gd name="T4" fmla="*/ 34 w 34"/>
                                <a:gd name="T5" fmla="*/ 1 h 28"/>
                                <a:gd name="T6" fmla="*/ 2 w 34"/>
                                <a:gd name="T7" fmla="*/ 28 h 28"/>
                                <a:gd name="T8" fmla="*/ 0 w 34"/>
                                <a:gd name="T9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196"/>
                              <a:ext cx="6" cy="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4 h 30"/>
                                <a:gd name="T2" fmla="*/ 32 w 36"/>
                                <a:gd name="T3" fmla="*/ 0 h 30"/>
                                <a:gd name="T4" fmla="*/ 36 w 36"/>
                                <a:gd name="T5" fmla="*/ 3 h 30"/>
                                <a:gd name="T6" fmla="*/ 2 w 36"/>
                                <a:gd name="T7" fmla="*/ 30 h 30"/>
                                <a:gd name="T8" fmla="*/ 0 w 36"/>
                                <a:gd name="T9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197"/>
                              <a:ext cx="7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7 h 32"/>
                                <a:gd name="T2" fmla="*/ 32 w 38"/>
                                <a:gd name="T3" fmla="*/ 0 h 32"/>
                                <a:gd name="T4" fmla="*/ 38 w 38"/>
                                <a:gd name="T5" fmla="*/ 2 h 32"/>
                                <a:gd name="T6" fmla="*/ 0 w 38"/>
                                <a:gd name="T7" fmla="*/ 32 h 32"/>
                                <a:gd name="T8" fmla="*/ 0 w 38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198"/>
                              <a:ext cx="9" cy="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32"/>
                                <a:gd name="T2" fmla="*/ 34 w 39"/>
                                <a:gd name="T3" fmla="*/ 0 h 32"/>
                                <a:gd name="T4" fmla="*/ 39 w 39"/>
                                <a:gd name="T5" fmla="*/ 2 h 32"/>
                                <a:gd name="T6" fmla="*/ 2 w 39"/>
                                <a:gd name="T7" fmla="*/ 32 h 32"/>
                                <a:gd name="T8" fmla="*/ 0 w 39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19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6"/>
                                <a:gd name="T2" fmla="*/ 38 w 43"/>
                                <a:gd name="T3" fmla="*/ 0 h 36"/>
                                <a:gd name="T4" fmla="*/ 43 w 43"/>
                                <a:gd name="T5" fmla="*/ 2 h 36"/>
                                <a:gd name="T6" fmla="*/ 2 w 43"/>
                                <a:gd name="T7" fmla="*/ 36 h 36"/>
                                <a:gd name="T8" fmla="*/ 0 w 43"/>
                                <a:gd name="T9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198"/>
                              <a:ext cx="10" cy="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5"/>
                                <a:gd name="T2" fmla="*/ 37 w 43"/>
                                <a:gd name="T3" fmla="*/ 0 h 35"/>
                                <a:gd name="T4" fmla="*/ 43 w 43"/>
                                <a:gd name="T5" fmla="*/ 2 h 35"/>
                                <a:gd name="T6" fmla="*/ 0 w 43"/>
                                <a:gd name="T7" fmla="*/ 35 h 35"/>
                                <a:gd name="T8" fmla="*/ 0 w 43"/>
                                <a:gd name="T9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198"/>
                              <a:ext cx="12" cy="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9"/>
                                <a:gd name="T2" fmla="*/ 41 w 46"/>
                                <a:gd name="T3" fmla="*/ 0 h 39"/>
                                <a:gd name="T4" fmla="*/ 46 w 46"/>
                                <a:gd name="T5" fmla="*/ 2 h 39"/>
                                <a:gd name="T6" fmla="*/ 2 w 46"/>
                                <a:gd name="T7" fmla="*/ 39 h 39"/>
                                <a:gd name="T8" fmla="*/ 0 w 46"/>
                                <a:gd name="T9" fmla="*/ 3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4" name="Freeform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200"/>
                              <a:ext cx="13" cy="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3 h 39"/>
                                <a:gd name="T2" fmla="*/ 43 w 48"/>
                                <a:gd name="T3" fmla="*/ 0 h 39"/>
                                <a:gd name="T4" fmla="*/ 48 w 48"/>
                                <a:gd name="T5" fmla="*/ 1 h 39"/>
                                <a:gd name="T6" fmla="*/ 2 w 48"/>
                                <a:gd name="T7" fmla="*/ 39 h 39"/>
                                <a:gd name="T8" fmla="*/ 0 w 48"/>
                                <a:gd name="T9" fmla="*/ 3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5" name="Freeform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4" y="1200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42"/>
                                <a:gd name="T2" fmla="*/ 44 w 50"/>
                                <a:gd name="T3" fmla="*/ 0 h 42"/>
                                <a:gd name="T4" fmla="*/ 50 w 50"/>
                                <a:gd name="T5" fmla="*/ 1 h 42"/>
                                <a:gd name="T6" fmla="*/ 0 w 50"/>
                                <a:gd name="T7" fmla="*/ 42 h 42"/>
                                <a:gd name="T8" fmla="*/ 0 w 50"/>
                                <a:gd name="T9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4" y="1201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8 h 43"/>
                                <a:gd name="T2" fmla="*/ 46 w 51"/>
                                <a:gd name="T3" fmla="*/ 0 h 43"/>
                                <a:gd name="T4" fmla="*/ 51 w 51"/>
                                <a:gd name="T5" fmla="*/ 2 h 43"/>
                                <a:gd name="T6" fmla="*/ 2 w 51"/>
                                <a:gd name="T7" fmla="*/ 43 h 43"/>
                                <a:gd name="T8" fmla="*/ 0 w 51"/>
                                <a:gd name="T9" fmla="*/ 3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4" y="1201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1 h 47"/>
                                <a:gd name="T2" fmla="*/ 50 w 53"/>
                                <a:gd name="T3" fmla="*/ 0 h 47"/>
                                <a:gd name="T4" fmla="*/ 53 w 53"/>
                                <a:gd name="T5" fmla="*/ 4 h 47"/>
                                <a:gd name="T6" fmla="*/ 2 w 53"/>
                                <a:gd name="T7" fmla="*/ 47 h 47"/>
                                <a:gd name="T8" fmla="*/ 0 w 53"/>
                                <a:gd name="T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8" name="Freeform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201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6"/>
                                <a:gd name="T2" fmla="*/ 49 w 55"/>
                                <a:gd name="T3" fmla="*/ 0 h 46"/>
                                <a:gd name="T4" fmla="*/ 55 w 55"/>
                                <a:gd name="T5" fmla="*/ 2 h 46"/>
                                <a:gd name="T6" fmla="*/ 0 w 55"/>
                                <a:gd name="T7" fmla="*/ 46 h 46"/>
                                <a:gd name="T8" fmla="*/ 0 w 55"/>
                                <a:gd name="T9" fmla="*/ 46 h 46"/>
                                <a:gd name="T10" fmla="*/ 0 w 55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203"/>
                              <a:ext cx="17" cy="1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3 h 46"/>
                                <a:gd name="T2" fmla="*/ 51 w 56"/>
                                <a:gd name="T3" fmla="*/ 0 h 46"/>
                                <a:gd name="T4" fmla="*/ 56 w 56"/>
                                <a:gd name="T5" fmla="*/ 2 h 46"/>
                                <a:gd name="T6" fmla="*/ 1 w 56"/>
                                <a:gd name="T7" fmla="*/ 46 h 46"/>
                                <a:gd name="T8" fmla="*/ 0 w 56"/>
                                <a:gd name="T9" fmla="*/ 44 h 46"/>
                                <a:gd name="T10" fmla="*/ 0 w 56"/>
                                <a:gd name="T11" fmla="*/ 4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203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3 w 60"/>
                                <a:gd name="T7" fmla="*/ 48 h 48"/>
                                <a:gd name="T8" fmla="*/ 0 w 60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1" name="Freeform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1204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4 h 48"/>
                                <a:gd name="T2" fmla="*/ 55 w 61"/>
                                <a:gd name="T3" fmla="*/ 0 h 48"/>
                                <a:gd name="T4" fmla="*/ 61 w 61"/>
                                <a:gd name="T5" fmla="*/ 2 h 48"/>
                                <a:gd name="T6" fmla="*/ 4 w 61"/>
                                <a:gd name="T7" fmla="*/ 48 h 48"/>
                                <a:gd name="T8" fmla="*/ 0 w 61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2" name="Freeform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8" y="1204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2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3" name="Freeform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8" y="1204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1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4" name="Freeform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8" y="1204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0 w 66"/>
                                <a:gd name="T3" fmla="*/ 0 h 53"/>
                                <a:gd name="T4" fmla="*/ 66 w 66"/>
                                <a:gd name="T5" fmla="*/ 1 h 53"/>
                                <a:gd name="T6" fmla="*/ 3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5" name="Freeform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8" y="1205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0 h 54"/>
                                <a:gd name="T2" fmla="*/ 60 w 65"/>
                                <a:gd name="T3" fmla="*/ 0 h 54"/>
                                <a:gd name="T4" fmla="*/ 65 w 65"/>
                                <a:gd name="T5" fmla="*/ 2 h 54"/>
                                <a:gd name="T6" fmla="*/ 3 w 65"/>
                                <a:gd name="T7" fmla="*/ 54 h 54"/>
                                <a:gd name="T8" fmla="*/ 0 w 65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5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3 w 66"/>
                                <a:gd name="T3" fmla="*/ 0 h 55"/>
                                <a:gd name="T4" fmla="*/ 66 w 66"/>
                                <a:gd name="T5" fmla="*/ 4 h 55"/>
                                <a:gd name="T6" fmla="*/ 2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6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2 w 68"/>
                                <a:gd name="T3" fmla="*/ 0 h 55"/>
                                <a:gd name="T4" fmla="*/ 68 w 68"/>
                                <a:gd name="T5" fmla="*/ 2 h 55"/>
                                <a:gd name="T6" fmla="*/ 2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8" name="Freeform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6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1 h 55"/>
                                <a:gd name="T2" fmla="*/ 64 w 70"/>
                                <a:gd name="T3" fmla="*/ 0 h 55"/>
                                <a:gd name="T4" fmla="*/ 70 w 70"/>
                                <a:gd name="T5" fmla="*/ 2 h 55"/>
                                <a:gd name="T6" fmla="*/ 4 w 70"/>
                                <a:gd name="T7" fmla="*/ 55 h 55"/>
                                <a:gd name="T8" fmla="*/ 0 w 70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9" name="Freeform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2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2 w 71"/>
                                <a:gd name="T7" fmla="*/ 57 h 57"/>
                                <a:gd name="T8" fmla="*/ 0 w 71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1207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8"/>
                                <a:gd name="T2" fmla="*/ 66 w 71"/>
                                <a:gd name="T3" fmla="*/ 0 h 58"/>
                                <a:gd name="T4" fmla="*/ 71 w 71"/>
                                <a:gd name="T5" fmla="*/ 1 h 58"/>
                                <a:gd name="T6" fmla="*/ 2 w 71"/>
                                <a:gd name="T7" fmla="*/ 58 h 58"/>
                                <a:gd name="T8" fmla="*/ 0 w 71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1207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5 h 60"/>
                                <a:gd name="T2" fmla="*/ 69 w 74"/>
                                <a:gd name="T3" fmla="*/ 0 h 60"/>
                                <a:gd name="T4" fmla="*/ 74 w 74"/>
                                <a:gd name="T5" fmla="*/ 1 h 60"/>
                                <a:gd name="T6" fmla="*/ 3 w 74"/>
                                <a:gd name="T7" fmla="*/ 60 h 60"/>
                                <a:gd name="T8" fmla="*/ 0 w 74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3" y="1208"/>
                              <a:ext cx="27" cy="19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7 h 61"/>
                                <a:gd name="T2" fmla="*/ 69 w 74"/>
                                <a:gd name="T3" fmla="*/ 0 h 61"/>
                                <a:gd name="T4" fmla="*/ 74 w 74"/>
                                <a:gd name="T5" fmla="*/ 2 h 61"/>
                                <a:gd name="T6" fmla="*/ 3 w 74"/>
                                <a:gd name="T7" fmla="*/ 61 h 61"/>
                                <a:gd name="T8" fmla="*/ 0 w 74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1208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3"/>
                                <a:gd name="T2" fmla="*/ 71 w 77"/>
                                <a:gd name="T3" fmla="*/ 0 h 63"/>
                                <a:gd name="T4" fmla="*/ 77 w 77"/>
                                <a:gd name="T5" fmla="*/ 2 h 63"/>
                                <a:gd name="T6" fmla="*/ 2 w 77"/>
                                <a:gd name="T7" fmla="*/ 63 h 63"/>
                                <a:gd name="T8" fmla="*/ 0 w 77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209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2"/>
                                <a:gd name="T2" fmla="*/ 71 w 77"/>
                                <a:gd name="T3" fmla="*/ 0 h 62"/>
                                <a:gd name="T4" fmla="*/ 77 w 77"/>
                                <a:gd name="T5" fmla="*/ 2 h 62"/>
                                <a:gd name="T6" fmla="*/ 2 w 77"/>
                                <a:gd name="T7" fmla="*/ 62 h 62"/>
                                <a:gd name="T8" fmla="*/ 0 w 77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209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1 h 64"/>
                                <a:gd name="T2" fmla="*/ 75 w 78"/>
                                <a:gd name="T3" fmla="*/ 0 h 64"/>
                                <a:gd name="T4" fmla="*/ 77 w 78"/>
                                <a:gd name="T5" fmla="*/ 2 h 64"/>
                                <a:gd name="T6" fmla="*/ 78 w 78"/>
                                <a:gd name="T7" fmla="*/ 4 h 64"/>
                                <a:gd name="T8" fmla="*/ 4 w 78"/>
                                <a:gd name="T9" fmla="*/ 64 h 64"/>
                                <a:gd name="T10" fmla="*/ 0 w 78"/>
                                <a:gd name="T11" fmla="*/ 6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210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4"/>
                                <a:gd name="T2" fmla="*/ 75 w 76"/>
                                <a:gd name="T3" fmla="*/ 0 h 64"/>
                                <a:gd name="T4" fmla="*/ 75 w 76"/>
                                <a:gd name="T5" fmla="*/ 0 h 64"/>
                                <a:gd name="T6" fmla="*/ 76 w 76"/>
                                <a:gd name="T7" fmla="*/ 5 h 64"/>
                                <a:gd name="T8" fmla="*/ 3 w 76"/>
                                <a:gd name="T9" fmla="*/ 64 h 64"/>
                                <a:gd name="T10" fmla="*/ 0 w 76"/>
                                <a:gd name="T11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6" y="1211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5"/>
                                <a:gd name="T2" fmla="*/ 74 w 76"/>
                                <a:gd name="T3" fmla="*/ 0 h 65"/>
                                <a:gd name="T4" fmla="*/ 76 w 76"/>
                                <a:gd name="T5" fmla="*/ 5 h 65"/>
                                <a:gd name="T6" fmla="*/ 1 w 76"/>
                                <a:gd name="T7" fmla="*/ 65 h 65"/>
                                <a:gd name="T8" fmla="*/ 0 w 76"/>
                                <a:gd name="T9" fmla="*/ 6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7" y="1213"/>
                              <a:ext cx="27" cy="2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59 h 64"/>
                                <a:gd name="T2" fmla="*/ 73 w 75"/>
                                <a:gd name="T3" fmla="*/ 0 h 64"/>
                                <a:gd name="T4" fmla="*/ 75 w 75"/>
                                <a:gd name="T5" fmla="*/ 4 h 64"/>
                                <a:gd name="T6" fmla="*/ 2 w 75"/>
                                <a:gd name="T7" fmla="*/ 64 h 64"/>
                                <a:gd name="T8" fmla="*/ 0 w 75"/>
                                <a:gd name="T9" fmla="*/ 5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7" y="1215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5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5"/>
                              <a:ext cx="26" cy="2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3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1" name="Freeform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0" y="1217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3"/>
                                <a:gd name="T2" fmla="*/ 71 w 73"/>
                                <a:gd name="T3" fmla="*/ 0 h 63"/>
                                <a:gd name="T4" fmla="*/ 73 w 73"/>
                                <a:gd name="T5" fmla="*/ 4 h 63"/>
                                <a:gd name="T6" fmla="*/ 2 w 73"/>
                                <a:gd name="T7" fmla="*/ 63 h 63"/>
                                <a:gd name="T8" fmla="*/ 0 w 73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2" name="Freeform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1217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6 h 62"/>
                                <a:gd name="T6" fmla="*/ 2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1219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5 h 62"/>
                                <a:gd name="T6" fmla="*/ 3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1220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6 h 60"/>
                                <a:gd name="T2" fmla="*/ 71 w 72"/>
                                <a:gd name="T3" fmla="*/ 0 h 60"/>
                                <a:gd name="T4" fmla="*/ 72 w 72"/>
                                <a:gd name="T5" fmla="*/ 5 h 60"/>
                                <a:gd name="T6" fmla="*/ 3 w 72"/>
                                <a:gd name="T7" fmla="*/ 60 h 60"/>
                                <a:gd name="T8" fmla="*/ 0 w 7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1220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7 h 62"/>
                                <a:gd name="T2" fmla="*/ 70 w 71"/>
                                <a:gd name="T3" fmla="*/ 0 h 62"/>
                                <a:gd name="T4" fmla="*/ 71 w 71"/>
                                <a:gd name="T5" fmla="*/ 6 h 62"/>
                                <a:gd name="T6" fmla="*/ 2 w 71"/>
                                <a:gd name="T7" fmla="*/ 62 h 62"/>
                                <a:gd name="T8" fmla="*/ 0 w 71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6" name="Freeform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4" y="1222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60"/>
                                <a:gd name="T2" fmla="*/ 69 w 71"/>
                                <a:gd name="T3" fmla="*/ 0 h 60"/>
                                <a:gd name="T4" fmla="*/ 71 w 71"/>
                                <a:gd name="T5" fmla="*/ 3 h 60"/>
                                <a:gd name="T6" fmla="*/ 2 w 71"/>
                                <a:gd name="T7" fmla="*/ 60 h 60"/>
                                <a:gd name="T8" fmla="*/ 0 w 71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7" name="Freeform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4" y="1223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6 h 60"/>
                                <a:gd name="T2" fmla="*/ 69 w 71"/>
                                <a:gd name="T3" fmla="*/ 0 h 60"/>
                                <a:gd name="T4" fmla="*/ 71 w 71"/>
                                <a:gd name="T5" fmla="*/ 5 h 60"/>
                                <a:gd name="T6" fmla="*/ 4 w 71"/>
                                <a:gd name="T7" fmla="*/ 60 h 60"/>
                                <a:gd name="T8" fmla="*/ 0 w 71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4" y="1224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7 h 61"/>
                                <a:gd name="T2" fmla="*/ 69 w 69"/>
                                <a:gd name="T3" fmla="*/ 0 h 61"/>
                                <a:gd name="T4" fmla="*/ 69 w 69"/>
                                <a:gd name="T5" fmla="*/ 6 h 61"/>
                                <a:gd name="T6" fmla="*/ 3 w 69"/>
                                <a:gd name="T7" fmla="*/ 61 h 61"/>
                                <a:gd name="T8" fmla="*/ 0 w 69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226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5 h 59"/>
                                <a:gd name="T2" fmla="*/ 67 w 69"/>
                                <a:gd name="T3" fmla="*/ 0 h 59"/>
                                <a:gd name="T4" fmla="*/ 69 w 69"/>
                                <a:gd name="T5" fmla="*/ 4 h 59"/>
                                <a:gd name="T6" fmla="*/ 1 w 69"/>
                                <a:gd name="T7" fmla="*/ 59 h 59"/>
                                <a:gd name="T8" fmla="*/ 0 w 69"/>
                                <a:gd name="T9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0" name="Freeform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27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5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1" name="Freeform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28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8"/>
                                <a:gd name="T2" fmla="*/ 68 w 70"/>
                                <a:gd name="T3" fmla="*/ 0 h 58"/>
                                <a:gd name="T4" fmla="*/ 70 w 70"/>
                                <a:gd name="T5" fmla="*/ 5 h 58"/>
                                <a:gd name="T6" fmla="*/ 4 w 70"/>
                                <a:gd name="T7" fmla="*/ 58 h 58"/>
                                <a:gd name="T8" fmla="*/ 0 w 70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1231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6 w 68"/>
                                <a:gd name="T3" fmla="*/ 0 h 57"/>
                                <a:gd name="T4" fmla="*/ 68 w 68"/>
                                <a:gd name="T5" fmla="*/ 5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1231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1233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8" y="1234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6 w 67"/>
                                <a:gd name="T3" fmla="*/ 0 h 57"/>
                                <a:gd name="T4" fmla="*/ 67 w 67"/>
                                <a:gd name="T5" fmla="*/ 5 h 57"/>
                                <a:gd name="T6" fmla="*/ 3 w 67"/>
                                <a:gd name="T7" fmla="*/ 57 h 57"/>
                                <a:gd name="T8" fmla="*/ 0 w 67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9" y="1235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3 h 57"/>
                                <a:gd name="T2" fmla="*/ 64 w 65"/>
                                <a:gd name="T3" fmla="*/ 0 h 57"/>
                                <a:gd name="T4" fmla="*/ 65 w 65"/>
                                <a:gd name="T5" fmla="*/ 5 h 57"/>
                                <a:gd name="T6" fmla="*/ 1 w 65"/>
                                <a:gd name="T7" fmla="*/ 57 h 57"/>
                                <a:gd name="T8" fmla="*/ 0 w 65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0" y="1236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4 w 66"/>
                                <a:gd name="T5" fmla="*/ 2 h 56"/>
                                <a:gd name="T6" fmla="*/ 66 w 66"/>
                                <a:gd name="T7" fmla="*/ 4 h 56"/>
                                <a:gd name="T8" fmla="*/ 2 w 66"/>
                                <a:gd name="T9" fmla="*/ 56 h 56"/>
                                <a:gd name="T10" fmla="*/ 0 w 66"/>
                                <a:gd name="T11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0" y="1238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4 w 68"/>
                                <a:gd name="T5" fmla="*/ 0 h 55"/>
                                <a:gd name="T6" fmla="*/ 68 w 68"/>
                                <a:gd name="T7" fmla="*/ 4 h 55"/>
                                <a:gd name="T8" fmla="*/ 4 w 68"/>
                                <a:gd name="T9" fmla="*/ 55 h 55"/>
                                <a:gd name="T10" fmla="*/ 0 w 68"/>
                                <a:gd name="T11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38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4 w 66"/>
                                <a:gd name="T3" fmla="*/ 0 h 55"/>
                                <a:gd name="T4" fmla="*/ 66 w 66"/>
                                <a:gd name="T5" fmla="*/ 4 h 55"/>
                                <a:gd name="T6" fmla="*/ 4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38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7"/>
                                <a:gd name="T2" fmla="*/ 64 w 66"/>
                                <a:gd name="T3" fmla="*/ 0 h 57"/>
                                <a:gd name="T4" fmla="*/ 66 w 66"/>
                                <a:gd name="T5" fmla="*/ 3 h 57"/>
                                <a:gd name="T6" fmla="*/ 2 w 66"/>
                                <a:gd name="T7" fmla="*/ 57 h 57"/>
                                <a:gd name="T8" fmla="*/ 0 w 66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1239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6"/>
                                <a:gd name="T2" fmla="*/ 62 w 65"/>
                                <a:gd name="T3" fmla="*/ 0 h 56"/>
                                <a:gd name="T4" fmla="*/ 65 w 65"/>
                                <a:gd name="T5" fmla="*/ 3 h 56"/>
                                <a:gd name="T6" fmla="*/ 1 w 65"/>
                                <a:gd name="T7" fmla="*/ 56 h 56"/>
                                <a:gd name="T8" fmla="*/ 0 w 6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1240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4 h 57"/>
                                <a:gd name="T2" fmla="*/ 64 w 67"/>
                                <a:gd name="T3" fmla="*/ 0 h 57"/>
                                <a:gd name="T4" fmla="*/ 67 w 67"/>
                                <a:gd name="T5" fmla="*/ 4 h 57"/>
                                <a:gd name="T6" fmla="*/ 3 w 67"/>
                                <a:gd name="T7" fmla="*/ 57 h 57"/>
                                <a:gd name="T8" fmla="*/ 0 w 67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4" y="1241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5 h 57"/>
                                <a:gd name="T6" fmla="*/ 4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4" name="Freeform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42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7"/>
                                <a:gd name="T2" fmla="*/ 64 w 66"/>
                                <a:gd name="T3" fmla="*/ 0 h 57"/>
                                <a:gd name="T4" fmla="*/ 66 w 66"/>
                                <a:gd name="T5" fmla="*/ 5 h 57"/>
                                <a:gd name="T6" fmla="*/ 2 w 66"/>
                                <a:gd name="T7" fmla="*/ 57 h 57"/>
                                <a:gd name="T8" fmla="*/ 0 w 66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1245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6 w 66"/>
                                <a:gd name="T5" fmla="*/ 4 h 56"/>
                                <a:gd name="T6" fmla="*/ 2 w 66"/>
                                <a:gd name="T7" fmla="*/ 56 h 56"/>
                                <a:gd name="T8" fmla="*/ 0 w 66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6" name="Freeform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1246"/>
                              <a:ext cx="24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8 w 68"/>
                                <a:gd name="T5" fmla="*/ 4 h 55"/>
                                <a:gd name="T6" fmla="*/ 4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7" name="Freeform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7" y="1247"/>
                              <a:ext cx="24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4 w 67"/>
                                <a:gd name="T3" fmla="*/ 0 h 55"/>
                                <a:gd name="T4" fmla="*/ 67 w 67"/>
                                <a:gd name="T5" fmla="*/ 4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8" name="Freeform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8" y="1247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1 w 67"/>
                                <a:gd name="T7" fmla="*/ 57 h 57"/>
                                <a:gd name="T8" fmla="*/ 0 w 67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9" name="Freeform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1248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6"/>
                                <a:gd name="T2" fmla="*/ 64 w 66"/>
                                <a:gd name="T3" fmla="*/ 0 h 56"/>
                                <a:gd name="T4" fmla="*/ 66 w 66"/>
                                <a:gd name="T5" fmla="*/ 3 h 56"/>
                                <a:gd name="T6" fmla="*/ 2 w 66"/>
                                <a:gd name="T7" fmla="*/ 56 h 56"/>
                                <a:gd name="T8" fmla="*/ 0 w 66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0" name="Freeform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1249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1" name="Freeform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250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4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2" name="Freeform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251"/>
                              <a:ext cx="23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2 w 67"/>
                                <a:gd name="T7" fmla="*/ 57 h 57"/>
                                <a:gd name="T8" fmla="*/ 2 w 67"/>
                                <a:gd name="T9" fmla="*/ 57 h 57"/>
                                <a:gd name="T10" fmla="*/ 2 w 67"/>
                                <a:gd name="T11" fmla="*/ 57 h 57"/>
                                <a:gd name="T12" fmla="*/ 0 w 67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3" name="Freeform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251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3 h 57"/>
                                <a:gd name="T6" fmla="*/ 3 w 69"/>
                                <a:gd name="T7" fmla="*/ 57 h 57"/>
                                <a:gd name="T8" fmla="*/ 2 w 69"/>
                                <a:gd name="T9" fmla="*/ 55 h 57"/>
                                <a:gd name="T10" fmla="*/ 2 w 69"/>
                                <a:gd name="T11" fmla="*/ 55 h 57"/>
                                <a:gd name="T12" fmla="*/ 0 w 69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4" name="Freeform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" y="1252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4 h 57"/>
                                <a:gd name="T2" fmla="*/ 65 w 69"/>
                                <a:gd name="T3" fmla="*/ 0 h 57"/>
                                <a:gd name="T4" fmla="*/ 69 w 69"/>
                                <a:gd name="T5" fmla="*/ 4 h 57"/>
                                <a:gd name="T6" fmla="*/ 3 w 69"/>
                                <a:gd name="T7" fmla="*/ 57 h 57"/>
                                <a:gd name="T8" fmla="*/ 0 w 69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5" name="Freeform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1252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6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54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5"/>
                                <a:gd name="T2" fmla="*/ 66 w 68"/>
                                <a:gd name="T3" fmla="*/ 0 h 55"/>
                                <a:gd name="T4" fmla="*/ 68 w 68"/>
                                <a:gd name="T5" fmla="*/ 4 h 55"/>
                                <a:gd name="T6" fmla="*/ 6 w 68"/>
                                <a:gd name="T7" fmla="*/ 55 h 55"/>
                                <a:gd name="T8" fmla="*/ 0 w 68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125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5"/>
                                <a:gd name="T2" fmla="*/ 62 w 66"/>
                                <a:gd name="T3" fmla="*/ 0 h 55"/>
                                <a:gd name="T4" fmla="*/ 66 w 66"/>
                                <a:gd name="T5" fmla="*/ 5 h 55"/>
                                <a:gd name="T6" fmla="*/ 3 w 66"/>
                                <a:gd name="T7" fmla="*/ 55 h 55"/>
                                <a:gd name="T8" fmla="*/ 0 w 66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1255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5"/>
                                <a:gd name="T2" fmla="*/ 62 w 65"/>
                                <a:gd name="T3" fmla="*/ 0 h 55"/>
                                <a:gd name="T4" fmla="*/ 65 w 65"/>
                                <a:gd name="T5" fmla="*/ 5 h 55"/>
                                <a:gd name="T6" fmla="*/ 3 w 65"/>
                                <a:gd name="T7" fmla="*/ 55 h 55"/>
                                <a:gd name="T8" fmla="*/ 0 w 65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9" name="Freeform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57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3"/>
                                <a:gd name="T2" fmla="*/ 63 w 66"/>
                                <a:gd name="T3" fmla="*/ 0 h 53"/>
                                <a:gd name="T4" fmla="*/ 66 w 66"/>
                                <a:gd name="T5" fmla="*/ 4 h 53"/>
                                <a:gd name="T6" fmla="*/ 4 w 66"/>
                                <a:gd name="T7" fmla="*/ 53 h 53"/>
                                <a:gd name="T8" fmla="*/ 0 w 66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0" name="Freeform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8" y="1258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4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1" name="Freeform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8" y="1260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9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3 w 64"/>
                                <a:gd name="T7" fmla="*/ 53 h 53"/>
                                <a:gd name="T8" fmla="*/ 0 w 64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2" name="Freeform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9" y="1261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4"/>
                                <a:gd name="T2" fmla="*/ 60 w 64"/>
                                <a:gd name="T3" fmla="*/ 0 h 54"/>
                                <a:gd name="T4" fmla="*/ 64 w 64"/>
                                <a:gd name="T5" fmla="*/ 4 h 54"/>
                                <a:gd name="T6" fmla="*/ 3 w 64"/>
                                <a:gd name="T7" fmla="*/ 54 h 54"/>
                                <a:gd name="T8" fmla="*/ 0 w 64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3" name="Freeform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0" y="1262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4" name="Freeform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126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5" name="Freeform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67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2 w 64"/>
                                <a:gd name="T5" fmla="*/ 2 h 51"/>
                                <a:gd name="T6" fmla="*/ 64 w 64"/>
                                <a:gd name="T7" fmla="*/ 3 h 51"/>
                                <a:gd name="T8" fmla="*/ 4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1267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0 w 64"/>
                                <a:gd name="T5" fmla="*/ 0 h 51"/>
                                <a:gd name="T6" fmla="*/ 64 w 64"/>
                                <a:gd name="T7" fmla="*/ 1 h 51"/>
                                <a:gd name="T8" fmla="*/ 3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7" name="Freeform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1268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2"/>
                                <a:gd name="T2" fmla="*/ 60 w 64"/>
                                <a:gd name="T3" fmla="*/ 0 h 52"/>
                                <a:gd name="T4" fmla="*/ 64 w 64"/>
                                <a:gd name="T5" fmla="*/ 2 h 52"/>
                                <a:gd name="T6" fmla="*/ 5 w 64"/>
                                <a:gd name="T7" fmla="*/ 52 h 52"/>
                                <a:gd name="T8" fmla="*/ 0 w 64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8" name="Freeform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1268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1 w 66"/>
                                <a:gd name="T3" fmla="*/ 0 h 54"/>
                                <a:gd name="T4" fmla="*/ 66 w 66"/>
                                <a:gd name="T5" fmla="*/ 4 h 54"/>
                                <a:gd name="T6" fmla="*/ 6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9" name="Freeform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7" y="126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59 w 64"/>
                                <a:gd name="T3" fmla="*/ 0 h 53"/>
                                <a:gd name="T4" fmla="*/ 64 w 64"/>
                                <a:gd name="T5" fmla="*/ 2 h 53"/>
                                <a:gd name="T6" fmla="*/ 3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0" name="Freeform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1268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1"/>
                                <a:gd name="T2" fmla="*/ 60 w 64"/>
                                <a:gd name="T3" fmla="*/ 0 h 51"/>
                                <a:gd name="T4" fmla="*/ 64 w 64"/>
                                <a:gd name="T5" fmla="*/ 2 h 51"/>
                                <a:gd name="T6" fmla="*/ 3 w 64"/>
                                <a:gd name="T7" fmla="*/ 51 h 51"/>
                                <a:gd name="T8" fmla="*/ 0 w 64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1" name="Freeform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9" y="126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3"/>
                                <a:gd name="T2" fmla="*/ 61 w 66"/>
                                <a:gd name="T3" fmla="*/ 0 h 53"/>
                                <a:gd name="T4" fmla="*/ 66 w 66"/>
                                <a:gd name="T5" fmla="*/ 3 h 53"/>
                                <a:gd name="T6" fmla="*/ 4 w 66"/>
                                <a:gd name="T7" fmla="*/ 53 h 53"/>
                                <a:gd name="T8" fmla="*/ 0 w 66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" name="Freeform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1268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1 w 66"/>
                                <a:gd name="T3" fmla="*/ 0 h 53"/>
                                <a:gd name="T4" fmla="*/ 66 w 66"/>
                                <a:gd name="T5" fmla="*/ 1 h 53"/>
                                <a:gd name="T6" fmla="*/ 4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3" name="Freeform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2" y="1268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2 w 66"/>
                                <a:gd name="T3" fmla="*/ 0 h 54"/>
                                <a:gd name="T4" fmla="*/ 66 w 66"/>
                                <a:gd name="T5" fmla="*/ 2 h 54"/>
                                <a:gd name="T6" fmla="*/ 4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4" name="Freeform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1268"/>
                              <a:ext cx="23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6"/>
                                <a:gd name="T2" fmla="*/ 62 w 67"/>
                                <a:gd name="T3" fmla="*/ 0 h 56"/>
                                <a:gd name="T4" fmla="*/ 67 w 67"/>
                                <a:gd name="T5" fmla="*/ 4 h 56"/>
                                <a:gd name="T6" fmla="*/ 3 w 67"/>
                                <a:gd name="T7" fmla="*/ 56 h 56"/>
                                <a:gd name="T8" fmla="*/ 0 w 67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5" name="Freeform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1268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2 w 67"/>
                                <a:gd name="T3" fmla="*/ 0 h 55"/>
                                <a:gd name="T4" fmla="*/ 67 w 67"/>
                                <a:gd name="T5" fmla="*/ 2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6" name="Freeform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1268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3"/>
                                <a:gd name="T2" fmla="*/ 64 w 68"/>
                                <a:gd name="T3" fmla="*/ 0 h 53"/>
                                <a:gd name="T4" fmla="*/ 68 w 68"/>
                                <a:gd name="T5" fmla="*/ 2 h 53"/>
                                <a:gd name="T6" fmla="*/ 4 w 68"/>
                                <a:gd name="T7" fmla="*/ 53 h 53"/>
                                <a:gd name="T8" fmla="*/ 0 w 68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7" name="Freeform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68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5"/>
                                <a:gd name="T2" fmla="*/ 64 w 69"/>
                                <a:gd name="T3" fmla="*/ 0 h 55"/>
                                <a:gd name="T4" fmla="*/ 69 w 69"/>
                                <a:gd name="T5" fmla="*/ 4 h 55"/>
                                <a:gd name="T6" fmla="*/ 4 w 69"/>
                                <a:gd name="T7" fmla="*/ 55 h 55"/>
                                <a:gd name="T8" fmla="*/ 0 w 69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8" name="Freeform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7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4 w 69"/>
                                <a:gd name="T3" fmla="*/ 0 h 55"/>
                                <a:gd name="T4" fmla="*/ 69 w 69"/>
                                <a:gd name="T5" fmla="*/ 2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" name="Freeform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127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5 w 69"/>
                                <a:gd name="T3" fmla="*/ 0 h 55"/>
                                <a:gd name="T4" fmla="*/ 69 w 69"/>
                                <a:gd name="T5" fmla="*/ 1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0" name="Freeform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" y="1275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3 h 56"/>
                                <a:gd name="T2" fmla="*/ 66 w 72"/>
                                <a:gd name="T3" fmla="*/ 0 h 56"/>
                                <a:gd name="T4" fmla="*/ 72 w 72"/>
                                <a:gd name="T5" fmla="*/ 3 h 56"/>
                                <a:gd name="T6" fmla="*/ 6 w 72"/>
                                <a:gd name="T7" fmla="*/ 56 h 56"/>
                                <a:gd name="T8" fmla="*/ 0 w 72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1" name="Freeform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8" y="1276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6 w 71"/>
                                <a:gd name="T7" fmla="*/ 57 h 57"/>
                                <a:gd name="T8" fmla="*/ 0 w 71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2" name="Freeform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0" y="127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2 h 57"/>
                                <a:gd name="T6" fmla="*/ 3 w 69"/>
                                <a:gd name="T7" fmla="*/ 57 h 57"/>
                                <a:gd name="T8" fmla="*/ 0 w 69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3" name="Freeform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127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5 w 71"/>
                                <a:gd name="T3" fmla="*/ 0 h 57"/>
                                <a:gd name="T4" fmla="*/ 71 w 71"/>
                                <a:gd name="T5" fmla="*/ 4 h 57"/>
                                <a:gd name="T6" fmla="*/ 3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4" name="Freeform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2" y="127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4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5" name="Freeform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80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6"/>
                                <a:gd name="T2" fmla="*/ 68 w 71"/>
                                <a:gd name="T3" fmla="*/ 0 h 56"/>
                                <a:gd name="T4" fmla="*/ 71 w 71"/>
                                <a:gd name="T5" fmla="*/ 1 h 56"/>
                                <a:gd name="T6" fmla="*/ 4 w 71"/>
                                <a:gd name="T7" fmla="*/ 56 h 56"/>
                                <a:gd name="T8" fmla="*/ 0 w 71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6" name="Freeform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8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8"/>
                                <a:gd name="T2" fmla="*/ 67 w 73"/>
                                <a:gd name="T3" fmla="*/ 0 h 58"/>
                                <a:gd name="T4" fmla="*/ 73 w 73"/>
                                <a:gd name="T5" fmla="*/ 1 h 58"/>
                                <a:gd name="T6" fmla="*/ 3 w 73"/>
                                <a:gd name="T7" fmla="*/ 58 h 58"/>
                                <a:gd name="T8" fmla="*/ 3 w 73"/>
                                <a:gd name="T9" fmla="*/ 58 h 58"/>
                                <a:gd name="T10" fmla="*/ 0 w 73"/>
                                <a:gd name="T11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7" name="Freeform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1281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1 w 73"/>
                                <a:gd name="T9" fmla="*/ 57 h 57"/>
                                <a:gd name="T10" fmla="*/ 0 w 73"/>
                                <a:gd name="T11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8" name="Freeform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1281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7 h 59"/>
                                <a:gd name="T2" fmla="*/ 70 w 73"/>
                                <a:gd name="T3" fmla="*/ 0 h 59"/>
                                <a:gd name="T4" fmla="*/ 73 w 73"/>
                                <a:gd name="T5" fmla="*/ 4 h 59"/>
                                <a:gd name="T6" fmla="*/ 6 w 73"/>
                                <a:gd name="T7" fmla="*/ 59 h 59"/>
                                <a:gd name="T8" fmla="*/ 0 w 73"/>
                                <a:gd name="T9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9" name="Freeform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1282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0" name="Freeform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1282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1" name="Freeform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82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8 w 71"/>
                                <a:gd name="T3" fmla="*/ 0 h 57"/>
                                <a:gd name="T4" fmla="*/ 71 w 71"/>
                                <a:gd name="T5" fmla="*/ 4 h 57"/>
                                <a:gd name="T6" fmla="*/ 6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2" name="Freeform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2" y="1283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7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3" name="Freeform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2" y="1283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5"/>
                                <a:gd name="T2" fmla="*/ 65 w 71"/>
                                <a:gd name="T3" fmla="*/ 0 h 55"/>
                                <a:gd name="T4" fmla="*/ 71 w 71"/>
                                <a:gd name="T5" fmla="*/ 1 h 55"/>
                                <a:gd name="T6" fmla="*/ 5 w 71"/>
                                <a:gd name="T7" fmla="*/ 55 h 55"/>
                                <a:gd name="T8" fmla="*/ 0 w 71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4" name="Freeform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4" y="128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6"/>
                                <a:gd name="T2" fmla="*/ 66 w 70"/>
                                <a:gd name="T3" fmla="*/ 0 h 56"/>
                                <a:gd name="T4" fmla="*/ 70 w 70"/>
                                <a:gd name="T5" fmla="*/ 3 h 56"/>
                                <a:gd name="T6" fmla="*/ 6 w 70"/>
                                <a:gd name="T7" fmla="*/ 56 h 56"/>
                                <a:gd name="T8" fmla="*/ 0 w 70"/>
                                <a:gd name="T9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5" name="Freeform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1284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5"/>
                                <a:gd name="T2" fmla="*/ 66 w 71"/>
                                <a:gd name="T3" fmla="*/ 0 h 55"/>
                                <a:gd name="T4" fmla="*/ 71 w 71"/>
                                <a:gd name="T5" fmla="*/ 2 h 55"/>
                                <a:gd name="T6" fmla="*/ 5 w 71"/>
                                <a:gd name="T7" fmla="*/ 55 h 55"/>
                                <a:gd name="T8" fmla="*/ 0 w 71"/>
                                <a:gd name="T9" fmla="*/ 5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6" name="Freeform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7" y="1284"/>
                              <a:ext cx="2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7" name="Freeform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9" y="1284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3 h 55"/>
                                <a:gd name="T2" fmla="*/ 66 w 70"/>
                                <a:gd name="T3" fmla="*/ 0 h 55"/>
                                <a:gd name="T4" fmla="*/ 70 w 70"/>
                                <a:gd name="T5" fmla="*/ 4 h 55"/>
                                <a:gd name="T6" fmla="*/ 6 w 70"/>
                                <a:gd name="T7" fmla="*/ 55 h 55"/>
                                <a:gd name="T8" fmla="*/ 0 w 70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84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1" y="1284"/>
                              <a:ext cx="25" cy="1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1 h 53"/>
                                <a:gd name="T6" fmla="*/ 7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0" name="Freeform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3" y="1284"/>
                              <a:ext cx="24" cy="14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1 h 53"/>
                                <a:gd name="T2" fmla="*/ 64 w 68"/>
                                <a:gd name="T3" fmla="*/ 0 h 53"/>
                                <a:gd name="T4" fmla="*/ 68 w 68"/>
                                <a:gd name="T5" fmla="*/ 3 h 53"/>
                                <a:gd name="T6" fmla="*/ 6 w 68"/>
                                <a:gd name="T7" fmla="*/ 53 h 53"/>
                                <a:gd name="T8" fmla="*/ 0 w 68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1" name="Freeform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6" y="1284"/>
                              <a:ext cx="23" cy="14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4"/>
                                <a:gd name="T2" fmla="*/ 62 w 67"/>
                                <a:gd name="T3" fmla="*/ 0 h 54"/>
                                <a:gd name="T4" fmla="*/ 67 w 67"/>
                                <a:gd name="T5" fmla="*/ 2 h 54"/>
                                <a:gd name="T6" fmla="*/ 5 w 67"/>
                                <a:gd name="T7" fmla="*/ 54 h 54"/>
                                <a:gd name="T8" fmla="*/ 0 w 67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2" name="Freeform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7" y="1284"/>
                              <a:ext cx="23" cy="14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2"/>
                                <a:gd name="T2" fmla="*/ 62 w 67"/>
                                <a:gd name="T3" fmla="*/ 0 h 52"/>
                                <a:gd name="T4" fmla="*/ 67 w 67"/>
                                <a:gd name="T5" fmla="*/ 2 h 52"/>
                                <a:gd name="T6" fmla="*/ 5 w 67"/>
                                <a:gd name="T7" fmla="*/ 52 h 52"/>
                                <a:gd name="T8" fmla="*/ 0 w 67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3" name="Freeform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9" y="1284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3"/>
                                <a:gd name="T2" fmla="*/ 62 w 66"/>
                                <a:gd name="T3" fmla="*/ 0 h 53"/>
                                <a:gd name="T4" fmla="*/ 66 w 66"/>
                                <a:gd name="T5" fmla="*/ 4 h 53"/>
                                <a:gd name="T6" fmla="*/ 5 w 66"/>
                                <a:gd name="T7" fmla="*/ 53 h 53"/>
                                <a:gd name="T8" fmla="*/ 0 w 66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4" name="Freeform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9" y="1284"/>
                              <a:ext cx="23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1"/>
                                <a:gd name="T2" fmla="*/ 62 w 67"/>
                                <a:gd name="T3" fmla="*/ 0 h 51"/>
                                <a:gd name="T4" fmla="*/ 67 w 67"/>
                                <a:gd name="T5" fmla="*/ 2 h 51"/>
                                <a:gd name="T6" fmla="*/ 5 w 67"/>
                                <a:gd name="T7" fmla="*/ 51 h 51"/>
                                <a:gd name="T8" fmla="*/ 0 w 67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5" name="Freeform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288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1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6" name="Freeform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288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2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288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49"/>
                                <a:gd name="T2" fmla="*/ 60 w 66"/>
                                <a:gd name="T3" fmla="*/ 0 h 49"/>
                                <a:gd name="T4" fmla="*/ 66 w 66"/>
                                <a:gd name="T5" fmla="*/ 1 h 49"/>
                                <a:gd name="T6" fmla="*/ 5 w 66"/>
                                <a:gd name="T7" fmla="*/ 49 h 49"/>
                                <a:gd name="T8" fmla="*/ 0 w 6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8" name="Freeform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4" y="1288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49 h 51"/>
                                <a:gd name="T2" fmla="*/ 60 w 65"/>
                                <a:gd name="T3" fmla="*/ 0 h 51"/>
                                <a:gd name="T4" fmla="*/ 65 w 65"/>
                                <a:gd name="T5" fmla="*/ 3 h 51"/>
                                <a:gd name="T6" fmla="*/ 7 w 65"/>
                                <a:gd name="T7" fmla="*/ 51 h 51"/>
                                <a:gd name="T8" fmla="*/ 0 w 65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9" name="Freeform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1288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61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0" name="Freeform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294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8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1" name="Freeform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1294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4 w 64"/>
                                <a:gd name="T5" fmla="*/ 4 h 50"/>
                                <a:gd name="T6" fmla="*/ 6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2" name="Freeform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1" y="1295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50"/>
                                <a:gd name="T2" fmla="*/ 59 w 62"/>
                                <a:gd name="T3" fmla="*/ 0 h 50"/>
                                <a:gd name="T4" fmla="*/ 62 w 62"/>
                                <a:gd name="T5" fmla="*/ 2 h 50"/>
                                <a:gd name="T6" fmla="*/ 5 w 62"/>
                                <a:gd name="T7" fmla="*/ 50 h 50"/>
                                <a:gd name="T8" fmla="*/ 0 w 62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296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8 w 62"/>
                                <a:gd name="T3" fmla="*/ 0 h 48"/>
                                <a:gd name="T4" fmla="*/ 62 w 62"/>
                                <a:gd name="T5" fmla="*/ 1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4" name="Freeform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1296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8 h 49"/>
                                <a:gd name="T2" fmla="*/ 57 w 63"/>
                                <a:gd name="T3" fmla="*/ 0 h 49"/>
                                <a:gd name="T4" fmla="*/ 63 w 63"/>
                                <a:gd name="T5" fmla="*/ 3 h 49"/>
                                <a:gd name="T6" fmla="*/ 6 w 63"/>
                                <a:gd name="T7" fmla="*/ 49 h 49"/>
                                <a:gd name="T8" fmla="*/ 0 w 63"/>
                                <a:gd name="T9" fmla="*/ 4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6" y="1297"/>
                              <a:ext cx="19" cy="1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7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6" name="Freeform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1298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7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Freeform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298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8"/>
                                <a:gd name="T2" fmla="*/ 55 w 61"/>
                                <a:gd name="T3" fmla="*/ 0 h 48"/>
                                <a:gd name="T4" fmla="*/ 59 w 61"/>
                                <a:gd name="T5" fmla="*/ 2 h 48"/>
                                <a:gd name="T6" fmla="*/ 61 w 61"/>
                                <a:gd name="T7" fmla="*/ 2 h 48"/>
                                <a:gd name="T8" fmla="*/ 6 w 61"/>
                                <a:gd name="T9" fmla="*/ 48 h 48"/>
                                <a:gd name="T10" fmla="*/ 0 w 61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8" name="Freeform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298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57 w 62"/>
                                <a:gd name="T5" fmla="*/ 0 h 46"/>
                                <a:gd name="T6" fmla="*/ 62 w 62"/>
                                <a:gd name="T7" fmla="*/ 2 h 46"/>
                                <a:gd name="T8" fmla="*/ 5 w 62"/>
                                <a:gd name="T9" fmla="*/ 46 h 46"/>
                                <a:gd name="T10" fmla="*/ 0 w 6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9" name="Freeform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298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0" name="Freeform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2" y="1299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4 h 46"/>
                                <a:gd name="T2" fmla="*/ 57 w 63"/>
                                <a:gd name="T3" fmla="*/ 0 h 46"/>
                                <a:gd name="T4" fmla="*/ 63 w 63"/>
                                <a:gd name="T5" fmla="*/ 2 h 46"/>
                                <a:gd name="T6" fmla="*/ 6 w 63"/>
                                <a:gd name="T7" fmla="*/ 46 h 46"/>
                                <a:gd name="T8" fmla="*/ 0 w 63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1" name="Freeform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99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5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2" name="Freeform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5" y="1299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7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3" name="Freeform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7" y="1299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7 w 62"/>
                                <a:gd name="T3" fmla="*/ 0 h 47"/>
                                <a:gd name="T4" fmla="*/ 62 w 62"/>
                                <a:gd name="T5" fmla="*/ 1 h 47"/>
                                <a:gd name="T6" fmla="*/ 6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9" y="1299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5 w 62"/>
                                <a:gd name="T3" fmla="*/ 0 h 47"/>
                                <a:gd name="T4" fmla="*/ 62 w 62"/>
                                <a:gd name="T5" fmla="*/ 1 h 47"/>
                                <a:gd name="T6" fmla="*/ 5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5" name="Freeform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1" y="1300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8"/>
                                <a:gd name="T2" fmla="*/ 56 w 64"/>
                                <a:gd name="T3" fmla="*/ 0 h 48"/>
                                <a:gd name="T4" fmla="*/ 64 w 64"/>
                                <a:gd name="T5" fmla="*/ 0 h 48"/>
                                <a:gd name="T6" fmla="*/ 5 w 64"/>
                                <a:gd name="T7" fmla="*/ 48 h 48"/>
                                <a:gd name="T8" fmla="*/ 0 w 64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" name="Freeform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3" y="1300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4 w 62"/>
                                <a:gd name="T9" fmla="*/ 48 h 48"/>
                                <a:gd name="T10" fmla="*/ 0 w 62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7" name="Freeform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3" y="1300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48"/>
                                <a:gd name="T2" fmla="*/ 59 w 64"/>
                                <a:gd name="T3" fmla="*/ 0 h 48"/>
                                <a:gd name="T4" fmla="*/ 64 w 64"/>
                                <a:gd name="T5" fmla="*/ 2 h 48"/>
                                <a:gd name="T6" fmla="*/ 7 w 64"/>
                                <a:gd name="T7" fmla="*/ 48 h 48"/>
                                <a:gd name="T8" fmla="*/ 2 w 64"/>
                                <a:gd name="T9" fmla="*/ 48 h 48"/>
                                <a:gd name="T10" fmla="*/ 0 w 64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8" name="Freeform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5" y="130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6"/>
                                <a:gd name="T2" fmla="*/ 57 w 64"/>
                                <a:gd name="T3" fmla="*/ 0 h 46"/>
                                <a:gd name="T4" fmla="*/ 64 w 64"/>
                                <a:gd name="T5" fmla="*/ 0 h 46"/>
                                <a:gd name="T6" fmla="*/ 8 w 64"/>
                                <a:gd name="T7" fmla="*/ 46 h 46"/>
                                <a:gd name="T8" fmla="*/ 0 w 64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9" name="Freeform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302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0" name="Freeform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8" y="1302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6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1" name="Freeform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0" y="1303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5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0" y="1303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7 w 62"/>
                                <a:gd name="T3" fmla="*/ 0 h 46"/>
                                <a:gd name="T4" fmla="*/ 62 w 62"/>
                                <a:gd name="T5" fmla="*/ 2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2" y="1303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6 h 48"/>
                                <a:gd name="T2" fmla="*/ 57 w 63"/>
                                <a:gd name="T3" fmla="*/ 0 h 48"/>
                                <a:gd name="T4" fmla="*/ 63 w 63"/>
                                <a:gd name="T5" fmla="*/ 2 h 48"/>
                                <a:gd name="T6" fmla="*/ 8 w 63"/>
                                <a:gd name="T7" fmla="*/ 48 h 48"/>
                                <a:gd name="T8" fmla="*/ 0 w 63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4" name="Freeform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304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" name="Freeform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" y="1304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1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" name="Freeform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304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6"/>
                                <a:gd name="T2" fmla="*/ 55 w 61"/>
                                <a:gd name="T3" fmla="*/ 0 h 46"/>
                                <a:gd name="T4" fmla="*/ 61 w 61"/>
                                <a:gd name="T5" fmla="*/ 1 h 46"/>
                                <a:gd name="T6" fmla="*/ 5 w 61"/>
                                <a:gd name="T7" fmla="*/ 46 h 46"/>
                                <a:gd name="T8" fmla="*/ 0 w 61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7" name="Freeform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304"/>
                              <a:ext cx="20" cy="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5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" name="Freeform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2" y="1304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5 h 47"/>
                                <a:gd name="T2" fmla="*/ 56 w 63"/>
                                <a:gd name="T3" fmla="*/ 0 h 47"/>
                                <a:gd name="T4" fmla="*/ 63 w 63"/>
                                <a:gd name="T5" fmla="*/ 2 h 47"/>
                                <a:gd name="T6" fmla="*/ 8 w 63"/>
                                <a:gd name="T7" fmla="*/ 47 h 47"/>
                                <a:gd name="T8" fmla="*/ 0 w 63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9" name="Freeform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304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7"/>
                                <a:gd name="T2" fmla="*/ 55 w 60"/>
                                <a:gd name="T3" fmla="*/ 0 h 47"/>
                                <a:gd name="T4" fmla="*/ 60 w 60"/>
                                <a:gd name="T5" fmla="*/ 2 h 47"/>
                                <a:gd name="T6" fmla="*/ 7 w 60"/>
                                <a:gd name="T7" fmla="*/ 47 h 47"/>
                                <a:gd name="T8" fmla="*/ 0 w 60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0" name="Freeform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5" y="1304"/>
                              <a:ext cx="19" cy="1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7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1" name="Freeform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6" y="1304"/>
                              <a:ext cx="20" cy="10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5"/>
                                <a:gd name="T2" fmla="*/ 53 w 61"/>
                                <a:gd name="T3" fmla="*/ 0 h 45"/>
                                <a:gd name="T4" fmla="*/ 61 w 61"/>
                                <a:gd name="T5" fmla="*/ 2 h 45"/>
                                <a:gd name="T6" fmla="*/ 7 w 61"/>
                                <a:gd name="T7" fmla="*/ 45 h 45"/>
                                <a:gd name="T8" fmla="*/ 0 w 61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2" name="Freeform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304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5 h 46"/>
                                <a:gd name="T2" fmla="*/ 53 w 58"/>
                                <a:gd name="T3" fmla="*/ 0 h 46"/>
                                <a:gd name="T4" fmla="*/ 58 w 58"/>
                                <a:gd name="T5" fmla="*/ 2 h 46"/>
                                <a:gd name="T6" fmla="*/ 5 w 58"/>
                                <a:gd name="T7" fmla="*/ 46 h 46"/>
                                <a:gd name="T8" fmla="*/ 0 w 58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3" name="Freeform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0" y="1304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3 h 44"/>
                                <a:gd name="T2" fmla="*/ 54 w 59"/>
                                <a:gd name="T3" fmla="*/ 0 h 44"/>
                                <a:gd name="T4" fmla="*/ 59 w 59"/>
                                <a:gd name="T5" fmla="*/ 0 h 44"/>
                                <a:gd name="T6" fmla="*/ 6 w 59"/>
                                <a:gd name="T7" fmla="*/ 44 h 44"/>
                                <a:gd name="T8" fmla="*/ 0 w 59"/>
                                <a:gd name="T9" fmla="*/ 4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4" name="Freeform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1" y="1304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5" name="Freeform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304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6" name="Freeform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304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2 h 44"/>
                                <a:gd name="T2" fmla="*/ 53 w 59"/>
                                <a:gd name="T3" fmla="*/ 0 h 44"/>
                                <a:gd name="T4" fmla="*/ 59 w 59"/>
                                <a:gd name="T5" fmla="*/ 1 h 44"/>
                                <a:gd name="T6" fmla="*/ 7 w 59"/>
                                <a:gd name="T7" fmla="*/ 44 h 44"/>
                                <a:gd name="T8" fmla="*/ 0 w 59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7" name="Freeform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7" y="1304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2 h 44"/>
                                <a:gd name="T2" fmla="*/ 53 w 58"/>
                                <a:gd name="T3" fmla="*/ 0 h 44"/>
                                <a:gd name="T4" fmla="*/ 58 w 58"/>
                                <a:gd name="T5" fmla="*/ 1 h 44"/>
                                <a:gd name="T6" fmla="*/ 7 w 58"/>
                                <a:gd name="T7" fmla="*/ 44 h 44"/>
                                <a:gd name="T8" fmla="*/ 0 w 58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8" name="Freeform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9" y="1304"/>
                              <a:ext cx="18" cy="1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5 w 57"/>
                                <a:gd name="T5" fmla="*/ 0 h 43"/>
                                <a:gd name="T6" fmla="*/ 57 w 57"/>
                                <a:gd name="T7" fmla="*/ 2 h 43"/>
                                <a:gd name="T8" fmla="*/ 6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9" name="Freeform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0" y="1304"/>
                              <a:ext cx="18" cy="1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1 w 57"/>
                                <a:gd name="T3" fmla="*/ 0 h 43"/>
                                <a:gd name="T4" fmla="*/ 51 w 57"/>
                                <a:gd name="T5" fmla="*/ 0 h 43"/>
                                <a:gd name="T6" fmla="*/ 57 w 57"/>
                                <a:gd name="T7" fmla="*/ 2 h 43"/>
                                <a:gd name="T8" fmla="*/ 5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2" y="1304"/>
                              <a:ext cx="18" cy="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1 h 41"/>
                                <a:gd name="T2" fmla="*/ 51 w 56"/>
                                <a:gd name="T3" fmla="*/ 0 h 41"/>
                                <a:gd name="T4" fmla="*/ 56 w 56"/>
                                <a:gd name="T5" fmla="*/ 2 h 41"/>
                                <a:gd name="T6" fmla="*/ 7 w 56"/>
                                <a:gd name="T7" fmla="*/ 41 h 41"/>
                                <a:gd name="T8" fmla="*/ 0 w 56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1" name="Freeform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1304"/>
                              <a:ext cx="16" cy="9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3"/>
                                <a:gd name="T2" fmla="*/ 52 w 55"/>
                                <a:gd name="T3" fmla="*/ 0 h 43"/>
                                <a:gd name="T4" fmla="*/ 55 w 55"/>
                                <a:gd name="T5" fmla="*/ 2 h 43"/>
                                <a:gd name="T6" fmla="*/ 7 w 55"/>
                                <a:gd name="T7" fmla="*/ 43 h 43"/>
                                <a:gd name="T8" fmla="*/ 0 w 55"/>
                                <a:gd name="T9" fmla="*/ 4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2" name="Freeform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1310"/>
                              <a:ext cx="18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41"/>
                                <a:gd name="T2" fmla="*/ 49 w 55"/>
                                <a:gd name="T3" fmla="*/ 0 h 41"/>
                                <a:gd name="T4" fmla="*/ 55 w 55"/>
                                <a:gd name="T5" fmla="*/ 2 h 41"/>
                                <a:gd name="T6" fmla="*/ 7 w 55"/>
                                <a:gd name="T7" fmla="*/ 41 h 41"/>
                                <a:gd name="T8" fmla="*/ 0 w 55"/>
                                <a:gd name="T9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3" name="Freeform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6" y="1310"/>
                              <a:ext cx="17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41 h 41"/>
                                <a:gd name="T2" fmla="*/ 48 w 54"/>
                                <a:gd name="T3" fmla="*/ 0 h 41"/>
                                <a:gd name="T4" fmla="*/ 54 w 54"/>
                                <a:gd name="T5" fmla="*/ 4 h 41"/>
                                <a:gd name="T6" fmla="*/ 7 w 54"/>
                                <a:gd name="T7" fmla="*/ 41 h 41"/>
                                <a:gd name="T8" fmla="*/ 0 w 5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4" name="Freeform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9" y="1311"/>
                              <a:ext cx="15" cy="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9 h 39"/>
                                <a:gd name="T2" fmla="*/ 48 w 51"/>
                                <a:gd name="T3" fmla="*/ 0 h 39"/>
                                <a:gd name="T4" fmla="*/ 51 w 51"/>
                                <a:gd name="T5" fmla="*/ 2 h 39"/>
                                <a:gd name="T6" fmla="*/ 7 w 51"/>
                                <a:gd name="T7" fmla="*/ 39 h 39"/>
                                <a:gd name="T8" fmla="*/ 0 w 5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5" name="Freeform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1312"/>
                              <a:ext cx="13" cy="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7 h 39"/>
                                <a:gd name="T2" fmla="*/ 47 w 52"/>
                                <a:gd name="T3" fmla="*/ 0 h 39"/>
                                <a:gd name="T4" fmla="*/ 52 w 52"/>
                                <a:gd name="T5" fmla="*/ 1 h 39"/>
                                <a:gd name="T6" fmla="*/ 6 w 52"/>
                                <a:gd name="T7" fmla="*/ 39 h 39"/>
                                <a:gd name="T8" fmla="*/ 0 w 52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6" name="Freeform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2" y="1312"/>
                              <a:ext cx="13" cy="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39"/>
                                <a:gd name="T2" fmla="*/ 44 w 50"/>
                                <a:gd name="T3" fmla="*/ 0 h 39"/>
                                <a:gd name="T4" fmla="*/ 50 w 50"/>
                                <a:gd name="T5" fmla="*/ 3 h 39"/>
                                <a:gd name="T6" fmla="*/ 5 w 50"/>
                                <a:gd name="T7" fmla="*/ 39 h 39"/>
                                <a:gd name="T8" fmla="*/ 0 w 50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7" name="Freeform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" y="1313"/>
                              <a:ext cx="13" cy="6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8 h 38"/>
                                <a:gd name="T2" fmla="*/ 46 w 49"/>
                                <a:gd name="T3" fmla="*/ 0 h 38"/>
                                <a:gd name="T4" fmla="*/ 49 w 49"/>
                                <a:gd name="T5" fmla="*/ 2 h 38"/>
                                <a:gd name="T6" fmla="*/ 7 w 49"/>
                                <a:gd name="T7" fmla="*/ 38 h 38"/>
                                <a:gd name="T8" fmla="*/ 0 w 49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8" name="Freeform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6" y="1314"/>
                              <a:ext cx="12" cy="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6"/>
                                <a:gd name="T2" fmla="*/ 45 w 48"/>
                                <a:gd name="T3" fmla="*/ 0 h 36"/>
                                <a:gd name="T4" fmla="*/ 48 w 48"/>
                                <a:gd name="T5" fmla="*/ 2 h 36"/>
                                <a:gd name="T6" fmla="*/ 7 w 48"/>
                                <a:gd name="T7" fmla="*/ 36 h 36"/>
                                <a:gd name="T8" fmla="*/ 0 w 48"/>
                                <a:gd name="T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9" name="Freeform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8" y="1314"/>
                              <a:ext cx="12" cy="6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7"/>
                                <a:gd name="T2" fmla="*/ 42 w 48"/>
                                <a:gd name="T3" fmla="*/ 0 h 37"/>
                                <a:gd name="T4" fmla="*/ 48 w 48"/>
                                <a:gd name="T5" fmla="*/ 4 h 37"/>
                                <a:gd name="T6" fmla="*/ 7 w 48"/>
                                <a:gd name="T7" fmla="*/ 37 h 37"/>
                                <a:gd name="T8" fmla="*/ 0 w 48"/>
                                <a:gd name="T9" fmla="*/ 3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0" name="Freeform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1314"/>
                              <a:ext cx="12" cy="6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4 h 35"/>
                                <a:gd name="T2" fmla="*/ 41 w 47"/>
                                <a:gd name="T3" fmla="*/ 0 h 35"/>
                                <a:gd name="T4" fmla="*/ 47 w 47"/>
                                <a:gd name="T5" fmla="*/ 2 h 35"/>
                                <a:gd name="T6" fmla="*/ 7 w 47"/>
                                <a:gd name="T7" fmla="*/ 35 h 35"/>
                                <a:gd name="T8" fmla="*/ 0 w 47"/>
                                <a:gd name="T9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1" name="Freeform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0" y="1315"/>
                              <a:ext cx="12" cy="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 h 33"/>
                                <a:gd name="T2" fmla="*/ 41 w 44"/>
                                <a:gd name="T3" fmla="*/ 0 h 33"/>
                                <a:gd name="T4" fmla="*/ 44 w 44"/>
                                <a:gd name="T5" fmla="*/ 1 h 33"/>
                                <a:gd name="T6" fmla="*/ 5 w 44"/>
                                <a:gd name="T7" fmla="*/ 33 h 33"/>
                                <a:gd name="T8" fmla="*/ 5 w 44"/>
                                <a:gd name="T9" fmla="*/ 33 h 33"/>
                                <a:gd name="T10" fmla="*/ 0 w 44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2" name="Freeform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2" y="1315"/>
                              <a:ext cx="12" cy="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3 h 33"/>
                                <a:gd name="T2" fmla="*/ 40 w 45"/>
                                <a:gd name="T3" fmla="*/ 0 h 33"/>
                                <a:gd name="T4" fmla="*/ 45 w 45"/>
                                <a:gd name="T5" fmla="*/ 3 h 33"/>
                                <a:gd name="T6" fmla="*/ 6 w 45"/>
                                <a:gd name="T7" fmla="*/ 33 h 33"/>
                                <a:gd name="T8" fmla="*/ 2 w 45"/>
                                <a:gd name="T9" fmla="*/ 33 h 33"/>
                                <a:gd name="T10" fmla="*/ 0 w 45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3" y="1315"/>
                              <a:ext cx="12" cy="6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2 h 34"/>
                                <a:gd name="T2" fmla="*/ 39 w 45"/>
                                <a:gd name="T3" fmla="*/ 0 h 34"/>
                                <a:gd name="T4" fmla="*/ 45 w 45"/>
                                <a:gd name="T5" fmla="*/ 2 h 34"/>
                                <a:gd name="T6" fmla="*/ 7 w 45"/>
                                <a:gd name="T7" fmla="*/ 34 h 34"/>
                                <a:gd name="T8" fmla="*/ 0 w 45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4" name="Freeform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5" y="1317"/>
                              <a:ext cx="11" cy="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0 h 32"/>
                                <a:gd name="T2" fmla="*/ 39 w 42"/>
                                <a:gd name="T3" fmla="*/ 0 h 32"/>
                                <a:gd name="T4" fmla="*/ 42 w 42"/>
                                <a:gd name="T5" fmla="*/ 2 h 32"/>
                                <a:gd name="T6" fmla="*/ 5 w 42"/>
                                <a:gd name="T7" fmla="*/ 32 h 32"/>
                                <a:gd name="T8" fmla="*/ 0 w 42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7" y="1317"/>
                              <a:ext cx="11" cy="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2 h 34"/>
                                <a:gd name="T2" fmla="*/ 38 w 43"/>
                                <a:gd name="T3" fmla="*/ 0 h 34"/>
                                <a:gd name="T4" fmla="*/ 43 w 43"/>
                                <a:gd name="T5" fmla="*/ 4 h 34"/>
                                <a:gd name="T6" fmla="*/ 6 w 43"/>
                                <a:gd name="T7" fmla="*/ 34 h 34"/>
                                <a:gd name="T8" fmla="*/ 0 w 43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6" name="Freeform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9" y="131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2"/>
                                <a:gd name="T2" fmla="*/ 37 w 43"/>
                                <a:gd name="T3" fmla="*/ 0 h 32"/>
                                <a:gd name="T4" fmla="*/ 43 w 43"/>
                                <a:gd name="T5" fmla="*/ 2 h 32"/>
                                <a:gd name="T6" fmla="*/ 7 w 43"/>
                                <a:gd name="T7" fmla="*/ 32 h 32"/>
                                <a:gd name="T8" fmla="*/ 0 w 43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7" name="Freeform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0" y="1319"/>
                              <a:ext cx="10" cy="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37 w 41"/>
                                <a:gd name="T3" fmla="*/ 0 h 30"/>
                                <a:gd name="T4" fmla="*/ 41 w 41"/>
                                <a:gd name="T5" fmla="*/ 2 h 30"/>
                                <a:gd name="T6" fmla="*/ 5 w 41"/>
                                <a:gd name="T7" fmla="*/ 30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8" name="Freeform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2" y="1319"/>
                              <a:ext cx="9" cy="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0 h 32"/>
                                <a:gd name="T2" fmla="*/ 36 w 39"/>
                                <a:gd name="T3" fmla="*/ 0 h 32"/>
                                <a:gd name="T4" fmla="*/ 39 w 39"/>
                                <a:gd name="T5" fmla="*/ 2 h 32"/>
                                <a:gd name="T6" fmla="*/ 39 w 39"/>
                                <a:gd name="T7" fmla="*/ 3 h 32"/>
                                <a:gd name="T8" fmla="*/ 6 w 39"/>
                                <a:gd name="T9" fmla="*/ 32 h 32"/>
                                <a:gd name="T10" fmla="*/ 0 w 39"/>
                                <a:gd name="T11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9" name="Freeform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3" y="1320"/>
                              <a:ext cx="8" cy="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8 h 30"/>
                                <a:gd name="T2" fmla="*/ 36 w 41"/>
                                <a:gd name="T3" fmla="*/ 0 h 30"/>
                                <a:gd name="T4" fmla="*/ 37 w 41"/>
                                <a:gd name="T5" fmla="*/ 0 h 30"/>
                                <a:gd name="T6" fmla="*/ 41 w 41"/>
                                <a:gd name="T7" fmla="*/ 3 h 30"/>
                                <a:gd name="T8" fmla="*/ 5 w 41"/>
                                <a:gd name="T9" fmla="*/ 30 h 30"/>
                                <a:gd name="T10" fmla="*/ 0 w 41"/>
                                <a:gd name="T11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0" name="Freeform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5" y="1320"/>
                              <a:ext cx="6" cy="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31"/>
                                <a:gd name="T2" fmla="*/ 33 w 39"/>
                                <a:gd name="T3" fmla="*/ 0 h 31"/>
                                <a:gd name="T4" fmla="*/ 39 w 39"/>
                                <a:gd name="T5" fmla="*/ 4 h 31"/>
                                <a:gd name="T6" fmla="*/ 5 w 39"/>
                                <a:gd name="T7" fmla="*/ 31 h 31"/>
                                <a:gd name="T8" fmla="*/ 0 w 39"/>
                                <a:gd name="T9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1" name="Freeform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6" y="1320"/>
                              <a:ext cx="7" cy="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29"/>
                                <a:gd name="T2" fmla="*/ 36 w 39"/>
                                <a:gd name="T3" fmla="*/ 0 h 29"/>
                                <a:gd name="T4" fmla="*/ 39 w 39"/>
                                <a:gd name="T5" fmla="*/ 2 h 29"/>
                                <a:gd name="T6" fmla="*/ 7 w 39"/>
                                <a:gd name="T7" fmla="*/ 29 h 29"/>
                                <a:gd name="T8" fmla="*/ 0 w 39"/>
                                <a:gd name="T9" fmla="*/ 2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2" name="Freeform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7" y="1320"/>
                              <a:ext cx="7" cy="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7 h 27"/>
                                <a:gd name="T2" fmla="*/ 34 w 37"/>
                                <a:gd name="T3" fmla="*/ 0 h 27"/>
                                <a:gd name="T4" fmla="*/ 37 w 37"/>
                                <a:gd name="T5" fmla="*/ 2 h 27"/>
                                <a:gd name="T6" fmla="*/ 5 w 37"/>
                                <a:gd name="T7" fmla="*/ 27 h 27"/>
                                <a:gd name="T8" fmla="*/ 0 w 37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3" name="Freeform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1320"/>
                              <a:ext cx="6" cy="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7 h 28"/>
                                <a:gd name="T2" fmla="*/ 32 w 36"/>
                                <a:gd name="T3" fmla="*/ 0 h 28"/>
                                <a:gd name="T4" fmla="*/ 36 w 36"/>
                                <a:gd name="T5" fmla="*/ 3 h 28"/>
                                <a:gd name="T6" fmla="*/ 6 w 36"/>
                                <a:gd name="T7" fmla="*/ 28 h 28"/>
                                <a:gd name="T8" fmla="*/ 0 w 36"/>
                                <a:gd name="T9" fmla="*/ 2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4" name="Freeform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1320"/>
                              <a:ext cx="6" cy="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6"/>
                                <a:gd name="T2" fmla="*/ 32 w 36"/>
                                <a:gd name="T3" fmla="*/ 0 h 26"/>
                                <a:gd name="T4" fmla="*/ 36 w 36"/>
                                <a:gd name="T5" fmla="*/ 3 h 26"/>
                                <a:gd name="T6" fmla="*/ 7 w 36"/>
                                <a:gd name="T7" fmla="*/ 26 h 26"/>
                                <a:gd name="T8" fmla="*/ 0 w 36"/>
                                <a:gd name="T9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5" name="Freeform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1" y="1320"/>
                              <a:ext cx="6" cy="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7"/>
                                <a:gd name="T2" fmla="*/ 30 w 34"/>
                                <a:gd name="T3" fmla="*/ 0 h 27"/>
                                <a:gd name="T4" fmla="*/ 34 w 34"/>
                                <a:gd name="T5" fmla="*/ 4 h 27"/>
                                <a:gd name="T6" fmla="*/ 5 w 34"/>
                                <a:gd name="T7" fmla="*/ 27 h 27"/>
                                <a:gd name="T8" fmla="*/ 0 w 34"/>
                                <a:gd name="T9" fmla="*/ 2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6" name="Freeform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4" y="1320"/>
                              <a:ext cx="5" cy="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5"/>
                                <a:gd name="T2" fmla="*/ 29 w 32"/>
                                <a:gd name="T3" fmla="*/ 0 h 25"/>
                                <a:gd name="T4" fmla="*/ 32 w 32"/>
                                <a:gd name="T5" fmla="*/ 4 h 25"/>
                                <a:gd name="T6" fmla="*/ 6 w 32"/>
                                <a:gd name="T7" fmla="*/ 25 h 25"/>
                                <a:gd name="T8" fmla="*/ 0 w 32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7" name="Freeform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5" y="1326"/>
                              <a:ext cx="5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3"/>
                                <a:gd name="T2" fmla="*/ 29 w 32"/>
                                <a:gd name="T3" fmla="*/ 0 h 23"/>
                                <a:gd name="T4" fmla="*/ 32 w 32"/>
                                <a:gd name="T5" fmla="*/ 4 h 23"/>
                                <a:gd name="T6" fmla="*/ 7 w 32"/>
                                <a:gd name="T7" fmla="*/ 23 h 23"/>
                                <a:gd name="T8" fmla="*/ 0 w 32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08" name="Group 607"/>
                        <wpg:cNvGrpSpPr>
                          <a:grpSpLocks/>
                        </wpg:cNvGrpSpPr>
                        <wpg:grpSpPr bwMode="auto">
                          <a:xfrm>
                            <a:off x="4595" y="840"/>
                            <a:ext cx="547" cy="507"/>
                            <a:chOff x="4595" y="840"/>
                            <a:chExt cx="547" cy="507"/>
                          </a:xfrm>
                        </wpg:grpSpPr>
                        <wps:wsp>
                          <wps:cNvPr id="609" name="Freeform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4" y="1325"/>
                              <a:ext cx="4" cy="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3"/>
                                <a:gd name="T2" fmla="*/ 26 w 30"/>
                                <a:gd name="T3" fmla="*/ 0 h 23"/>
                                <a:gd name="T4" fmla="*/ 30 w 30"/>
                                <a:gd name="T5" fmla="*/ 2 h 23"/>
                                <a:gd name="T6" fmla="*/ 5 w 30"/>
                                <a:gd name="T7" fmla="*/ 23 h 23"/>
                                <a:gd name="T8" fmla="*/ 0 w 30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0" name="Freeform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327"/>
                              <a:ext cx="3" cy="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1"/>
                                <a:gd name="T2" fmla="*/ 25 w 29"/>
                                <a:gd name="T3" fmla="*/ 0 h 21"/>
                                <a:gd name="T4" fmla="*/ 29 w 29"/>
                                <a:gd name="T5" fmla="*/ 1 h 21"/>
                                <a:gd name="T6" fmla="*/ 6 w 29"/>
                                <a:gd name="T7" fmla="*/ 21 h 21"/>
                                <a:gd name="T8" fmla="*/ 0 w 29"/>
                                <a:gd name="T9" fmla="*/ 1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1" name="Freeform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8" y="1327"/>
                              <a:ext cx="3" cy="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1 h 23"/>
                                <a:gd name="T2" fmla="*/ 25 w 28"/>
                                <a:gd name="T3" fmla="*/ 0 h 23"/>
                                <a:gd name="T4" fmla="*/ 28 w 28"/>
                                <a:gd name="T5" fmla="*/ 3 h 23"/>
                                <a:gd name="T6" fmla="*/ 5 w 28"/>
                                <a:gd name="T7" fmla="*/ 23 h 23"/>
                                <a:gd name="T8" fmla="*/ 0 w 28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2" name="Freeform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0" y="1328"/>
                              <a:ext cx="1" cy="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0 h 22"/>
                                <a:gd name="T2" fmla="*/ 23 w 26"/>
                                <a:gd name="T3" fmla="*/ 0 h 22"/>
                                <a:gd name="T4" fmla="*/ 26 w 26"/>
                                <a:gd name="T5" fmla="*/ 4 h 22"/>
                                <a:gd name="T6" fmla="*/ 5 w 26"/>
                                <a:gd name="T7" fmla="*/ 22 h 22"/>
                                <a:gd name="T8" fmla="*/ 0 w 26"/>
                                <a:gd name="T9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3" name="Freeform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1" y="1329"/>
                              <a:ext cx="3" cy="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0 h 20"/>
                                <a:gd name="T2" fmla="*/ 23 w 29"/>
                                <a:gd name="T3" fmla="*/ 0 h 20"/>
                                <a:gd name="T4" fmla="*/ 29 w 29"/>
                                <a:gd name="T5" fmla="*/ 4 h 20"/>
                                <a:gd name="T6" fmla="*/ 7 w 29"/>
                                <a:gd name="T7" fmla="*/ 20 h 20"/>
                                <a:gd name="T8" fmla="*/ 0 w 29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4" name="Freeform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2" y="1329"/>
                              <a:ext cx="3" cy="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8 h 19"/>
                                <a:gd name="T2" fmla="*/ 21 w 27"/>
                                <a:gd name="T3" fmla="*/ 0 h 19"/>
                                <a:gd name="T4" fmla="*/ 27 w 27"/>
                                <a:gd name="T5" fmla="*/ 3 h 19"/>
                                <a:gd name="T6" fmla="*/ 5 w 27"/>
                                <a:gd name="T7" fmla="*/ 19 h 19"/>
                                <a:gd name="T8" fmla="*/ 0 w 27"/>
                                <a:gd name="T9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5" name="Freeform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4" y="1330"/>
                              <a:ext cx="2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7"/>
                                <a:gd name="T2" fmla="*/ 22 w 25"/>
                                <a:gd name="T3" fmla="*/ 0 h 17"/>
                                <a:gd name="T4" fmla="*/ 25 w 25"/>
                                <a:gd name="T5" fmla="*/ 1 h 17"/>
                                <a:gd name="T6" fmla="*/ 6 w 25"/>
                                <a:gd name="T7" fmla="*/ 17 h 17"/>
                                <a:gd name="T8" fmla="*/ 0 w 25"/>
                                <a:gd name="T9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6" name="Freeform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5" y="1330"/>
                              <a:ext cx="2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8"/>
                                <a:gd name="T2" fmla="*/ 22 w 25"/>
                                <a:gd name="T3" fmla="*/ 0 h 18"/>
                                <a:gd name="T4" fmla="*/ 25 w 25"/>
                                <a:gd name="T5" fmla="*/ 2 h 18"/>
                                <a:gd name="T6" fmla="*/ 7 w 25"/>
                                <a:gd name="T7" fmla="*/ 18 h 18"/>
                                <a:gd name="T8" fmla="*/ 0 w 25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7" name="Freeform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7" y="1330"/>
                              <a:ext cx="0" cy="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9 w 23"/>
                                <a:gd name="T3" fmla="*/ 0 h 18"/>
                                <a:gd name="T4" fmla="*/ 23 w 23"/>
                                <a:gd name="T5" fmla="*/ 4 h 18"/>
                                <a:gd name="T6" fmla="*/ 5 w 23"/>
                                <a:gd name="T7" fmla="*/ 18 h 18"/>
                                <a:gd name="T8" fmla="*/ 0 w 23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8" name="Freeform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9" y="1331"/>
                              <a:ext cx="0" cy="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 h 16"/>
                                <a:gd name="T2" fmla="*/ 18 w 22"/>
                                <a:gd name="T3" fmla="*/ 0 h 16"/>
                                <a:gd name="T4" fmla="*/ 22 w 22"/>
                                <a:gd name="T5" fmla="*/ 4 h 16"/>
                                <a:gd name="T6" fmla="*/ 6 w 22"/>
                                <a:gd name="T7" fmla="*/ 16 h 16"/>
                                <a:gd name="T8" fmla="*/ 0 w 2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9" name="Freeform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0" y="1332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6"/>
                                <a:gd name="T2" fmla="*/ 18 w 21"/>
                                <a:gd name="T3" fmla="*/ 0 h 16"/>
                                <a:gd name="T4" fmla="*/ 21 w 21"/>
                                <a:gd name="T5" fmla="*/ 4 h 16"/>
                                <a:gd name="T6" fmla="*/ 7 w 21"/>
                                <a:gd name="T7" fmla="*/ 16 h 16"/>
                                <a:gd name="T8" fmla="*/ 0 w 21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0" name="Freeform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1334"/>
                              <a:ext cx="0" cy="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2 h 14"/>
                                <a:gd name="T2" fmla="*/ 16 w 19"/>
                                <a:gd name="T3" fmla="*/ 0 h 14"/>
                                <a:gd name="T4" fmla="*/ 19 w 19"/>
                                <a:gd name="T5" fmla="*/ 3 h 14"/>
                                <a:gd name="T6" fmla="*/ 5 w 19"/>
                                <a:gd name="T7" fmla="*/ 14 h 14"/>
                                <a:gd name="T8" fmla="*/ 0 w 19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1" name="Freeform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3" y="1335"/>
                              <a:ext cx="0" cy="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2 h 14"/>
                                <a:gd name="T2" fmla="*/ 14 w 18"/>
                                <a:gd name="T3" fmla="*/ 0 h 14"/>
                                <a:gd name="T4" fmla="*/ 18 w 18"/>
                                <a:gd name="T5" fmla="*/ 3 h 14"/>
                                <a:gd name="T6" fmla="*/ 6 w 18"/>
                                <a:gd name="T7" fmla="*/ 14 h 14"/>
                                <a:gd name="T8" fmla="*/ 0 w 1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2" name="Freeform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4" y="1335"/>
                              <a:ext cx="0" cy="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3"/>
                                <a:gd name="T2" fmla="*/ 14 w 18"/>
                                <a:gd name="T3" fmla="*/ 0 h 13"/>
                                <a:gd name="T4" fmla="*/ 18 w 18"/>
                                <a:gd name="T5" fmla="*/ 2 h 13"/>
                                <a:gd name="T6" fmla="*/ 5 w 18"/>
                                <a:gd name="T7" fmla="*/ 13 h 13"/>
                                <a:gd name="T8" fmla="*/ 0 w 18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3" name="Freeform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6" y="1336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2 w 16"/>
                                <a:gd name="T3" fmla="*/ 0 h 11"/>
                                <a:gd name="T4" fmla="*/ 16 w 16"/>
                                <a:gd name="T5" fmla="*/ 2 h 11"/>
                                <a:gd name="T6" fmla="*/ 5 w 16"/>
                                <a:gd name="T7" fmla="*/ 11 h 11"/>
                                <a:gd name="T8" fmla="*/ 0 w 16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4" name="Freeform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8" y="1336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3"/>
                                <a:gd name="T2" fmla="*/ 13 w 16"/>
                                <a:gd name="T3" fmla="*/ 0 h 13"/>
                                <a:gd name="T4" fmla="*/ 16 w 16"/>
                                <a:gd name="T5" fmla="*/ 4 h 13"/>
                                <a:gd name="T6" fmla="*/ 7 w 16"/>
                                <a:gd name="T7" fmla="*/ 13 h 13"/>
                                <a:gd name="T8" fmla="*/ 0 w 16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5" name="Freeform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1336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1"/>
                                <a:gd name="T2" fmla="*/ 11 w 16"/>
                                <a:gd name="T3" fmla="*/ 0 h 11"/>
                                <a:gd name="T4" fmla="*/ 16 w 16"/>
                                <a:gd name="T5" fmla="*/ 3 h 11"/>
                                <a:gd name="T6" fmla="*/ 5 w 16"/>
                                <a:gd name="T7" fmla="*/ 11 h 11"/>
                                <a:gd name="T8" fmla="*/ 0 w 16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6" name="Freeform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1336"/>
                              <a:ext cx="0" cy="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9 w 15"/>
                                <a:gd name="T3" fmla="*/ 0 h 10"/>
                                <a:gd name="T4" fmla="*/ 15 w 15"/>
                                <a:gd name="T5" fmla="*/ 3 h 10"/>
                                <a:gd name="T6" fmla="*/ 6 w 15"/>
                                <a:gd name="T7" fmla="*/ 10 h 10"/>
                                <a:gd name="T8" fmla="*/ 0 w 15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7" name="Freeform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1" y="1336"/>
                              <a:ext cx="0" cy="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8 h 9"/>
                                <a:gd name="T2" fmla="*/ 11 w 14"/>
                                <a:gd name="T3" fmla="*/ 0 h 9"/>
                                <a:gd name="T4" fmla="*/ 14 w 14"/>
                                <a:gd name="T5" fmla="*/ 4 h 9"/>
                                <a:gd name="T6" fmla="*/ 7 w 14"/>
                                <a:gd name="T7" fmla="*/ 9 h 9"/>
                                <a:gd name="T8" fmla="*/ 0 w 14"/>
                                <a:gd name="T9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" y="1336"/>
                              <a:ext cx="0" cy="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9 w 12"/>
                                <a:gd name="T3" fmla="*/ 0 h 7"/>
                                <a:gd name="T4" fmla="*/ 12 w 12"/>
                                <a:gd name="T5" fmla="*/ 4 h 7"/>
                                <a:gd name="T6" fmla="*/ 5 w 12"/>
                                <a:gd name="T7" fmla="*/ 7 h 7"/>
                                <a:gd name="T8" fmla="*/ 0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9" name="Freeform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6" y="1341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7"/>
                                <a:gd name="T2" fmla="*/ 7 w 11"/>
                                <a:gd name="T3" fmla="*/ 0 h 7"/>
                                <a:gd name="T4" fmla="*/ 11 w 11"/>
                                <a:gd name="T5" fmla="*/ 2 h 7"/>
                                <a:gd name="T6" fmla="*/ 6 w 11"/>
                                <a:gd name="T7" fmla="*/ 7 h 7"/>
                                <a:gd name="T8" fmla="*/ 0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0" name="Freeform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1342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 h 5"/>
                                <a:gd name="T2" fmla="*/ 7 w 11"/>
                                <a:gd name="T3" fmla="*/ 0 h 5"/>
                                <a:gd name="T4" fmla="*/ 11 w 11"/>
                                <a:gd name="T5" fmla="*/ 2 h 5"/>
                                <a:gd name="T6" fmla="*/ 5 w 11"/>
                                <a:gd name="T7" fmla="*/ 5 h 5"/>
                                <a:gd name="T8" fmla="*/ 0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1" name="Freeform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8" y="1342"/>
                              <a:ext cx="0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7"/>
                                <a:gd name="T2" fmla="*/ 5 w 9"/>
                                <a:gd name="T3" fmla="*/ 0 h 7"/>
                                <a:gd name="T4" fmla="*/ 9 w 9"/>
                                <a:gd name="T5" fmla="*/ 3 h 7"/>
                                <a:gd name="T6" fmla="*/ 5 w 9"/>
                                <a:gd name="T7" fmla="*/ 7 h 7"/>
                                <a:gd name="T8" fmla="*/ 0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2" name="Freeform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8" y="1343"/>
                              <a:ext cx="0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5"/>
                                <a:gd name="T2" fmla="*/ 6 w 9"/>
                                <a:gd name="T3" fmla="*/ 0 h 5"/>
                                <a:gd name="T4" fmla="*/ 9 w 9"/>
                                <a:gd name="T5" fmla="*/ 3 h 5"/>
                                <a:gd name="T6" fmla="*/ 8 w 9"/>
                                <a:gd name="T7" fmla="*/ 5 h 5"/>
                                <a:gd name="T8" fmla="*/ 0 w 9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3" name="Freeform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1344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"/>
                                <a:gd name="T2" fmla="*/ 4 w 7"/>
                                <a:gd name="T3" fmla="*/ 0 h 4"/>
                                <a:gd name="T4" fmla="*/ 7 w 7"/>
                                <a:gd name="T5" fmla="*/ 4 h 4"/>
                                <a:gd name="T6" fmla="*/ 5 w 7"/>
                                <a:gd name="T7" fmla="*/ 4 h 4"/>
                                <a:gd name="T8" fmla="*/ 0 w 7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4" name="Freeform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3" y="1345"/>
                              <a:ext cx="0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1 w 5"/>
                                <a:gd name="T3" fmla="*/ 0 h 4"/>
                                <a:gd name="T4" fmla="*/ 5 w 5"/>
                                <a:gd name="T5" fmla="*/ 4 h 4"/>
                                <a:gd name="T6" fmla="*/ 5 w 5"/>
                                <a:gd name="T7" fmla="*/ 4 h 4"/>
                                <a:gd name="T8" fmla="*/ 0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5" name="Freeform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4" y="1345"/>
                              <a:ext cx="0" cy="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2 w 6"/>
                                <a:gd name="T3" fmla="*/ 0 h 2"/>
                                <a:gd name="T4" fmla="*/ 6 w 6"/>
                                <a:gd name="T5" fmla="*/ 2 h 2"/>
                                <a:gd name="T6" fmla="*/ 6 w 6"/>
                                <a:gd name="T7" fmla="*/ 2 h 2"/>
                                <a:gd name="T8" fmla="*/ 0 w 6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6" name="Rectangl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1346"/>
                              <a:ext cx="0" cy="0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7" name="Freeform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6" y="1191"/>
                              <a:ext cx="249" cy="143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112 w 503"/>
                                <a:gd name="T3" fmla="*/ 43 h 308"/>
                                <a:gd name="T4" fmla="*/ 129 w 503"/>
                                <a:gd name="T5" fmla="*/ 96 h 308"/>
                                <a:gd name="T6" fmla="*/ 170 w 503"/>
                                <a:gd name="T7" fmla="*/ 150 h 308"/>
                                <a:gd name="T8" fmla="*/ 293 w 503"/>
                                <a:gd name="T9" fmla="*/ 210 h 308"/>
                                <a:gd name="T10" fmla="*/ 385 w 503"/>
                                <a:gd name="T11" fmla="*/ 229 h 308"/>
                                <a:gd name="T12" fmla="*/ 433 w 503"/>
                                <a:gd name="T13" fmla="*/ 253 h 308"/>
                                <a:gd name="T14" fmla="*/ 503 w 503"/>
                                <a:gd name="T15" fmla="*/ 308 h 308"/>
                                <a:gd name="T16" fmla="*/ 378 w 503"/>
                                <a:gd name="T17" fmla="*/ 277 h 308"/>
                                <a:gd name="T18" fmla="*/ 263 w 503"/>
                                <a:gd name="T19" fmla="*/ 263 h 308"/>
                                <a:gd name="T20" fmla="*/ 152 w 503"/>
                                <a:gd name="T21" fmla="*/ 231 h 308"/>
                                <a:gd name="T22" fmla="*/ 87 w 503"/>
                                <a:gd name="T23" fmla="*/ 180 h 308"/>
                                <a:gd name="T24" fmla="*/ 16 w 503"/>
                                <a:gd name="T25" fmla="*/ 71 h 308"/>
                                <a:gd name="T26" fmla="*/ 0 w 503"/>
                                <a:gd name="T27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12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8" name="AutoShap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5" y="840"/>
                              <a:ext cx="11" cy="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37"/>
                                <a:gd name="T2" fmla="*/ 41 w 43"/>
                                <a:gd name="T3" fmla="*/ 7 h 37"/>
                                <a:gd name="T4" fmla="*/ 38 w 43"/>
                                <a:gd name="T5" fmla="*/ 0 h 37"/>
                                <a:gd name="T6" fmla="*/ 43 w 43"/>
                                <a:gd name="T7" fmla="*/ 5 h 37"/>
                                <a:gd name="T8" fmla="*/ 8 w 43"/>
                                <a:gd name="T9" fmla="*/ 33 h 37"/>
                                <a:gd name="T10" fmla="*/ 4 w 43"/>
                                <a:gd name="T11" fmla="*/ 37 h 37"/>
                                <a:gd name="T12" fmla="*/ 0 w 43"/>
                                <a:gd name="T13" fmla="*/ 28 h 37"/>
                                <a:gd name="T14" fmla="*/ 8 w 43"/>
                                <a:gd name="T15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9" name="AutoShap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6" y="840"/>
                              <a:ext cx="11" cy="1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2 h 42"/>
                                <a:gd name="T2" fmla="*/ 0 w 46"/>
                                <a:gd name="T3" fmla="*/ 30 h 42"/>
                                <a:gd name="T4" fmla="*/ 11 w 46"/>
                                <a:gd name="T5" fmla="*/ 39 h 42"/>
                                <a:gd name="T6" fmla="*/ 4 w 46"/>
                                <a:gd name="T7" fmla="*/ 42 h 42"/>
                                <a:gd name="T8" fmla="*/ 0 w 46"/>
                                <a:gd name="T9" fmla="*/ 32 h 42"/>
                                <a:gd name="T10" fmla="*/ 38 w 46"/>
                                <a:gd name="T11" fmla="*/ 1 h 42"/>
                                <a:gd name="T12" fmla="*/ 38 w 46"/>
                                <a:gd name="T13" fmla="*/ 0 h 42"/>
                                <a:gd name="T14" fmla="*/ 46 w 46"/>
                                <a:gd name="T15" fmla="*/ 8 h 42"/>
                                <a:gd name="T16" fmla="*/ 43 w 46"/>
                                <a:gd name="T17" fmla="*/ 12 h 42"/>
                                <a:gd name="T18" fmla="*/ 38 w 46"/>
                                <a:gd name="T1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0" name="AutoShap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6" y="841"/>
                              <a:ext cx="14" cy="1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2 h 44"/>
                                <a:gd name="T2" fmla="*/ 4 w 50"/>
                                <a:gd name="T3" fmla="*/ 28 h 44"/>
                                <a:gd name="T4" fmla="*/ 12 w 50"/>
                                <a:gd name="T5" fmla="*/ 37 h 44"/>
                                <a:gd name="T6" fmla="*/ 4 w 50"/>
                                <a:gd name="T7" fmla="*/ 44 h 44"/>
                                <a:gd name="T8" fmla="*/ 0 w 50"/>
                                <a:gd name="T9" fmla="*/ 32 h 44"/>
                                <a:gd name="T10" fmla="*/ 37 w 50"/>
                                <a:gd name="T11" fmla="*/ 2 h 44"/>
                                <a:gd name="T12" fmla="*/ 39 w 50"/>
                                <a:gd name="T13" fmla="*/ 0 h 44"/>
                                <a:gd name="T14" fmla="*/ 48 w 50"/>
                                <a:gd name="T15" fmla="*/ 7 h 44"/>
                                <a:gd name="T16" fmla="*/ 50 w 50"/>
                                <a:gd name="T17" fmla="*/ 7 h 44"/>
                                <a:gd name="T18" fmla="*/ 44 w 50"/>
                                <a:gd name="T19" fmla="*/ 12 h 44"/>
                                <a:gd name="T20" fmla="*/ 37 w 50"/>
                                <a:gd name="T21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1" name="AutoShap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843"/>
                              <a:ext cx="17" cy="1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4 h 47"/>
                                <a:gd name="T2" fmla="*/ 7 w 55"/>
                                <a:gd name="T3" fmla="*/ 31 h 47"/>
                                <a:gd name="T4" fmla="*/ 16 w 55"/>
                                <a:gd name="T5" fmla="*/ 38 h 47"/>
                                <a:gd name="T6" fmla="*/ 5 w 55"/>
                                <a:gd name="T7" fmla="*/ 47 h 47"/>
                                <a:gd name="T8" fmla="*/ 0 w 55"/>
                                <a:gd name="T9" fmla="*/ 34 h 47"/>
                                <a:gd name="T10" fmla="*/ 39 w 55"/>
                                <a:gd name="T11" fmla="*/ 4 h 47"/>
                                <a:gd name="T12" fmla="*/ 42 w 55"/>
                                <a:gd name="T13" fmla="*/ 0 h 47"/>
                                <a:gd name="T14" fmla="*/ 46 w 55"/>
                                <a:gd name="T15" fmla="*/ 4 h 47"/>
                                <a:gd name="T16" fmla="*/ 55 w 55"/>
                                <a:gd name="T17" fmla="*/ 6 h 47"/>
                                <a:gd name="T18" fmla="*/ 44 w 55"/>
                                <a:gd name="T19" fmla="*/ 15 h 47"/>
                                <a:gd name="T20" fmla="*/ 39 w 55"/>
                                <a:gd name="T21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2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8" y="845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7 h 50"/>
                                <a:gd name="T2" fmla="*/ 8 w 60"/>
                                <a:gd name="T3" fmla="*/ 30 h 50"/>
                                <a:gd name="T4" fmla="*/ 19 w 60"/>
                                <a:gd name="T5" fmla="*/ 37 h 50"/>
                                <a:gd name="T6" fmla="*/ 3 w 60"/>
                                <a:gd name="T7" fmla="*/ 50 h 50"/>
                                <a:gd name="T8" fmla="*/ 3 w 60"/>
                                <a:gd name="T9" fmla="*/ 44 h 50"/>
                                <a:gd name="T10" fmla="*/ 0 w 60"/>
                                <a:gd name="T11" fmla="*/ 37 h 50"/>
                                <a:gd name="T12" fmla="*/ 40 w 60"/>
                                <a:gd name="T13" fmla="*/ 5 h 50"/>
                                <a:gd name="T14" fmla="*/ 46 w 60"/>
                                <a:gd name="T15" fmla="*/ 0 h 50"/>
                                <a:gd name="T16" fmla="*/ 60 w 60"/>
                                <a:gd name="T17" fmla="*/ 4 h 50"/>
                                <a:gd name="T18" fmla="*/ 46 w 60"/>
                                <a:gd name="T19" fmla="*/ 16 h 50"/>
                                <a:gd name="T20" fmla="*/ 40 w 60"/>
                                <a:gd name="T21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3" name="AutoShap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84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1 h 55"/>
                                <a:gd name="T2" fmla="*/ 11 w 66"/>
                                <a:gd name="T3" fmla="*/ 32 h 55"/>
                                <a:gd name="T4" fmla="*/ 20 w 66"/>
                                <a:gd name="T5" fmla="*/ 39 h 55"/>
                                <a:gd name="T6" fmla="*/ 0 w 66"/>
                                <a:gd name="T7" fmla="*/ 55 h 55"/>
                                <a:gd name="T8" fmla="*/ 0 w 66"/>
                                <a:gd name="T9" fmla="*/ 42 h 55"/>
                                <a:gd name="T10" fmla="*/ 0 w 66"/>
                                <a:gd name="T11" fmla="*/ 41 h 55"/>
                                <a:gd name="T12" fmla="*/ 39 w 66"/>
                                <a:gd name="T13" fmla="*/ 9 h 55"/>
                                <a:gd name="T14" fmla="*/ 50 w 66"/>
                                <a:gd name="T15" fmla="*/ 0 h 55"/>
                                <a:gd name="T16" fmla="*/ 66 w 66"/>
                                <a:gd name="T17" fmla="*/ 3 h 55"/>
                                <a:gd name="T18" fmla="*/ 46 w 66"/>
                                <a:gd name="T19" fmla="*/ 18 h 55"/>
                                <a:gd name="T20" fmla="*/ 39 w 66"/>
                                <a:gd name="T2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4" name="AutoShap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846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6 h 60"/>
                                <a:gd name="T2" fmla="*/ 16 w 73"/>
                                <a:gd name="T3" fmla="*/ 33 h 60"/>
                                <a:gd name="T4" fmla="*/ 25 w 73"/>
                                <a:gd name="T5" fmla="*/ 40 h 60"/>
                                <a:gd name="T6" fmla="*/ 2 w 73"/>
                                <a:gd name="T7" fmla="*/ 60 h 60"/>
                                <a:gd name="T8" fmla="*/ 0 w 73"/>
                                <a:gd name="T9" fmla="*/ 55 h 60"/>
                                <a:gd name="T10" fmla="*/ 0 w 73"/>
                                <a:gd name="T11" fmla="*/ 46 h 60"/>
                                <a:gd name="T12" fmla="*/ 43 w 73"/>
                                <a:gd name="T13" fmla="*/ 12 h 60"/>
                                <a:gd name="T14" fmla="*/ 57 w 73"/>
                                <a:gd name="T15" fmla="*/ 0 h 60"/>
                                <a:gd name="T16" fmla="*/ 73 w 73"/>
                                <a:gd name="T17" fmla="*/ 1 h 60"/>
                                <a:gd name="T18" fmla="*/ 48 w 73"/>
                                <a:gd name="T19" fmla="*/ 21 h 60"/>
                                <a:gd name="T20" fmla="*/ 43 w 73"/>
                                <a:gd name="T21" fmla="*/ 1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5" name="AutoShap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848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2 h 66"/>
                                <a:gd name="T2" fmla="*/ 20 w 80"/>
                                <a:gd name="T3" fmla="*/ 36 h 66"/>
                                <a:gd name="T4" fmla="*/ 30 w 80"/>
                                <a:gd name="T5" fmla="*/ 45 h 66"/>
                                <a:gd name="T6" fmla="*/ 4 w 80"/>
                                <a:gd name="T7" fmla="*/ 66 h 66"/>
                                <a:gd name="T8" fmla="*/ 0 w 80"/>
                                <a:gd name="T9" fmla="*/ 54 h 66"/>
                                <a:gd name="T10" fmla="*/ 0 w 80"/>
                                <a:gd name="T11" fmla="*/ 52 h 66"/>
                                <a:gd name="T12" fmla="*/ 46 w 80"/>
                                <a:gd name="T13" fmla="*/ 15 h 66"/>
                                <a:gd name="T14" fmla="*/ 66 w 80"/>
                                <a:gd name="T15" fmla="*/ 0 h 66"/>
                                <a:gd name="T16" fmla="*/ 75 w 80"/>
                                <a:gd name="T17" fmla="*/ 2 h 66"/>
                                <a:gd name="T18" fmla="*/ 80 w 80"/>
                                <a:gd name="T19" fmla="*/ 4 h 66"/>
                                <a:gd name="T20" fmla="*/ 50 w 80"/>
                                <a:gd name="T21" fmla="*/ 27 h 66"/>
                                <a:gd name="T22" fmla="*/ 50 w 80"/>
                                <a:gd name="T23" fmla="*/ 22 h 66"/>
                                <a:gd name="T24" fmla="*/ 46 w 80"/>
                                <a:gd name="T25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6" name="AutoShap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84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9 h 71"/>
                                <a:gd name="T2" fmla="*/ 23 w 83"/>
                                <a:gd name="T3" fmla="*/ 39 h 71"/>
                                <a:gd name="T4" fmla="*/ 32 w 83"/>
                                <a:gd name="T5" fmla="*/ 47 h 71"/>
                                <a:gd name="T6" fmla="*/ 32 w 83"/>
                                <a:gd name="T7" fmla="*/ 48 h 71"/>
                                <a:gd name="T8" fmla="*/ 3 w 83"/>
                                <a:gd name="T9" fmla="*/ 71 h 71"/>
                                <a:gd name="T10" fmla="*/ 0 w 83"/>
                                <a:gd name="T11" fmla="*/ 59 h 71"/>
                                <a:gd name="T12" fmla="*/ 46 w 83"/>
                                <a:gd name="T13" fmla="*/ 20 h 71"/>
                                <a:gd name="T14" fmla="*/ 71 w 83"/>
                                <a:gd name="T15" fmla="*/ 0 h 71"/>
                                <a:gd name="T16" fmla="*/ 73 w 83"/>
                                <a:gd name="T17" fmla="*/ 2 h 71"/>
                                <a:gd name="T18" fmla="*/ 83 w 83"/>
                                <a:gd name="T19" fmla="*/ 6 h 71"/>
                                <a:gd name="T20" fmla="*/ 48 w 83"/>
                                <a:gd name="T21" fmla="*/ 36 h 71"/>
                                <a:gd name="T22" fmla="*/ 48 w 83"/>
                                <a:gd name="T23" fmla="*/ 22 h 71"/>
                                <a:gd name="T24" fmla="*/ 46 w 83"/>
                                <a:gd name="T25" fmla="*/ 2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7" name="AutoShap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850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62 h 75"/>
                                <a:gd name="T2" fmla="*/ 26 w 89"/>
                                <a:gd name="T3" fmla="*/ 41 h 75"/>
                                <a:gd name="T4" fmla="*/ 30 w 89"/>
                                <a:gd name="T5" fmla="*/ 43 h 75"/>
                                <a:gd name="T6" fmla="*/ 35 w 89"/>
                                <a:gd name="T7" fmla="*/ 48 h 75"/>
                                <a:gd name="T8" fmla="*/ 3 w 89"/>
                                <a:gd name="T9" fmla="*/ 75 h 75"/>
                                <a:gd name="T10" fmla="*/ 0 w 89"/>
                                <a:gd name="T11" fmla="*/ 62 h 75"/>
                                <a:gd name="T12" fmla="*/ 46 w 89"/>
                                <a:gd name="T13" fmla="*/ 23 h 75"/>
                                <a:gd name="T14" fmla="*/ 76 w 89"/>
                                <a:gd name="T15" fmla="*/ 0 h 75"/>
                                <a:gd name="T16" fmla="*/ 89 w 89"/>
                                <a:gd name="T17" fmla="*/ 5 h 75"/>
                                <a:gd name="T18" fmla="*/ 46 w 89"/>
                                <a:gd name="T19" fmla="*/ 39 h 75"/>
                                <a:gd name="T20" fmla="*/ 46 w 89"/>
                                <a:gd name="T21" fmla="*/ 2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8" name="AutoShap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51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65 h 80"/>
                                <a:gd name="T2" fmla="*/ 29 w 93"/>
                                <a:gd name="T3" fmla="*/ 42 h 80"/>
                                <a:gd name="T4" fmla="*/ 40 w 93"/>
                                <a:gd name="T5" fmla="*/ 49 h 80"/>
                                <a:gd name="T6" fmla="*/ 4 w 93"/>
                                <a:gd name="T7" fmla="*/ 80 h 80"/>
                                <a:gd name="T8" fmla="*/ 4 w 93"/>
                                <a:gd name="T9" fmla="*/ 76 h 80"/>
                                <a:gd name="T10" fmla="*/ 0 w 93"/>
                                <a:gd name="T11" fmla="*/ 65 h 80"/>
                                <a:gd name="T12" fmla="*/ 45 w 93"/>
                                <a:gd name="T13" fmla="*/ 30 h 80"/>
                                <a:gd name="T14" fmla="*/ 80 w 93"/>
                                <a:gd name="T15" fmla="*/ 0 h 80"/>
                                <a:gd name="T16" fmla="*/ 93 w 93"/>
                                <a:gd name="T17" fmla="*/ 5 h 80"/>
                                <a:gd name="T18" fmla="*/ 47 w 93"/>
                                <a:gd name="T19" fmla="*/ 44 h 80"/>
                                <a:gd name="T20" fmla="*/ 45 w 93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9" name="AutoShap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853"/>
                              <a:ext cx="39" cy="29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70 h 84"/>
                                <a:gd name="T2" fmla="*/ 32 w 98"/>
                                <a:gd name="T3" fmla="*/ 43 h 84"/>
                                <a:gd name="T4" fmla="*/ 43 w 98"/>
                                <a:gd name="T5" fmla="*/ 50 h 84"/>
                                <a:gd name="T6" fmla="*/ 0 w 98"/>
                                <a:gd name="T7" fmla="*/ 84 h 84"/>
                                <a:gd name="T8" fmla="*/ 2 w 98"/>
                                <a:gd name="T9" fmla="*/ 73 h 84"/>
                                <a:gd name="T10" fmla="*/ 0 w 98"/>
                                <a:gd name="T11" fmla="*/ 70 h 84"/>
                                <a:gd name="T12" fmla="*/ 43 w 98"/>
                                <a:gd name="T13" fmla="*/ 34 h 84"/>
                                <a:gd name="T14" fmla="*/ 86 w 98"/>
                                <a:gd name="T15" fmla="*/ 0 h 84"/>
                                <a:gd name="T16" fmla="*/ 98 w 98"/>
                                <a:gd name="T17" fmla="*/ 6 h 84"/>
                                <a:gd name="T18" fmla="*/ 45 w 98"/>
                                <a:gd name="T19" fmla="*/ 48 h 84"/>
                                <a:gd name="T20" fmla="*/ 43 w 98"/>
                                <a:gd name="T21" fmla="*/ 3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0" name="Freeform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855"/>
                              <a:ext cx="41" cy="33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75 h 91"/>
                                <a:gd name="T2" fmla="*/ 38 w 103"/>
                                <a:gd name="T3" fmla="*/ 44 h 91"/>
                                <a:gd name="T4" fmla="*/ 45 w 103"/>
                                <a:gd name="T5" fmla="*/ 50 h 91"/>
                                <a:gd name="T6" fmla="*/ 45 w 103"/>
                                <a:gd name="T7" fmla="*/ 39 h 91"/>
                                <a:gd name="T8" fmla="*/ 91 w 103"/>
                                <a:gd name="T9" fmla="*/ 0 h 91"/>
                                <a:gd name="T10" fmla="*/ 103 w 103"/>
                                <a:gd name="T11" fmla="*/ 5 h 91"/>
                                <a:gd name="T12" fmla="*/ 0 w 103"/>
                                <a:gd name="T13" fmla="*/ 91 h 91"/>
                                <a:gd name="T14" fmla="*/ 2 w 103"/>
                                <a:gd name="T15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1" name="Freeform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856"/>
                              <a:ext cx="45" cy="36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8 h 95"/>
                                <a:gd name="T2" fmla="*/ 43 w 110"/>
                                <a:gd name="T3" fmla="*/ 44 h 95"/>
                                <a:gd name="T4" fmla="*/ 45 w 110"/>
                                <a:gd name="T5" fmla="*/ 46 h 95"/>
                                <a:gd name="T6" fmla="*/ 45 w 110"/>
                                <a:gd name="T7" fmla="*/ 42 h 95"/>
                                <a:gd name="T8" fmla="*/ 98 w 110"/>
                                <a:gd name="T9" fmla="*/ 0 h 95"/>
                                <a:gd name="T10" fmla="*/ 107 w 110"/>
                                <a:gd name="T11" fmla="*/ 3 h 95"/>
                                <a:gd name="T12" fmla="*/ 110 w 110"/>
                                <a:gd name="T13" fmla="*/ 5 h 95"/>
                                <a:gd name="T14" fmla="*/ 0 w 110"/>
                                <a:gd name="T15" fmla="*/ 95 h 95"/>
                                <a:gd name="T16" fmla="*/ 0 w 110"/>
                                <a:gd name="T17" fmla="*/ 94 h 95"/>
                                <a:gd name="T18" fmla="*/ 0 w 110"/>
                                <a:gd name="T19" fmla="*/ 7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2" name="Freeform 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56"/>
                              <a:ext cx="48" cy="40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86 h 102"/>
                                <a:gd name="T2" fmla="*/ 105 w 116"/>
                                <a:gd name="T3" fmla="*/ 0 h 102"/>
                                <a:gd name="T4" fmla="*/ 109 w 116"/>
                                <a:gd name="T5" fmla="*/ 2 h 102"/>
                                <a:gd name="T6" fmla="*/ 116 w 116"/>
                                <a:gd name="T7" fmla="*/ 7 h 102"/>
                                <a:gd name="T8" fmla="*/ 0 w 116"/>
                                <a:gd name="T9" fmla="*/ 102 h 102"/>
                                <a:gd name="T10" fmla="*/ 2 w 116"/>
                                <a:gd name="T11" fmla="*/ 93 h 102"/>
                                <a:gd name="T12" fmla="*/ 2 w 116"/>
                                <a:gd name="T13" fmla="*/ 8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3" name="Freeform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57"/>
                              <a:ext cx="52" cy="43"/>
                            </a:xfrm>
                            <a:custGeom>
                              <a:avLst/>
                              <a:gdLst>
                                <a:gd name="T0" fmla="*/ 2 w 121"/>
                                <a:gd name="T1" fmla="*/ 90 h 106"/>
                                <a:gd name="T2" fmla="*/ 112 w 121"/>
                                <a:gd name="T3" fmla="*/ 0 h 106"/>
                                <a:gd name="T4" fmla="*/ 121 w 121"/>
                                <a:gd name="T5" fmla="*/ 7 h 106"/>
                                <a:gd name="T6" fmla="*/ 0 w 121"/>
                                <a:gd name="T7" fmla="*/ 106 h 106"/>
                                <a:gd name="T8" fmla="*/ 2 w 121"/>
                                <a:gd name="T9" fmla="*/ 9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4" name="Freeform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59"/>
                              <a:ext cx="53" cy="4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95 h 111"/>
                                <a:gd name="T2" fmla="*/ 116 w 127"/>
                                <a:gd name="T3" fmla="*/ 0 h 111"/>
                                <a:gd name="T4" fmla="*/ 127 w 127"/>
                                <a:gd name="T5" fmla="*/ 9 h 111"/>
                                <a:gd name="T6" fmla="*/ 0 w 127"/>
                                <a:gd name="T7" fmla="*/ 111 h 111"/>
                                <a:gd name="T8" fmla="*/ 0 w 127"/>
                                <a:gd name="T9" fmla="*/ 9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5" name="Freeform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61"/>
                              <a:ext cx="55" cy="47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99 h 115"/>
                                <a:gd name="T2" fmla="*/ 121 w 130"/>
                                <a:gd name="T3" fmla="*/ 0 h 115"/>
                                <a:gd name="T4" fmla="*/ 130 w 130"/>
                                <a:gd name="T5" fmla="*/ 9 h 115"/>
                                <a:gd name="T6" fmla="*/ 0 w 130"/>
                                <a:gd name="T7" fmla="*/ 115 h 115"/>
                                <a:gd name="T8" fmla="*/ 0 w 130"/>
                                <a:gd name="T9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6" name="Freeform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864"/>
                              <a:ext cx="59" cy="48"/>
                            </a:xfrm>
                            <a:custGeom>
                              <a:avLst/>
                              <a:gdLst>
                                <a:gd name="T0" fmla="*/ 1 w 137"/>
                                <a:gd name="T1" fmla="*/ 102 h 118"/>
                                <a:gd name="T2" fmla="*/ 128 w 137"/>
                                <a:gd name="T3" fmla="*/ 0 h 118"/>
                                <a:gd name="T4" fmla="*/ 137 w 137"/>
                                <a:gd name="T5" fmla="*/ 7 h 118"/>
                                <a:gd name="T6" fmla="*/ 0 w 137"/>
                                <a:gd name="T7" fmla="*/ 118 h 118"/>
                                <a:gd name="T8" fmla="*/ 1 w 137"/>
                                <a:gd name="T9" fmla="*/ 10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7" name="Freeform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866"/>
                              <a:ext cx="61" cy="49"/>
                            </a:xfrm>
                            <a:custGeom>
                              <a:avLst/>
                              <a:gdLst>
                                <a:gd name="T0" fmla="*/ 1 w 142"/>
                                <a:gd name="T1" fmla="*/ 106 h 121"/>
                                <a:gd name="T2" fmla="*/ 131 w 142"/>
                                <a:gd name="T3" fmla="*/ 0 h 121"/>
                                <a:gd name="T4" fmla="*/ 142 w 142"/>
                                <a:gd name="T5" fmla="*/ 7 h 121"/>
                                <a:gd name="T6" fmla="*/ 1 w 142"/>
                                <a:gd name="T7" fmla="*/ 121 h 121"/>
                                <a:gd name="T8" fmla="*/ 0 w 142"/>
                                <a:gd name="T9" fmla="*/ 115 h 121"/>
                                <a:gd name="T10" fmla="*/ 1 w 142"/>
                                <a:gd name="T11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8" name="Freeform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868"/>
                              <a:ext cx="63" cy="50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1 h 125"/>
                                <a:gd name="T2" fmla="*/ 137 w 145"/>
                                <a:gd name="T3" fmla="*/ 0 h 125"/>
                                <a:gd name="T4" fmla="*/ 145 w 145"/>
                                <a:gd name="T5" fmla="*/ 8 h 125"/>
                                <a:gd name="T6" fmla="*/ 145 w 145"/>
                                <a:gd name="T7" fmla="*/ 8 h 125"/>
                                <a:gd name="T8" fmla="*/ 1 w 145"/>
                                <a:gd name="T9" fmla="*/ 125 h 125"/>
                                <a:gd name="T10" fmla="*/ 0 w 145"/>
                                <a:gd name="T11" fmla="*/ 112 h 125"/>
                                <a:gd name="T12" fmla="*/ 0 w 145"/>
                                <a:gd name="T13" fmla="*/ 111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9" name="Freeform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70"/>
                              <a:ext cx="65" cy="5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4 h 128"/>
                                <a:gd name="T2" fmla="*/ 141 w 148"/>
                                <a:gd name="T3" fmla="*/ 0 h 128"/>
                                <a:gd name="T4" fmla="*/ 144 w 148"/>
                                <a:gd name="T5" fmla="*/ 4 h 128"/>
                                <a:gd name="T6" fmla="*/ 148 w 148"/>
                                <a:gd name="T7" fmla="*/ 11 h 128"/>
                                <a:gd name="T8" fmla="*/ 2 w 148"/>
                                <a:gd name="T9" fmla="*/ 128 h 128"/>
                                <a:gd name="T10" fmla="*/ 0 w 148"/>
                                <a:gd name="T11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0" name="Freeform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72"/>
                              <a:ext cx="66" cy="54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31"/>
                                <a:gd name="T2" fmla="*/ 144 w 150"/>
                                <a:gd name="T3" fmla="*/ 0 h 131"/>
                                <a:gd name="T4" fmla="*/ 150 w 150"/>
                                <a:gd name="T5" fmla="*/ 12 h 131"/>
                                <a:gd name="T6" fmla="*/ 2 w 150"/>
                                <a:gd name="T7" fmla="*/ 131 h 131"/>
                                <a:gd name="T8" fmla="*/ 0 w 150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874"/>
                              <a:ext cx="67" cy="5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7 h 131"/>
                                <a:gd name="T2" fmla="*/ 146 w 151"/>
                                <a:gd name="T3" fmla="*/ 0 h 131"/>
                                <a:gd name="T4" fmla="*/ 151 w 151"/>
                                <a:gd name="T5" fmla="*/ 10 h 131"/>
                                <a:gd name="T6" fmla="*/ 2 w 151"/>
                                <a:gd name="T7" fmla="*/ 131 h 131"/>
                                <a:gd name="T8" fmla="*/ 0 w 151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2" name="Freeform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877"/>
                              <a:ext cx="68" cy="5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19 h 133"/>
                                <a:gd name="T2" fmla="*/ 148 w 153"/>
                                <a:gd name="T3" fmla="*/ 0 h 133"/>
                                <a:gd name="T4" fmla="*/ 153 w 153"/>
                                <a:gd name="T5" fmla="*/ 11 h 133"/>
                                <a:gd name="T6" fmla="*/ 4 w 153"/>
                                <a:gd name="T7" fmla="*/ 133 h 133"/>
                                <a:gd name="T8" fmla="*/ 0 w 153"/>
                                <a:gd name="T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3" name="Freeform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5" y="880"/>
                              <a:ext cx="68" cy="56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21 h 134"/>
                                <a:gd name="T2" fmla="*/ 149 w 155"/>
                                <a:gd name="T3" fmla="*/ 0 h 134"/>
                                <a:gd name="T4" fmla="*/ 155 w 155"/>
                                <a:gd name="T5" fmla="*/ 11 h 134"/>
                                <a:gd name="T6" fmla="*/ 4 w 155"/>
                                <a:gd name="T7" fmla="*/ 134 h 134"/>
                                <a:gd name="T8" fmla="*/ 2 w 155"/>
                                <a:gd name="T9" fmla="*/ 132 h 134"/>
                                <a:gd name="T10" fmla="*/ 0 w 155"/>
                                <a:gd name="T11" fmla="*/ 12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4" name="Freeform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6" y="884"/>
                              <a:ext cx="67" cy="55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2 h 133"/>
                                <a:gd name="T2" fmla="*/ 149 w 154"/>
                                <a:gd name="T3" fmla="*/ 0 h 133"/>
                                <a:gd name="T4" fmla="*/ 154 w 154"/>
                                <a:gd name="T5" fmla="*/ 10 h 133"/>
                                <a:gd name="T6" fmla="*/ 5 w 154"/>
                                <a:gd name="T7" fmla="*/ 133 h 133"/>
                                <a:gd name="T8" fmla="*/ 0 w 154"/>
                                <a:gd name="T9" fmla="*/ 126 h 133"/>
                                <a:gd name="T10" fmla="*/ 0 w 154"/>
                                <a:gd name="T11" fmla="*/ 12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5" name="Freeform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86"/>
                              <a:ext cx="67" cy="55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3 h 133"/>
                                <a:gd name="T2" fmla="*/ 151 w 154"/>
                                <a:gd name="T3" fmla="*/ 0 h 133"/>
                                <a:gd name="T4" fmla="*/ 152 w 154"/>
                                <a:gd name="T5" fmla="*/ 7 h 133"/>
                                <a:gd name="T6" fmla="*/ 154 w 154"/>
                                <a:gd name="T7" fmla="*/ 12 h 133"/>
                                <a:gd name="T8" fmla="*/ 7 w 154"/>
                                <a:gd name="T9" fmla="*/ 133 h 133"/>
                                <a:gd name="T10" fmla="*/ 0 w 154"/>
                                <a:gd name="T11" fmla="*/ 12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6" name="Freeform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888"/>
                              <a:ext cx="67" cy="55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3 h 132"/>
                                <a:gd name="T2" fmla="*/ 149 w 153"/>
                                <a:gd name="T3" fmla="*/ 0 h 132"/>
                                <a:gd name="T4" fmla="*/ 149 w 153"/>
                                <a:gd name="T5" fmla="*/ 2 h 132"/>
                                <a:gd name="T6" fmla="*/ 153 w 153"/>
                                <a:gd name="T7" fmla="*/ 14 h 132"/>
                                <a:gd name="T8" fmla="*/ 7 w 153"/>
                                <a:gd name="T9" fmla="*/ 132 h 132"/>
                                <a:gd name="T10" fmla="*/ 0 w 153"/>
                                <a:gd name="T11" fmla="*/ 12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7" name="Freeform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" y="892"/>
                              <a:ext cx="66" cy="54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21 h 130"/>
                                <a:gd name="T2" fmla="*/ 147 w 149"/>
                                <a:gd name="T3" fmla="*/ 0 h 130"/>
                                <a:gd name="T4" fmla="*/ 149 w 149"/>
                                <a:gd name="T5" fmla="*/ 15 h 130"/>
                                <a:gd name="T6" fmla="*/ 7 w 149"/>
                                <a:gd name="T7" fmla="*/ 130 h 130"/>
                                <a:gd name="T8" fmla="*/ 0 w 149"/>
                                <a:gd name="T9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8" name="Freeform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895"/>
                              <a:ext cx="65" cy="53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8 h 128"/>
                                <a:gd name="T2" fmla="*/ 146 w 148"/>
                                <a:gd name="T3" fmla="*/ 0 h 128"/>
                                <a:gd name="T4" fmla="*/ 148 w 148"/>
                                <a:gd name="T5" fmla="*/ 15 h 128"/>
                                <a:gd name="T6" fmla="*/ 7 w 148"/>
                                <a:gd name="T7" fmla="*/ 128 h 128"/>
                                <a:gd name="T8" fmla="*/ 0 w 148"/>
                                <a:gd name="T9" fmla="*/ 11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9" name="Freeform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3" y="900"/>
                              <a:ext cx="63" cy="51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15 h 126"/>
                                <a:gd name="T2" fmla="*/ 142 w 144"/>
                                <a:gd name="T3" fmla="*/ 0 h 126"/>
                                <a:gd name="T4" fmla="*/ 144 w 144"/>
                                <a:gd name="T5" fmla="*/ 14 h 126"/>
                                <a:gd name="T6" fmla="*/ 7 w 144"/>
                                <a:gd name="T7" fmla="*/ 126 h 126"/>
                                <a:gd name="T8" fmla="*/ 0 w 144"/>
                                <a:gd name="T9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0" name="Freeform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6" y="903"/>
                              <a:ext cx="62" cy="50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113 h 122"/>
                                <a:gd name="T2" fmla="*/ 141 w 143"/>
                                <a:gd name="T3" fmla="*/ 0 h 122"/>
                                <a:gd name="T4" fmla="*/ 143 w 143"/>
                                <a:gd name="T5" fmla="*/ 12 h 122"/>
                                <a:gd name="T6" fmla="*/ 7 w 143"/>
                                <a:gd name="T7" fmla="*/ 122 h 122"/>
                                <a:gd name="T8" fmla="*/ 0 w 143"/>
                                <a:gd name="T9" fmla="*/ 113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1" name="Freeform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7" y="906"/>
                              <a:ext cx="62" cy="5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12 h 121"/>
                                <a:gd name="T2" fmla="*/ 137 w 140"/>
                                <a:gd name="T3" fmla="*/ 0 h 121"/>
                                <a:gd name="T4" fmla="*/ 140 w 140"/>
                                <a:gd name="T5" fmla="*/ 12 h 121"/>
                                <a:gd name="T6" fmla="*/ 7 w 140"/>
                                <a:gd name="T7" fmla="*/ 121 h 121"/>
                                <a:gd name="T8" fmla="*/ 5 w 140"/>
                                <a:gd name="T9" fmla="*/ 117 h 121"/>
                                <a:gd name="T10" fmla="*/ 0 w 140"/>
                                <a:gd name="T11" fmla="*/ 11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2" name="Freeform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" y="909"/>
                              <a:ext cx="60" cy="49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10 h 121"/>
                                <a:gd name="T2" fmla="*/ 136 w 137"/>
                                <a:gd name="T3" fmla="*/ 0 h 121"/>
                                <a:gd name="T4" fmla="*/ 137 w 137"/>
                                <a:gd name="T5" fmla="*/ 14 h 121"/>
                                <a:gd name="T6" fmla="*/ 8 w 137"/>
                                <a:gd name="T7" fmla="*/ 121 h 121"/>
                                <a:gd name="T8" fmla="*/ 2 w 137"/>
                                <a:gd name="T9" fmla="*/ 112 h 121"/>
                                <a:gd name="T10" fmla="*/ 0 w 137"/>
                                <a:gd name="T11" fmla="*/ 11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3" name="Freeform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1" y="913"/>
                              <a:ext cx="58" cy="5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9 h 121"/>
                                <a:gd name="T2" fmla="*/ 133 w 135"/>
                                <a:gd name="T3" fmla="*/ 0 h 121"/>
                                <a:gd name="T4" fmla="*/ 135 w 135"/>
                                <a:gd name="T5" fmla="*/ 14 h 121"/>
                                <a:gd name="T6" fmla="*/ 5 w 135"/>
                                <a:gd name="T7" fmla="*/ 121 h 121"/>
                                <a:gd name="T8" fmla="*/ 0 w 135"/>
                                <a:gd name="T9" fmla="*/ 109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4" name="Freeform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4" y="917"/>
                              <a:ext cx="55" cy="4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7 h 119"/>
                                <a:gd name="T2" fmla="*/ 129 w 133"/>
                                <a:gd name="T3" fmla="*/ 0 h 119"/>
                                <a:gd name="T4" fmla="*/ 133 w 133"/>
                                <a:gd name="T5" fmla="*/ 15 h 119"/>
                                <a:gd name="T6" fmla="*/ 3 w 133"/>
                                <a:gd name="T7" fmla="*/ 119 h 119"/>
                                <a:gd name="T8" fmla="*/ 0 w 133"/>
                                <a:gd name="T9" fmla="*/ 10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5" name="Freeform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5" y="919"/>
                              <a:ext cx="54" cy="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7 h 118"/>
                                <a:gd name="T2" fmla="*/ 130 w 132"/>
                                <a:gd name="T3" fmla="*/ 0 h 118"/>
                                <a:gd name="T4" fmla="*/ 132 w 132"/>
                                <a:gd name="T5" fmla="*/ 15 h 118"/>
                                <a:gd name="T6" fmla="*/ 6 w 132"/>
                                <a:gd name="T7" fmla="*/ 118 h 118"/>
                                <a:gd name="T8" fmla="*/ 0 w 132"/>
                                <a:gd name="T9" fmla="*/ 10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6" name="Freeform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923"/>
                              <a:ext cx="53" cy="47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4 h 115"/>
                                <a:gd name="T2" fmla="*/ 130 w 130"/>
                                <a:gd name="T3" fmla="*/ 0 h 115"/>
                                <a:gd name="T4" fmla="*/ 130 w 130"/>
                                <a:gd name="T5" fmla="*/ 8 h 115"/>
                                <a:gd name="T6" fmla="*/ 130 w 130"/>
                                <a:gd name="T7" fmla="*/ 14 h 115"/>
                                <a:gd name="T8" fmla="*/ 5 w 130"/>
                                <a:gd name="T9" fmla="*/ 115 h 115"/>
                                <a:gd name="T10" fmla="*/ 0 w 130"/>
                                <a:gd name="T11" fmla="*/ 10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7" name="Freeform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926"/>
                              <a:ext cx="54" cy="46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3 h 113"/>
                                <a:gd name="T2" fmla="*/ 126 w 128"/>
                                <a:gd name="T3" fmla="*/ 0 h 113"/>
                                <a:gd name="T4" fmla="*/ 126 w 128"/>
                                <a:gd name="T5" fmla="*/ 1 h 113"/>
                                <a:gd name="T6" fmla="*/ 128 w 128"/>
                                <a:gd name="T7" fmla="*/ 14 h 113"/>
                                <a:gd name="T8" fmla="*/ 5 w 128"/>
                                <a:gd name="T9" fmla="*/ 113 h 113"/>
                                <a:gd name="T10" fmla="*/ 0 w 128"/>
                                <a:gd name="T11" fmla="*/ 10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8" name="Freeform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7" y="930"/>
                              <a:ext cx="53" cy="4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01 h 112"/>
                                <a:gd name="T2" fmla="*/ 125 w 127"/>
                                <a:gd name="T3" fmla="*/ 0 h 112"/>
                                <a:gd name="T4" fmla="*/ 127 w 127"/>
                                <a:gd name="T5" fmla="*/ 14 h 112"/>
                                <a:gd name="T6" fmla="*/ 6 w 127"/>
                                <a:gd name="T7" fmla="*/ 112 h 112"/>
                                <a:gd name="T8" fmla="*/ 0 w 127"/>
                                <a:gd name="T9" fmla="*/ 10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9" name="Freeform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934"/>
                              <a:ext cx="51" cy="4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99 h 112"/>
                                <a:gd name="T2" fmla="*/ 123 w 123"/>
                                <a:gd name="T3" fmla="*/ 0 h 112"/>
                                <a:gd name="T4" fmla="*/ 123 w 123"/>
                                <a:gd name="T5" fmla="*/ 16 h 112"/>
                                <a:gd name="T6" fmla="*/ 5 w 123"/>
                                <a:gd name="T7" fmla="*/ 112 h 112"/>
                                <a:gd name="T8" fmla="*/ 0 w 123"/>
                                <a:gd name="T9" fmla="*/ 9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0" name="Freeform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937"/>
                              <a:ext cx="49" cy="44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8 h 110"/>
                                <a:gd name="T2" fmla="*/ 121 w 121"/>
                                <a:gd name="T3" fmla="*/ 0 h 110"/>
                                <a:gd name="T4" fmla="*/ 121 w 121"/>
                                <a:gd name="T5" fmla="*/ 16 h 110"/>
                                <a:gd name="T6" fmla="*/ 5 w 121"/>
                                <a:gd name="T7" fmla="*/ 110 h 110"/>
                                <a:gd name="T8" fmla="*/ 0 w 121"/>
                                <a:gd name="T9" fmla="*/ 9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1" name="Freeform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942"/>
                              <a:ext cx="48" cy="43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96 h 106"/>
                                <a:gd name="T2" fmla="*/ 118 w 118"/>
                                <a:gd name="T3" fmla="*/ 0 h 106"/>
                                <a:gd name="T4" fmla="*/ 118 w 118"/>
                                <a:gd name="T5" fmla="*/ 14 h 106"/>
                                <a:gd name="T6" fmla="*/ 6 w 118"/>
                                <a:gd name="T7" fmla="*/ 106 h 106"/>
                                <a:gd name="T8" fmla="*/ 4 w 118"/>
                                <a:gd name="T9" fmla="*/ 105 h 106"/>
                                <a:gd name="T10" fmla="*/ 0 w 118"/>
                                <a:gd name="T11" fmla="*/ 9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2" name="Freeform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3" y="946"/>
                              <a:ext cx="47" cy="42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4 h 107"/>
                                <a:gd name="T2" fmla="*/ 116 w 116"/>
                                <a:gd name="T3" fmla="*/ 0 h 107"/>
                                <a:gd name="T4" fmla="*/ 116 w 116"/>
                                <a:gd name="T5" fmla="*/ 14 h 107"/>
                                <a:gd name="T6" fmla="*/ 4 w 116"/>
                                <a:gd name="T7" fmla="*/ 107 h 107"/>
                                <a:gd name="T8" fmla="*/ 2 w 116"/>
                                <a:gd name="T9" fmla="*/ 98 h 107"/>
                                <a:gd name="T10" fmla="*/ 0 w 116"/>
                                <a:gd name="T11" fmla="*/ 9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3" name="Freeform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4" y="950"/>
                              <a:ext cx="47" cy="41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2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4" name="Freeform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4" y="952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3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5" name="Freeform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958"/>
                              <a:ext cx="46" cy="41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6" name="Freeform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961"/>
                              <a:ext cx="46" cy="41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7" name="Freeform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7" y="966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2 w 110"/>
                                <a:gd name="T7" fmla="*/ 105 h 105"/>
                                <a:gd name="T8" fmla="*/ 0 w 11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8" name="Freeform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7" y="968"/>
                              <a:ext cx="45" cy="4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0 w 110"/>
                                <a:gd name="T7" fmla="*/ 105 h 105"/>
                                <a:gd name="T8" fmla="*/ 2 w 110"/>
                                <a:gd name="T9" fmla="*/ 102 h 105"/>
                                <a:gd name="T10" fmla="*/ 0 w 110"/>
                                <a:gd name="T11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9" name="Freeform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973"/>
                              <a:ext cx="47" cy="42"/>
                            </a:xfrm>
                            <a:custGeom>
                              <a:avLst/>
                              <a:gdLst>
                                <a:gd name="T0" fmla="*/ 4 w 114"/>
                                <a:gd name="T1" fmla="*/ 89 h 107"/>
                                <a:gd name="T2" fmla="*/ 112 w 114"/>
                                <a:gd name="T3" fmla="*/ 0 h 107"/>
                                <a:gd name="T4" fmla="*/ 114 w 114"/>
                                <a:gd name="T5" fmla="*/ 14 h 107"/>
                                <a:gd name="T6" fmla="*/ 0 w 114"/>
                                <a:gd name="T7" fmla="*/ 107 h 107"/>
                                <a:gd name="T8" fmla="*/ 4 w 114"/>
                                <a:gd name="T9" fmla="*/ 93 h 107"/>
                                <a:gd name="T10" fmla="*/ 4 w 114"/>
                                <a:gd name="T11" fmla="*/ 8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0" name="Freeform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4" y="976"/>
                              <a:ext cx="48" cy="43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89 h 109"/>
                                <a:gd name="T2" fmla="*/ 113 w 115"/>
                                <a:gd name="T3" fmla="*/ 0 h 109"/>
                                <a:gd name="T4" fmla="*/ 115 w 115"/>
                                <a:gd name="T5" fmla="*/ 13 h 109"/>
                                <a:gd name="T6" fmla="*/ 115 w 115"/>
                                <a:gd name="T7" fmla="*/ 15 h 109"/>
                                <a:gd name="T8" fmla="*/ 0 w 115"/>
                                <a:gd name="T9" fmla="*/ 109 h 109"/>
                                <a:gd name="T10" fmla="*/ 3 w 115"/>
                                <a:gd name="T11" fmla="*/ 8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1" name="Freeform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3" y="981"/>
                              <a:ext cx="49" cy="43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93 h 111"/>
                                <a:gd name="T2" fmla="*/ 117 w 117"/>
                                <a:gd name="T3" fmla="*/ 0 h 111"/>
                                <a:gd name="T4" fmla="*/ 117 w 117"/>
                                <a:gd name="T5" fmla="*/ 6 h 111"/>
                                <a:gd name="T6" fmla="*/ 117 w 117"/>
                                <a:gd name="T7" fmla="*/ 15 h 111"/>
                                <a:gd name="T8" fmla="*/ 0 w 117"/>
                                <a:gd name="T9" fmla="*/ 111 h 111"/>
                                <a:gd name="T10" fmla="*/ 3 w 117"/>
                                <a:gd name="T11" fmla="*/ 9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2" name="Freeform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3" y="983"/>
                              <a:ext cx="49" cy="45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94 h 111"/>
                                <a:gd name="T2" fmla="*/ 119 w 119"/>
                                <a:gd name="T3" fmla="*/ 0 h 111"/>
                                <a:gd name="T4" fmla="*/ 119 w 119"/>
                                <a:gd name="T5" fmla="*/ 16 h 111"/>
                                <a:gd name="T6" fmla="*/ 0 w 119"/>
                                <a:gd name="T7" fmla="*/ 111 h 111"/>
                                <a:gd name="T8" fmla="*/ 4 w 119"/>
                                <a:gd name="T9" fmla="*/ 9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3" name="Freeform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987"/>
                              <a:ext cx="52" cy="46"/>
                            </a:xfrm>
                            <a:custGeom>
                              <a:avLst/>
                              <a:gdLst>
                                <a:gd name="T0" fmla="*/ 4 w 123"/>
                                <a:gd name="T1" fmla="*/ 96 h 113"/>
                                <a:gd name="T2" fmla="*/ 121 w 123"/>
                                <a:gd name="T3" fmla="*/ 0 h 113"/>
                                <a:gd name="T4" fmla="*/ 123 w 123"/>
                                <a:gd name="T5" fmla="*/ 16 h 113"/>
                                <a:gd name="T6" fmla="*/ 0 w 123"/>
                                <a:gd name="T7" fmla="*/ 113 h 113"/>
                                <a:gd name="T8" fmla="*/ 4 w 123"/>
                                <a:gd name="T9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991"/>
                              <a:ext cx="53" cy="46"/>
                            </a:xfrm>
                            <a:custGeom>
                              <a:avLst/>
                              <a:gdLst>
                                <a:gd name="T0" fmla="*/ 3 w 124"/>
                                <a:gd name="T1" fmla="*/ 95 h 115"/>
                                <a:gd name="T2" fmla="*/ 122 w 124"/>
                                <a:gd name="T3" fmla="*/ 0 h 115"/>
                                <a:gd name="T4" fmla="*/ 124 w 124"/>
                                <a:gd name="T5" fmla="*/ 14 h 115"/>
                                <a:gd name="T6" fmla="*/ 0 w 124"/>
                                <a:gd name="T7" fmla="*/ 115 h 115"/>
                                <a:gd name="T8" fmla="*/ 3 w 124"/>
                                <a:gd name="T9" fmla="*/ 9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5" name="Freeform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996"/>
                              <a:ext cx="54" cy="46"/>
                            </a:xfrm>
                            <a:custGeom>
                              <a:avLst/>
                              <a:gdLst>
                                <a:gd name="T0" fmla="*/ 1 w 126"/>
                                <a:gd name="T1" fmla="*/ 97 h 115"/>
                                <a:gd name="T2" fmla="*/ 124 w 126"/>
                                <a:gd name="T3" fmla="*/ 0 h 115"/>
                                <a:gd name="T4" fmla="*/ 124 w 126"/>
                                <a:gd name="T5" fmla="*/ 10 h 115"/>
                                <a:gd name="T6" fmla="*/ 126 w 126"/>
                                <a:gd name="T7" fmla="*/ 12 h 115"/>
                                <a:gd name="T8" fmla="*/ 0 w 126"/>
                                <a:gd name="T9" fmla="*/ 115 h 115"/>
                                <a:gd name="T10" fmla="*/ 0 w 126"/>
                                <a:gd name="T11" fmla="*/ 112 h 115"/>
                                <a:gd name="T12" fmla="*/ 1 w 126"/>
                                <a:gd name="T13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6" name="Freeform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998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1 h 117"/>
                                <a:gd name="T2" fmla="*/ 124 w 129"/>
                                <a:gd name="T3" fmla="*/ 0 h 117"/>
                                <a:gd name="T4" fmla="*/ 124 w 129"/>
                                <a:gd name="T5" fmla="*/ 3 h 117"/>
                                <a:gd name="T6" fmla="*/ 129 w 129"/>
                                <a:gd name="T7" fmla="*/ 10 h 117"/>
                                <a:gd name="T8" fmla="*/ 0 w 129"/>
                                <a:gd name="T9" fmla="*/ 117 h 117"/>
                                <a:gd name="T10" fmla="*/ 0 w 129"/>
                                <a:gd name="T11" fmla="*/ 105 h 117"/>
                                <a:gd name="T12" fmla="*/ 0 w 129"/>
                                <a:gd name="T13" fmla="*/ 10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7" name="Freeform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01"/>
                              <a:ext cx="57" cy="5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3 h 119"/>
                                <a:gd name="T2" fmla="*/ 126 w 133"/>
                                <a:gd name="T3" fmla="*/ 0 h 119"/>
                                <a:gd name="T4" fmla="*/ 133 w 133"/>
                                <a:gd name="T5" fmla="*/ 11 h 119"/>
                                <a:gd name="T6" fmla="*/ 0 w 133"/>
                                <a:gd name="T7" fmla="*/ 119 h 119"/>
                                <a:gd name="T8" fmla="*/ 0 w 133"/>
                                <a:gd name="T9" fmla="*/ 10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8" name="Freeform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04"/>
                              <a:ext cx="59" cy="49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7 h 121"/>
                                <a:gd name="T2" fmla="*/ 129 w 135"/>
                                <a:gd name="T3" fmla="*/ 0 h 121"/>
                                <a:gd name="T4" fmla="*/ 135 w 135"/>
                                <a:gd name="T5" fmla="*/ 11 h 121"/>
                                <a:gd name="T6" fmla="*/ 0 w 135"/>
                                <a:gd name="T7" fmla="*/ 121 h 121"/>
                                <a:gd name="T8" fmla="*/ 0 w 135"/>
                                <a:gd name="T9" fmla="*/ 107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9" name="Freeform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06"/>
                              <a:ext cx="60" cy="52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08 h 124"/>
                                <a:gd name="T2" fmla="*/ 133 w 138"/>
                                <a:gd name="T3" fmla="*/ 0 h 124"/>
                                <a:gd name="T4" fmla="*/ 138 w 138"/>
                                <a:gd name="T5" fmla="*/ 10 h 124"/>
                                <a:gd name="T6" fmla="*/ 0 w 138"/>
                                <a:gd name="T7" fmla="*/ 124 h 124"/>
                                <a:gd name="T8" fmla="*/ 0 w 138"/>
                                <a:gd name="T9" fmla="*/ 10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0" name="Freeform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10"/>
                              <a:ext cx="62" cy="51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0 h 126"/>
                                <a:gd name="T2" fmla="*/ 135 w 142"/>
                                <a:gd name="T3" fmla="*/ 0 h 126"/>
                                <a:gd name="T4" fmla="*/ 142 w 142"/>
                                <a:gd name="T5" fmla="*/ 11 h 126"/>
                                <a:gd name="T6" fmla="*/ 0 w 142"/>
                                <a:gd name="T7" fmla="*/ 126 h 126"/>
                                <a:gd name="T8" fmla="*/ 0 w 142"/>
                                <a:gd name="T9" fmla="*/ 11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1" name="Freeform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13"/>
                              <a:ext cx="64" cy="53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4 h 130"/>
                                <a:gd name="T2" fmla="*/ 138 w 145"/>
                                <a:gd name="T3" fmla="*/ 0 h 130"/>
                                <a:gd name="T4" fmla="*/ 145 w 145"/>
                                <a:gd name="T5" fmla="*/ 11 h 130"/>
                                <a:gd name="T6" fmla="*/ 0 w 145"/>
                                <a:gd name="T7" fmla="*/ 130 h 130"/>
                                <a:gd name="T8" fmla="*/ 0 w 145"/>
                                <a:gd name="T9" fmla="*/ 11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2" name="Freeform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14"/>
                              <a:ext cx="66" cy="54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15 h 131"/>
                                <a:gd name="T2" fmla="*/ 142 w 149"/>
                                <a:gd name="T3" fmla="*/ 0 h 131"/>
                                <a:gd name="T4" fmla="*/ 149 w 149"/>
                                <a:gd name="T5" fmla="*/ 9 h 131"/>
                                <a:gd name="T6" fmla="*/ 0 w 149"/>
                                <a:gd name="T7" fmla="*/ 131 h 131"/>
                                <a:gd name="T8" fmla="*/ 0 w 149"/>
                                <a:gd name="T9" fmla="*/ 129 h 131"/>
                                <a:gd name="T10" fmla="*/ 0 w 149"/>
                                <a:gd name="T11" fmla="*/ 115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3" name="Freeform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17"/>
                              <a:ext cx="67" cy="5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19 h 132"/>
                                <a:gd name="T2" fmla="*/ 145 w 152"/>
                                <a:gd name="T3" fmla="*/ 0 h 132"/>
                                <a:gd name="T4" fmla="*/ 152 w 152"/>
                                <a:gd name="T5" fmla="*/ 9 h 132"/>
                                <a:gd name="T6" fmla="*/ 1 w 152"/>
                                <a:gd name="T7" fmla="*/ 132 h 132"/>
                                <a:gd name="T8" fmla="*/ 0 w 152"/>
                                <a:gd name="T9" fmla="*/ 124 h 132"/>
                                <a:gd name="T10" fmla="*/ 0 w 152"/>
                                <a:gd name="T11" fmla="*/ 11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Freeform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1" y="1019"/>
                              <a:ext cx="69" cy="56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2 h 135"/>
                                <a:gd name="T2" fmla="*/ 149 w 156"/>
                                <a:gd name="T3" fmla="*/ 0 h 135"/>
                                <a:gd name="T4" fmla="*/ 156 w 156"/>
                                <a:gd name="T5" fmla="*/ 10 h 135"/>
                                <a:gd name="T6" fmla="*/ 3 w 156"/>
                                <a:gd name="T7" fmla="*/ 135 h 135"/>
                                <a:gd name="T8" fmla="*/ 0 w 156"/>
                                <a:gd name="T9" fmla="*/ 122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Freeform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1021"/>
                              <a:ext cx="69" cy="57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3 h 135"/>
                                <a:gd name="T2" fmla="*/ 151 w 157"/>
                                <a:gd name="T3" fmla="*/ 0 h 135"/>
                                <a:gd name="T4" fmla="*/ 157 w 157"/>
                                <a:gd name="T5" fmla="*/ 11 h 135"/>
                                <a:gd name="T6" fmla="*/ 6 w 157"/>
                                <a:gd name="T7" fmla="*/ 135 h 135"/>
                                <a:gd name="T8" fmla="*/ 0 w 157"/>
                                <a:gd name="T9" fmla="*/ 1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6" name="Freeform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3" y="1025"/>
                              <a:ext cx="70" cy="5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5 h 137"/>
                                <a:gd name="T2" fmla="*/ 153 w 158"/>
                                <a:gd name="T3" fmla="*/ 0 h 137"/>
                                <a:gd name="T4" fmla="*/ 158 w 158"/>
                                <a:gd name="T5" fmla="*/ 11 h 137"/>
                                <a:gd name="T6" fmla="*/ 5 w 158"/>
                                <a:gd name="T7" fmla="*/ 137 h 137"/>
                                <a:gd name="T8" fmla="*/ 0 w 158"/>
                                <a:gd name="T9" fmla="*/ 12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7" name="Freeform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4" y="1028"/>
                              <a:ext cx="70" cy="5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4 h 136"/>
                                <a:gd name="T2" fmla="*/ 151 w 158"/>
                                <a:gd name="T3" fmla="*/ 0 h 136"/>
                                <a:gd name="T4" fmla="*/ 158 w 158"/>
                                <a:gd name="T5" fmla="*/ 10 h 136"/>
                                <a:gd name="T6" fmla="*/ 3 w 158"/>
                                <a:gd name="T7" fmla="*/ 136 h 136"/>
                                <a:gd name="T8" fmla="*/ 0 w 158"/>
                                <a:gd name="T9" fmla="*/ 12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8" name="Freeform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1030"/>
                              <a:ext cx="71" cy="57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6 h 137"/>
                                <a:gd name="T2" fmla="*/ 153 w 160"/>
                                <a:gd name="T3" fmla="*/ 0 h 137"/>
                                <a:gd name="T4" fmla="*/ 160 w 160"/>
                                <a:gd name="T5" fmla="*/ 11 h 137"/>
                                <a:gd name="T6" fmla="*/ 4 w 160"/>
                                <a:gd name="T7" fmla="*/ 137 h 137"/>
                                <a:gd name="T8" fmla="*/ 0 w 160"/>
                                <a:gd name="T9" fmla="*/ 126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9" name="Freeform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7" y="1032"/>
                              <a:ext cx="73" cy="5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6 h 139"/>
                                <a:gd name="T2" fmla="*/ 155 w 164"/>
                                <a:gd name="T3" fmla="*/ 0 h 139"/>
                                <a:gd name="T4" fmla="*/ 160 w 164"/>
                                <a:gd name="T5" fmla="*/ 7 h 139"/>
                                <a:gd name="T6" fmla="*/ 164 w 164"/>
                                <a:gd name="T7" fmla="*/ 9 h 139"/>
                                <a:gd name="T8" fmla="*/ 4 w 164"/>
                                <a:gd name="T9" fmla="*/ 139 h 139"/>
                                <a:gd name="T10" fmla="*/ 0 w 164"/>
                                <a:gd name="T11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0" name="Freeform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8" y="1035"/>
                              <a:ext cx="75" cy="58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38"/>
                                <a:gd name="T2" fmla="*/ 156 w 167"/>
                                <a:gd name="T3" fmla="*/ 0 h 138"/>
                                <a:gd name="T4" fmla="*/ 158 w 167"/>
                                <a:gd name="T5" fmla="*/ 1 h 138"/>
                                <a:gd name="T6" fmla="*/ 167 w 167"/>
                                <a:gd name="T7" fmla="*/ 7 h 138"/>
                                <a:gd name="T8" fmla="*/ 4 w 167"/>
                                <a:gd name="T9" fmla="*/ 138 h 138"/>
                                <a:gd name="T10" fmla="*/ 0 w 167"/>
                                <a:gd name="T11" fmla="*/ 12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Freeform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1038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30 h 142"/>
                                <a:gd name="T2" fmla="*/ 160 w 170"/>
                                <a:gd name="T3" fmla="*/ 0 h 142"/>
                                <a:gd name="T4" fmla="*/ 170 w 170"/>
                                <a:gd name="T5" fmla="*/ 5 h 142"/>
                                <a:gd name="T6" fmla="*/ 3 w 170"/>
                                <a:gd name="T7" fmla="*/ 142 h 142"/>
                                <a:gd name="T8" fmla="*/ 0 w 170"/>
                                <a:gd name="T9" fmla="*/ 13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2" name="Freeform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0" y="1039"/>
                              <a:ext cx="78" cy="61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31 h 144"/>
                                <a:gd name="T2" fmla="*/ 163 w 174"/>
                                <a:gd name="T3" fmla="*/ 0 h 144"/>
                                <a:gd name="T4" fmla="*/ 174 w 174"/>
                                <a:gd name="T5" fmla="*/ 5 h 144"/>
                                <a:gd name="T6" fmla="*/ 3 w 174"/>
                                <a:gd name="T7" fmla="*/ 144 h 144"/>
                                <a:gd name="T8" fmla="*/ 0 w 174"/>
                                <a:gd name="T9" fmla="*/ 13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3" name="Freeform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1" y="1040"/>
                              <a:ext cx="80" cy="64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37 h 150"/>
                                <a:gd name="T2" fmla="*/ 167 w 178"/>
                                <a:gd name="T3" fmla="*/ 0 h 150"/>
                                <a:gd name="T4" fmla="*/ 178 w 178"/>
                                <a:gd name="T5" fmla="*/ 8 h 150"/>
                                <a:gd name="T6" fmla="*/ 6 w 178"/>
                                <a:gd name="T7" fmla="*/ 150 h 150"/>
                                <a:gd name="T8" fmla="*/ 0 w 178"/>
                                <a:gd name="T9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4" name="Freeform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2" y="1042"/>
                              <a:ext cx="82" cy="65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39 h 151"/>
                                <a:gd name="T2" fmla="*/ 171 w 183"/>
                                <a:gd name="T3" fmla="*/ 0 h 151"/>
                                <a:gd name="T4" fmla="*/ 183 w 183"/>
                                <a:gd name="T5" fmla="*/ 7 h 151"/>
                                <a:gd name="T6" fmla="*/ 5 w 183"/>
                                <a:gd name="T7" fmla="*/ 151 h 151"/>
                                <a:gd name="T8" fmla="*/ 4 w 183"/>
                                <a:gd name="T9" fmla="*/ 146 h 151"/>
                                <a:gd name="T10" fmla="*/ 0 w 183"/>
                                <a:gd name="T11" fmla="*/ 13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5" name="Freeform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1044"/>
                              <a:ext cx="83" cy="64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42 h 152"/>
                                <a:gd name="T2" fmla="*/ 172 w 185"/>
                                <a:gd name="T3" fmla="*/ 0 h 152"/>
                                <a:gd name="T4" fmla="*/ 185 w 185"/>
                                <a:gd name="T5" fmla="*/ 5 h 152"/>
                                <a:gd name="T6" fmla="*/ 3 w 185"/>
                                <a:gd name="T7" fmla="*/ 152 h 152"/>
                                <a:gd name="T8" fmla="*/ 0 w 185"/>
                                <a:gd name="T9" fmla="*/ 142 h 152"/>
                                <a:gd name="T10" fmla="*/ 0 w 185"/>
                                <a:gd name="T11" fmla="*/ 14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6" name="Freeform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046"/>
                              <a:ext cx="85" cy="66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44 h 155"/>
                                <a:gd name="T2" fmla="*/ 178 w 189"/>
                                <a:gd name="T3" fmla="*/ 0 h 155"/>
                                <a:gd name="T4" fmla="*/ 189 w 189"/>
                                <a:gd name="T5" fmla="*/ 5 h 155"/>
                                <a:gd name="T6" fmla="*/ 6 w 189"/>
                                <a:gd name="T7" fmla="*/ 155 h 155"/>
                                <a:gd name="T8" fmla="*/ 0 w 189"/>
                                <a:gd name="T9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7" name="Freeform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046"/>
                              <a:ext cx="88" cy="69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47 h 160"/>
                                <a:gd name="T2" fmla="*/ 182 w 192"/>
                                <a:gd name="T3" fmla="*/ 0 h 160"/>
                                <a:gd name="T4" fmla="*/ 192 w 192"/>
                                <a:gd name="T5" fmla="*/ 7 h 160"/>
                                <a:gd name="T6" fmla="*/ 6 w 192"/>
                                <a:gd name="T7" fmla="*/ 160 h 160"/>
                                <a:gd name="T8" fmla="*/ 0 w 192"/>
                                <a:gd name="T9" fmla="*/ 14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8" name="Freeform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047"/>
                              <a:ext cx="88" cy="71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0 h 162"/>
                                <a:gd name="T2" fmla="*/ 183 w 194"/>
                                <a:gd name="T3" fmla="*/ 0 h 162"/>
                                <a:gd name="T4" fmla="*/ 194 w 194"/>
                                <a:gd name="T5" fmla="*/ 8 h 162"/>
                                <a:gd name="T6" fmla="*/ 5 w 194"/>
                                <a:gd name="T7" fmla="*/ 162 h 162"/>
                                <a:gd name="T8" fmla="*/ 0 w 194"/>
                                <a:gd name="T9" fmla="*/ 15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9" name="Freeform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8" y="1049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153 h 163"/>
                                <a:gd name="T2" fmla="*/ 186 w 199"/>
                                <a:gd name="T3" fmla="*/ 0 h 163"/>
                                <a:gd name="T4" fmla="*/ 199 w 199"/>
                                <a:gd name="T5" fmla="*/ 7 h 163"/>
                                <a:gd name="T6" fmla="*/ 5 w 199"/>
                                <a:gd name="T7" fmla="*/ 163 h 163"/>
                                <a:gd name="T8" fmla="*/ 0 w 199"/>
                                <a:gd name="T9" fmla="*/ 15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Freeform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0" y="1052"/>
                              <a:ext cx="92" cy="71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54 h 165"/>
                                <a:gd name="T2" fmla="*/ 189 w 201"/>
                                <a:gd name="T3" fmla="*/ 0 h 165"/>
                                <a:gd name="T4" fmla="*/ 201 w 201"/>
                                <a:gd name="T5" fmla="*/ 5 h 165"/>
                                <a:gd name="T6" fmla="*/ 5 w 201"/>
                                <a:gd name="T7" fmla="*/ 165 h 165"/>
                                <a:gd name="T8" fmla="*/ 0 w 201"/>
                                <a:gd name="T9" fmla="*/ 15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1" name="Freeform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0" y="1054"/>
                              <a:ext cx="95" cy="72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156 h 167"/>
                                <a:gd name="T2" fmla="*/ 194 w 204"/>
                                <a:gd name="T3" fmla="*/ 0 h 167"/>
                                <a:gd name="T4" fmla="*/ 204 w 204"/>
                                <a:gd name="T5" fmla="*/ 5 h 167"/>
                                <a:gd name="T6" fmla="*/ 5 w 204"/>
                                <a:gd name="T7" fmla="*/ 167 h 167"/>
                                <a:gd name="T8" fmla="*/ 0 w 204"/>
                                <a:gd name="T9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2" name="Freeform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054"/>
                              <a:ext cx="95" cy="76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160 h 172"/>
                                <a:gd name="T2" fmla="*/ 196 w 207"/>
                                <a:gd name="T3" fmla="*/ 0 h 172"/>
                                <a:gd name="T4" fmla="*/ 207 w 207"/>
                                <a:gd name="T5" fmla="*/ 7 h 172"/>
                                <a:gd name="T6" fmla="*/ 4 w 207"/>
                                <a:gd name="T7" fmla="*/ 172 h 172"/>
                                <a:gd name="T8" fmla="*/ 0 w 207"/>
                                <a:gd name="T9" fmla="*/ 16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3" name="Freeform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056"/>
                              <a:ext cx="97" cy="7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62 h 175"/>
                                <a:gd name="T2" fmla="*/ 199 w 210"/>
                                <a:gd name="T3" fmla="*/ 0 h 175"/>
                                <a:gd name="T4" fmla="*/ 210 w 210"/>
                                <a:gd name="T5" fmla="*/ 8 h 175"/>
                                <a:gd name="T6" fmla="*/ 6 w 210"/>
                                <a:gd name="T7" fmla="*/ 175 h 175"/>
                                <a:gd name="T8" fmla="*/ 0 w 210"/>
                                <a:gd name="T9" fmla="*/ 16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4" name="Freeform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4" y="1058"/>
                              <a:ext cx="99" cy="77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65 h 176"/>
                                <a:gd name="T2" fmla="*/ 203 w 213"/>
                                <a:gd name="T3" fmla="*/ 0 h 176"/>
                                <a:gd name="T4" fmla="*/ 213 w 213"/>
                                <a:gd name="T5" fmla="*/ 7 h 176"/>
                                <a:gd name="T6" fmla="*/ 5 w 213"/>
                                <a:gd name="T7" fmla="*/ 176 h 176"/>
                                <a:gd name="T8" fmla="*/ 0 w 213"/>
                                <a:gd name="T9" fmla="*/ 16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5" name="Freeform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061"/>
                              <a:ext cx="100" cy="78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67 h 177"/>
                                <a:gd name="T2" fmla="*/ 204 w 216"/>
                                <a:gd name="T3" fmla="*/ 0 h 177"/>
                                <a:gd name="T4" fmla="*/ 216 w 216"/>
                                <a:gd name="T5" fmla="*/ 5 h 177"/>
                                <a:gd name="T6" fmla="*/ 5 w 216"/>
                                <a:gd name="T7" fmla="*/ 177 h 177"/>
                                <a:gd name="T8" fmla="*/ 3 w 216"/>
                                <a:gd name="T9" fmla="*/ 175 h 177"/>
                                <a:gd name="T10" fmla="*/ 3 w 216"/>
                                <a:gd name="T11" fmla="*/ 175 h 177"/>
                                <a:gd name="T12" fmla="*/ 0 w 216"/>
                                <a:gd name="T13" fmla="*/ 16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Freeform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062"/>
                              <a:ext cx="102" cy="77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69 h 178"/>
                                <a:gd name="T2" fmla="*/ 208 w 221"/>
                                <a:gd name="T3" fmla="*/ 0 h 178"/>
                                <a:gd name="T4" fmla="*/ 221 w 221"/>
                                <a:gd name="T5" fmla="*/ 5 h 178"/>
                                <a:gd name="T6" fmla="*/ 9 w 221"/>
                                <a:gd name="T7" fmla="*/ 178 h 178"/>
                                <a:gd name="T8" fmla="*/ 2 w 221"/>
                                <a:gd name="T9" fmla="*/ 172 h 178"/>
                                <a:gd name="T10" fmla="*/ 2 w 221"/>
                                <a:gd name="T11" fmla="*/ 172 h 178"/>
                                <a:gd name="T12" fmla="*/ 0 w 221"/>
                                <a:gd name="T13" fmla="*/ 16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9" y="1062"/>
                              <a:ext cx="103" cy="80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72 h 181"/>
                                <a:gd name="T2" fmla="*/ 211 w 222"/>
                                <a:gd name="T3" fmla="*/ 0 h 181"/>
                                <a:gd name="T4" fmla="*/ 220 w 222"/>
                                <a:gd name="T5" fmla="*/ 5 h 181"/>
                                <a:gd name="T6" fmla="*/ 222 w 222"/>
                                <a:gd name="T7" fmla="*/ 7 h 181"/>
                                <a:gd name="T8" fmla="*/ 9 w 222"/>
                                <a:gd name="T9" fmla="*/ 181 h 181"/>
                                <a:gd name="T10" fmla="*/ 0 w 222"/>
                                <a:gd name="T11" fmla="*/ 17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8" name="Freeform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2" y="1063"/>
                              <a:ext cx="103" cy="81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3 h 182"/>
                                <a:gd name="T2" fmla="*/ 212 w 224"/>
                                <a:gd name="T3" fmla="*/ 0 h 182"/>
                                <a:gd name="T4" fmla="*/ 215 w 224"/>
                                <a:gd name="T5" fmla="*/ 2 h 182"/>
                                <a:gd name="T6" fmla="*/ 224 w 224"/>
                                <a:gd name="T7" fmla="*/ 6 h 182"/>
                                <a:gd name="T8" fmla="*/ 7 w 224"/>
                                <a:gd name="T9" fmla="*/ 182 h 182"/>
                                <a:gd name="T10" fmla="*/ 0 w 224"/>
                                <a:gd name="T11" fmla="*/ 17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9" name="Freeform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065"/>
                              <a:ext cx="107" cy="8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74 h 183"/>
                                <a:gd name="T2" fmla="*/ 213 w 227"/>
                                <a:gd name="T3" fmla="*/ 0 h 183"/>
                                <a:gd name="T4" fmla="*/ 227 w 227"/>
                                <a:gd name="T5" fmla="*/ 4 h 183"/>
                                <a:gd name="T6" fmla="*/ 7 w 227"/>
                                <a:gd name="T7" fmla="*/ 183 h 183"/>
                                <a:gd name="T8" fmla="*/ 0 w 227"/>
                                <a:gd name="T9" fmla="*/ 17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0" name="AutoShap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900"/>
                              <a:ext cx="321" cy="250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508 h 517"/>
                                <a:gd name="T2" fmla="*/ 217 w 644"/>
                                <a:gd name="T3" fmla="*/ 332 h 517"/>
                                <a:gd name="T4" fmla="*/ 231 w 644"/>
                                <a:gd name="T5" fmla="*/ 335 h 517"/>
                                <a:gd name="T6" fmla="*/ 9 w 644"/>
                                <a:gd name="T7" fmla="*/ 517 h 517"/>
                                <a:gd name="T8" fmla="*/ 0 w 644"/>
                                <a:gd name="T9" fmla="*/ 508 h 517"/>
                                <a:gd name="T10" fmla="*/ 644 w 644"/>
                                <a:gd name="T11" fmla="*/ 0 h 517"/>
                                <a:gd name="T12" fmla="*/ 599 w 644"/>
                                <a:gd name="T13" fmla="*/ 35 h 517"/>
                                <a:gd name="T14" fmla="*/ 612 w 644"/>
                                <a:gd name="T15" fmla="*/ 19 h 517"/>
                                <a:gd name="T16" fmla="*/ 633 w 644"/>
                                <a:gd name="T17" fmla="*/ 1 h 517"/>
                                <a:gd name="T18" fmla="*/ 644 w 644"/>
                                <a:gd name="T19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1" name="AutoShap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898"/>
                              <a:ext cx="326" cy="255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515 h 524"/>
                                <a:gd name="T2" fmla="*/ 220 w 652"/>
                                <a:gd name="T3" fmla="*/ 336 h 524"/>
                                <a:gd name="T4" fmla="*/ 235 w 652"/>
                                <a:gd name="T5" fmla="*/ 341 h 524"/>
                                <a:gd name="T6" fmla="*/ 9 w 652"/>
                                <a:gd name="T7" fmla="*/ 524 h 524"/>
                                <a:gd name="T8" fmla="*/ 0 w 652"/>
                                <a:gd name="T9" fmla="*/ 515 h 524"/>
                                <a:gd name="T10" fmla="*/ 652 w 652"/>
                                <a:gd name="T11" fmla="*/ 0 h 524"/>
                                <a:gd name="T12" fmla="*/ 576 w 652"/>
                                <a:gd name="T13" fmla="*/ 60 h 524"/>
                                <a:gd name="T14" fmla="*/ 608 w 652"/>
                                <a:gd name="T15" fmla="*/ 21 h 524"/>
                                <a:gd name="T16" fmla="*/ 629 w 652"/>
                                <a:gd name="T17" fmla="*/ 3 h 524"/>
                                <a:gd name="T18" fmla="*/ 652 w 652"/>
                                <a:gd name="T1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2" name="AutoShap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897"/>
                              <a:ext cx="329" cy="257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521 h 529"/>
                                <a:gd name="T2" fmla="*/ 222 w 658"/>
                                <a:gd name="T3" fmla="*/ 339 h 529"/>
                                <a:gd name="T4" fmla="*/ 235 w 658"/>
                                <a:gd name="T5" fmla="*/ 345 h 529"/>
                                <a:gd name="T6" fmla="*/ 7 w 658"/>
                                <a:gd name="T7" fmla="*/ 529 h 529"/>
                                <a:gd name="T8" fmla="*/ 0 w 658"/>
                                <a:gd name="T9" fmla="*/ 521 h 529"/>
                                <a:gd name="T10" fmla="*/ 590 w 658"/>
                                <a:gd name="T11" fmla="*/ 39 h 529"/>
                                <a:gd name="T12" fmla="*/ 635 w 658"/>
                                <a:gd name="T13" fmla="*/ 4 h 529"/>
                                <a:gd name="T14" fmla="*/ 658 w 658"/>
                                <a:gd name="T15" fmla="*/ 0 h 529"/>
                                <a:gd name="T16" fmla="*/ 551 w 658"/>
                                <a:gd name="T17" fmla="*/ 87 h 529"/>
                                <a:gd name="T18" fmla="*/ 590 w 658"/>
                                <a:gd name="T19" fmla="*/ 3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3" name="AutoShap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2" y="896"/>
                              <a:ext cx="333" cy="260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528 h 537"/>
                                <a:gd name="T2" fmla="*/ 226 w 666"/>
                                <a:gd name="T3" fmla="*/ 345 h 537"/>
                                <a:gd name="T4" fmla="*/ 238 w 666"/>
                                <a:gd name="T5" fmla="*/ 348 h 537"/>
                                <a:gd name="T6" fmla="*/ 7 w 666"/>
                                <a:gd name="T7" fmla="*/ 537 h 537"/>
                                <a:gd name="T8" fmla="*/ 0 w 666"/>
                                <a:gd name="T9" fmla="*/ 528 h 537"/>
                                <a:gd name="T10" fmla="*/ 567 w 666"/>
                                <a:gd name="T11" fmla="*/ 64 h 537"/>
                                <a:gd name="T12" fmla="*/ 643 w 666"/>
                                <a:gd name="T13" fmla="*/ 4 h 537"/>
                                <a:gd name="T14" fmla="*/ 666 w 666"/>
                                <a:gd name="T15" fmla="*/ 0 h 537"/>
                                <a:gd name="T16" fmla="*/ 530 w 666"/>
                                <a:gd name="T17" fmla="*/ 112 h 537"/>
                                <a:gd name="T18" fmla="*/ 567 w 666"/>
                                <a:gd name="T19" fmla="*/ 64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4" name="AutoShap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895"/>
                              <a:ext cx="337" cy="265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33 h 544"/>
                                <a:gd name="T2" fmla="*/ 228 w 676"/>
                                <a:gd name="T3" fmla="*/ 349 h 544"/>
                                <a:gd name="T4" fmla="*/ 242 w 676"/>
                                <a:gd name="T5" fmla="*/ 352 h 544"/>
                                <a:gd name="T6" fmla="*/ 9 w 676"/>
                                <a:gd name="T7" fmla="*/ 544 h 544"/>
                                <a:gd name="T8" fmla="*/ 0 w 676"/>
                                <a:gd name="T9" fmla="*/ 533 h 544"/>
                                <a:gd name="T10" fmla="*/ 544 w 676"/>
                                <a:gd name="T11" fmla="*/ 91 h 544"/>
                                <a:gd name="T12" fmla="*/ 651 w 676"/>
                                <a:gd name="T13" fmla="*/ 4 h 544"/>
                                <a:gd name="T14" fmla="*/ 676 w 676"/>
                                <a:gd name="T15" fmla="*/ 0 h 544"/>
                                <a:gd name="T16" fmla="*/ 514 w 676"/>
                                <a:gd name="T17" fmla="*/ 130 h 544"/>
                                <a:gd name="T18" fmla="*/ 519 w 676"/>
                                <a:gd name="T19" fmla="*/ 121 h 544"/>
                                <a:gd name="T20" fmla="*/ 544 w 676"/>
                                <a:gd name="T21" fmla="*/ 91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5" name="AutoShap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893"/>
                              <a:ext cx="342" cy="268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542 h 549"/>
                                <a:gd name="T2" fmla="*/ 231 w 683"/>
                                <a:gd name="T3" fmla="*/ 353 h 549"/>
                                <a:gd name="T4" fmla="*/ 245 w 683"/>
                                <a:gd name="T5" fmla="*/ 359 h 549"/>
                                <a:gd name="T6" fmla="*/ 11 w 683"/>
                                <a:gd name="T7" fmla="*/ 549 h 549"/>
                                <a:gd name="T8" fmla="*/ 5 w 683"/>
                                <a:gd name="T9" fmla="*/ 547 h 549"/>
                                <a:gd name="T10" fmla="*/ 0 w 683"/>
                                <a:gd name="T11" fmla="*/ 542 h 549"/>
                                <a:gd name="T12" fmla="*/ 523 w 683"/>
                                <a:gd name="T13" fmla="*/ 117 h 549"/>
                                <a:gd name="T14" fmla="*/ 659 w 683"/>
                                <a:gd name="T15" fmla="*/ 5 h 549"/>
                                <a:gd name="T16" fmla="*/ 683 w 683"/>
                                <a:gd name="T17" fmla="*/ 0 h 549"/>
                                <a:gd name="T18" fmla="*/ 503 w 683"/>
                                <a:gd name="T19" fmla="*/ 147 h 549"/>
                                <a:gd name="T20" fmla="*/ 515 w 683"/>
                                <a:gd name="T21" fmla="*/ 124 h 549"/>
                                <a:gd name="T22" fmla="*/ 523 w 683"/>
                                <a:gd name="T23" fmla="*/ 117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6" name="AutoShap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893"/>
                              <a:ext cx="345" cy="271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49 h 554"/>
                                <a:gd name="T2" fmla="*/ 233 w 690"/>
                                <a:gd name="T3" fmla="*/ 357 h 554"/>
                                <a:gd name="T4" fmla="*/ 247 w 690"/>
                                <a:gd name="T5" fmla="*/ 363 h 554"/>
                                <a:gd name="T6" fmla="*/ 11 w 690"/>
                                <a:gd name="T7" fmla="*/ 554 h 554"/>
                                <a:gd name="T8" fmla="*/ 0 w 690"/>
                                <a:gd name="T9" fmla="*/ 549 h 554"/>
                                <a:gd name="T10" fmla="*/ 0 w 690"/>
                                <a:gd name="T11" fmla="*/ 549 h 554"/>
                                <a:gd name="T12" fmla="*/ 505 w 690"/>
                                <a:gd name="T13" fmla="*/ 135 h 554"/>
                                <a:gd name="T14" fmla="*/ 667 w 690"/>
                                <a:gd name="T15" fmla="*/ 5 h 554"/>
                                <a:gd name="T16" fmla="*/ 690 w 690"/>
                                <a:gd name="T17" fmla="*/ 0 h 554"/>
                                <a:gd name="T18" fmla="*/ 491 w 690"/>
                                <a:gd name="T19" fmla="*/ 164 h 554"/>
                                <a:gd name="T20" fmla="*/ 505 w 690"/>
                                <a:gd name="T21" fmla="*/ 13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7" name="AutoShap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892"/>
                              <a:ext cx="348" cy="273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553 h 560"/>
                                <a:gd name="T2" fmla="*/ 234 w 696"/>
                                <a:gd name="T3" fmla="*/ 363 h 560"/>
                                <a:gd name="T4" fmla="*/ 248 w 696"/>
                                <a:gd name="T5" fmla="*/ 366 h 560"/>
                                <a:gd name="T6" fmla="*/ 10 w 696"/>
                                <a:gd name="T7" fmla="*/ 560 h 560"/>
                                <a:gd name="T8" fmla="*/ 0 w 696"/>
                                <a:gd name="T9" fmla="*/ 553 h 560"/>
                                <a:gd name="T10" fmla="*/ 492 w 696"/>
                                <a:gd name="T11" fmla="*/ 151 h 560"/>
                                <a:gd name="T12" fmla="*/ 672 w 696"/>
                                <a:gd name="T13" fmla="*/ 4 h 560"/>
                                <a:gd name="T14" fmla="*/ 696 w 696"/>
                                <a:gd name="T15" fmla="*/ 0 h 560"/>
                                <a:gd name="T16" fmla="*/ 478 w 696"/>
                                <a:gd name="T17" fmla="*/ 180 h 560"/>
                                <a:gd name="T18" fmla="*/ 492 w 696"/>
                                <a:gd name="T19" fmla="*/ 151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8" name="AutoShap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891"/>
                              <a:ext cx="352" cy="275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57 h 564"/>
                                <a:gd name="T2" fmla="*/ 236 w 702"/>
                                <a:gd name="T3" fmla="*/ 366 h 564"/>
                                <a:gd name="T4" fmla="*/ 249 w 702"/>
                                <a:gd name="T5" fmla="*/ 369 h 564"/>
                                <a:gd name="T6" fmla="*/ 251 w 702"/>
                                <a:gd name="T7" fmla="*/ 369 h 564"/>
                                <a:gd name="T8" fmla="*/ 12 w 702"/>
                                <a:gd name="T9" fmla="*/ 564 h 564"/>
                                <a:gd name="T10" fmla="*/ 0 w 702"/>
                                <a:gd name="T11" fmla="*/ 557 h 564"/>
                                <a:gd name="T12" fmla="*/ 480 w 702"/>
                                <a:gd name="T13" fmla="*/ 167 h 564"/>
                                <a:gd name="T14" fmla="*/ 679 w 702"/>
                                <a:gd name="T15" fmla="*/ 3 h 564"/>
                                <a:gd name="T16" fmla="*/ 702 w 702"/>
                                <a:gd name="T17" fmla="*/ 0 h 564"/>
                                <a:gd name="T18" fmla="*/ 702 w 702"/>
                                <a:gd name="T19" fmla="*/ 0 h 564"/>
                                <a:gd name="T20" fmla="*/ 466 w 702"/>
                                <a:gd name="T21" fmla="*/ 195 h 564"/>
                                <a:gd name="T22" fmla="*/ 480 w 702"/>
                                <a:gd name="T23" fmla="*/ 167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9" name="AutoShap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891"/>
                              <a:ext cx="356" cy="276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561 h 566"/>
                                <a:gd name="T2" fmla="*/ 238 w 708"/>
                                <a:gd name="T3" fmla="*/ 367 h 566"/>
                                <a:gd name="T4" fmla="*/ 244 w 708"/>
                                <a:gd name="T5" fmla="*/ 369 h 566"/>
                                <a:gd name="T6" fmla="*/ 254 w 708"/>
                                <a:gd name="T7" fmla="*/ 369 h 566"/>
                                <a:gd name="T8" fmla="*/ 13 w 708"/>
                                <a:gd name="T9" fmla="*/ 566 h 566"/>
                                <a:gd name="T10" fmla="*/ 0 w 708"/>
                                <a:gd name="T11" fmla="*/ 561 h 566"/>
                                <a:gd name="T12" fmla="*/ 468 w 708"/>
                                <a:gd name="T13" fmla="*/ 181 h 566"/>
                                <a:gd name="T14" fmla="*/ 686 w 708"/>
                                <a:gd name="T15" fmla="*/ 1 h 566"/>
                                <a:gd name="T16" fmla="*/ 697 w 708"/>
                                <a:gd name="T17" fmla="*/ 0 h 566"/>
                                <a:gd name="T18" fmla="*/ 708 w 708"/>
                                <a:gd name="T19" fmla="*/ 1 h 566"/>
                                <a:gd name="T20" fmla="*/ 452 w 708"/>
                                <a:gd name="T21" fmla="*/ 207 h 566"/>
                                <a:gd name="T22" fmla="*/ 468 w 708"/>
                                <a:gd name="T23" fmla="*/ 181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0" name="AutoShap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891"/>
                              <a:ext cx="355" cy="279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564 h 570"/>
                                <a:gd name="T2" fmla="*/ 239 w 710"/>
                                <a:gd name="T3" fmla="*/ 369 h 570"/>
                                <a:gd name="T4" fmla="*/ 258 w 710"/>
                                <a:gd name="T5" fmla="*/ 367 h 570"/>
                                <a:gd name="T6" fmla="*/ 11 w 710"/>
                                <a:gd name="T7" fmla="*/ 570 h 570"/>
                                <a:gd name="T8" fmla="*/ 0 w 710"/>
                                <a:gd name="T9" fmla="*/ 564 h 570"/>
                                <a:gd name="T10" fmla="*/ 454 w 710"/>
                                <a:gd name="T11" fmla="*/ 195 h 570"/>
                                <a:gd name="T12" fmla="*/ 690 w 710"/>
                                <a:gd name="T13" fmla="*/ 0 h 570"/>
                                <a:gd name="T14" fmla="*/ 710 w 710"/>
                                <a:gd name="T15" fmla="*/ 1 h 570"/>
                                <a:gd name="T16" fmla="*/ 438 w 710"/>
                                <a:gd name="T17" fmla="*/ 222 h 570"/>
                                <a:gd name="T18" fmla="*/ 454 w 710"/>
                                <a:gd name="T19" fmla="*/ 195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1" name="AutoShap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3" y="892"/>
                              <a:ext cx="357" cy="279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65 h 572"/>
                                <a:gd name="T2" fmla="*/ 241 w 713"/>
                                <a:gd name="T3" fmla="*/ 368 h 572"/>
                                <a:gd name="T4" fmla="*/ 263 w 713"/>
                                <a:gd name="T5" fmla="*/ 366 h 572"/>
                                <a:gd name="T6" fmla="*/ 10 w 713"/>
                                <a:gd name="T7" fmla="*/ 572 h 572"/>
                                <a:gd name="T8" fmla="*/ 0 w 713"/>
                                <a:gd name="T9" fmla="*/ 565 h 572"/>
                                <a:gd name="T10" fmla="*/ 439 w 713"/>
                                <a:gd name="T11" fmla="*/ 206 h 572"/>
                                <a:gd name="T12" fmla="*/ 695 w 713"/>
                                <a:gd name="T13" fmla="*/ 0 h 572"/>
                                <a:gd name="T14" fmla="*/ 713 w 713"/>
                                <a:gd name="T15" fmla="*/ 0 h 572"/>
                                <a:gd name="T16" fmla="*/ 425 w 713"/>
                                <a:gd name="T17" fmla="*/ 235 h 572"/>
                                <a:gd name="T18" fmla="*/ 439 w 713"/>
                                <a:gd name="T19" fmla="*/ 206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2" name="AutoShap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892"/>
                              <a:ext cx="358" cy="280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69 h 574"/>
                                <a:gd name="T2" fmla="*/ 247 w 716"/>
                                <a:gd name="T3" fmla="*/ 366 h 574"/>
                                <a:gd name="T4" fmla="*/ 268 w 716"/>
                                <a:gd name="T5" fmla="*/ 365 h 574"/>
                                <a:gd name="T6" fmla="*/ 12 w 716"/>
                                <a:gd name="T7" fmla="*/ 574 h 574"/>
                                <a:gd name="T8" fmla="*/ 0 w 716"/>
                                <a:gd name="T9" fmla="*/ 569 h 574"/>
                                <a:gd name="T10" fmla="*/ 427 w 716"/>
                                <a:gd name="T11" fmla="*/ 221 h 574"/>
                                <a:gd name="T12" fmla="*/ 699 w 716"/>
                                <a:gd name="T13" fmla="*/ 0 h 574"/>
                                <a:gd name="T14" fmla="*/ 716 w 716"/>
                                <a:gd name="T15" fmla="*/ 0 h 574"/>
                                <a:gd name="T16" fmla="*/ 412 w 716"/>
                                <a:gd name="T17" fmla="*/ 249 h 574"/>
                                <a:gd name="T18" fmla="*/ 420 w 716"/>
                                <a:gd name="T19" fmla="*/ 237 h 574"/>
                                <a:gd name="T20" fmla="*/ 427 w 716"/>
                                <a:gd name="T21" fmla="*/ 221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3" name="AutoShap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892"/>
                              <a:ext cx="360" cy="281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572 h 578"/>
                                <a:gd name="T2" fmla="*/ 253 w 720"/>
                                <a:gd name="T3" fmla="*/ 366 h 578"/>
                                <a:gd name="T4" fmla="*/ 274 w 720"/>
                                <a:gd name="T5" fmla="*/ 365 h 578"/>
                                <a:gd name="T6" fmla="*/ 13 w 720"/>
                                <a:gd name="T7" fmla="*/ 578 h 578"/>
                                <a:gd name="T8" fmla="*/ 0 w 720"/>
                                <a:gd name="T9" fmla="*/ 572 h 578"/>
                                <a:gd name="T10" fmla="*/ 415 w 720"/>
                                <a:gd name="T11" fmla="*/ 235 h 578"/>
                                <a:gd name="T12" fmla="*/ 703 w 720"/>
                                <a:gd name="T13" fmla="*/ 0 h 578"/>
                                <a:gd name="T14" fmla="*/ 720 w 720"/>
                                <a:gd name="T15" fmla="*/ 0 h 578"/>
                                <a:gd name="T16" fmla="*/ 400 w 720"/>
                                <a:gd name="T17" fmla="*/ 262 h 578"/>
                                <a:gd name="T18" fmla="*/ 415 w 720"/>
                                <a:gd name="T19" fmla="*/ 237 h 578"/>
                                <a:gd name="T20" fmla="*/ 415 w 720"/>
                                <a:gd name="T21" fmla="*/ 23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4" name="AutoShap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892"/>
                              <a:ext cx="363" cy="283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574 h 581"/>
                                <a:gd name="T2" fmla="*/ 256 w 724"/>
                                <a:gd name="T3" fmla="*/ 365 h 581"/>
                                <a:gd name="T4" fmla="*/ 278 w 724"/>
                                <a:gd name="T5" fmla="*/ 365 h 581"/>
                                <a:gd name="T6" fmla="*/ 11 w 724"/>
                                <a:gd name="T7" fmla="*/ 581 h 581"/>
                                <a:gd name="T8" fmla="*/ 6 w 724"/>
                                <a:gd name="T9" fmla="*/ 578 h 581"/>
                                <a:gd name="T10" fmla="*/ 0 w 724"/>
                                <a:gd name="T11" fmla="*/ 574 h 581"/>
                                <a:gd name="T12" fmla="*/ 400 w 724"/>
                                <a:gd name="T13" fmla="*/ 249 h 581"/>
                                <a:gd name="T14" fmla="*/ 704 w 724"/>
                                <a:gd name="T15" fmla="*/ 0 h 581"/>
                                <a:gd name="T16" fmla="*/ 724 w 724"/>
                                <a:gd name="T17" fmla="*/ 0 h 581"/>
                                <a:gd name="T18" fmla="*/ 386 w 724"/>
                                <a:gd name="T19" fmla="*/ 276 h 581"/>
                                <a:gd name="T20" fmla="*/ 400 w 724"/>
                                <a:gd name="T21" fmla="*/ 249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5" name="AutoShap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892"/>
                              <a:ext cx="364" cy="284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78 h 583"/>
                                <a:gd name="T2" fmla="*/ 261 w 727"/>
                                <a:gd name="T3" fmla="*/ 365 h 583"/>
                                <a:gd name="T4" fmla="*/ 282 w 727"/>
                                <a:gd name="T5" fmla="*/ 363 h 583"/>
                                <a:gd name="T6" fmla="*/ 12 w 727"/>
                                <a:gd name="T7" fmla="*/ 583 h 583"/>
                                <a:gd name="T8" fmla="*/ 0 w 727"/>
                                <a:gd name="T9" fmla="*/ 578 h 583"/>
                                <a:gd name="T10" fmla="*/ 0 w 727"/>
                                <a:gd name="T11" fmla="*/ 578 h 583"/>
                                <a:gd name="T12" fmla="*/ 387 w 727"/>
                                <a:gd name="T13" fmla="*/ 262 h 583"/>
                                <a:gd name="T14" fmla="*/ 707 w 727"/>
                                <a:gd name="T15" fmla="*/ 0 h 583"/>
                                <a:gd name="T16" fmla="*/ 727 w 727"/>
                                <a:gd name="T17" fmla="*/ 0 h 583"/>
                                <a:gd name="T18" fmla="*/ 373 w 727"/>
                                <a:gd name="T19" fmla="*/ 290 h 583"/>
                                <a:gd name="T20" fmla="*/ 387 w 727"/>
                                <a:gd name="T21" fmla="*/ 262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6" name="AutoShap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892"/>
                              <a:ext cx="366" cy="286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1 h 585"/>
                                <a:gd name="T2" fmla="*/ 267 w 731"/>
                                <a:gd name="T3" fmla="*/ 365 h 585"/>
                                <a:gd name="T4" fmla="*/ 285 w 731"/>
                                <a:gd name="T5" fmla="*/ 363 h 585"/>
                                <a:gd name="T6" fmla="*/ 301 w 731"/>
                                <a:gd name="T7" fmla="*/ 352 h 585"/>
                                <a:gd name="T8" fmla="*/ 14 w 731"/>
                                <a:gd name="T9" fmla="*/ 585 h 585"/>
                                <a:gd name="T10" fmla="*/ 0 w 731"/>
                                <a:gd name="T11" fmla="*/ 581 h 585"/>
                                <a:gd name="T12" fmla="*/ 375 w 731"/>
                                <a:gd name="T13" fmla="*/ 276 h 585"/>
                                <a:gd name="T14" fmla="*/ 713 w 731"/>
                                <a:gd name="T15" fmla="*/ 0 h 585"/>
                                <a:gd name="T16" fmla="*/ 731 w 731"/>
                                <a:gd name="T17" fmla="*/ 0 h 585"/>
                                <a:gd name="T18" fmla="*/ 361 w 731"/>
                                <a:gd name="T19" fmla="*/ 302 h 585"/>
                                <a:gd name="T20" fmla="*/ 375 w 731"/>
                                <a:gd name="T21" fmla="*/ 27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7" name="AutoShap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92"/>
                              <a:ext cx="367" cy="288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3 h 588"/>
                                <a:gd name="T2" fmla="*/ 270 w 733"/>
                                <a:gd name="T3" fmla="*/ 363 h 588"/>
                                <a:gd name="T4" fmla="*/ 278 w 733"/>
                                <a:gd name="T5" fmla="*/ 363 h 588"/>
                                <a:gd name="T6" fmla="*/ 338 w 733"/>
                                <a:gd name="T7" fmla="*/ 324 h 588"/>
                                <a:gd name="T8" fmla="*/ 13 w 733"/>
                                <a:gd name="T9" fmla="*/ 588 h 588"/>
                                <a:gd name="T10" fmla="*/ 0 w 733"/>
                                <a:gd name="T11" fmla="*/ 583 h 588"/>
                                <a:gd name="T12" fmla="*/ 361 w 733"/>
                                <a:gd name="T13" fmla="*/ 290 h 588"/>
                                <a:gd name="T14" fmla="*/ 715 w 733"/>
                                <a:gd name="T15" fmla="*/ 0 h 588"/>
                                <a:gd name="T16" fmla="*/ 731 w 733"/>
                                <a:gd name="T17" fmla="*/ 2 h 588"/>
                                <a:gd name="T18" fmla="*/ 733 w 733"/>
                                <a:gd name="T19" fmla="*/ 2 h 588"/>
                                <a:gd name="T20" fmla="*/ 347 w 733"/>
                                <a:gd name="T21" fmla="*/ 317 h 588"/>
                                <a:gd name="T22" fmla="*/ 361 w 733"/>
                                <a:gd name="T23" fmla="*/ 29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8" name="Freeform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892"/>
                              <a:ext cx="365" cy="289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5 h 590"/>
                                <a:gd name="T2" fmla="*/ 287 w 731"/>
                                <a:gd name="T3" fmla="*/ 352 h 590"/>
                                <a:gd name="T4" fmla="*/ 338 w 731"/>
                                <a:gd name="T5" fmla="*/ 318 h 590"/>
                                <a:gd name="T6" fmla="*/ 347 w 731"/>
                                <a:gd name="T7" fmla="*/ 302 h 590"/>
                                <a:gd name="T8" fmla="*/ 717 w 731"/>
                                <a:gd name="T9" fmla="*/ 0 h 590"/>
                                <a:gd name="T10" fmla="*/ 724 w 731"/>
                                <a:gd name="T11" fmla="*/ 2 h 590"/>
                                <a:gd name="T12" fmla="*/ 731 w 731"/>
                                <a:gd name="T13" fmla="*/ 4 h 590"/>
                                <a:gd name="T14" fmla="*/ 13 w 731"/>
                                <a:gd name="T15" fmla="*/ 590 h 590"/>
                                <a:gd name="T16" fmla="*/ 0 w 731"/>
                                <a:gd name="T17" fmla="*/ 585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9" name="Freeform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8" y="893"/>
                              <a:ext cx="366" cy="288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2"/>
                                <a:gd name="T2" fmla="*/ 325 w 732"/>
                                <a:gd name="T3" fmla="*/ 322 h 592"/>
                                <a:gd name="T4" fmla="*/ 332 w 732"/>
                                <a:gd name="T5" fmla="*/ 316 h 592"/>
                                <a:gd name="T6" fmla="*/ 334 w 732"/>
                                <a:gd name="T7" fmla="*/ 315 h 592"/>
                                <a:gd name="T8" fmla="*/ 720 w 732"/>
                                <a:gd name="T9" fmla="*/ 0 h 592"/>
                                <a:gd name="T10" fmla="*/ 732 w 732"/>
                                <a:gd name="T11" fmla="*/ 5 h 592"/>
                                <a:gd name="T12" fmla="*/ 12 w 732"/>
                                <a:gd name="T13" fmla="*/ 592 h 592"/>
                                <a:gd name="T14" fmla="*/ 0 w 732"/>
                                <a:gd name="T15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0" name="Freeform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893"/>
                              <a:ext cx="367" cy="289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18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Freeform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95"/>
                              <a:ext cx="367" cy="289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7 h 592"/>
                                <a:gd name="T2" fmla="*/ 720 w 733"/>
                                <a:gd name="T3" fmla="*/ 0 h 592"/>
                                <a:gd name="T4" fmla="*/ 733 w 733"/>
                                <a:gd name="T5" fmla="*/ 4 h 592"/>
                                <a:gd name="T6" fmla="*/ 13 w 733"/>
                                <a:gd name="T7" fmla="*/ 592 h 592"/>
                                <a:gd name="T8" fmla="*/ 0 w 733"/>
                                <a:gd name="T9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2" name="Freeform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896"/>
                              <a:ext cx="367" cy="289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6 h 592"/>
                                <a:gd name="T2" fmla="*/ 720 w 733"/>
                                <a:gd name="T3" fmla="*/ 0 h 592"/>
                                <a:gd name="T4" fmla="*/ 733 w 733"/>
                                <a:gd name="T5" fmla="*/ 6 h 592"/>
                                <a:gd name="T6" fmla="*/ 13 w 733"/>
                                <a:gd name="T7" fmla="*/ 592 h 592"/>
                                <a:gd name="T8" fmla="*/ 0 w 733"/>
                                <a:gd name="T9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3" name="Freeform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897"/>
                              <a:ext cx="367" cy="289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4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4" name="Freeform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900"/>
                              <a:ext cx="367" cy="288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20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5" name="Freeform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901"/>
                              <a:ext cx="367" cy="288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4"/>
                                <a:gd name="T2" fmla="*/ 720 w 732"/>
                                <a:gd name="T3" fmla="*/ 0 h 594"/>
                                <a:gd name="T4" fmla="*/ 732 w 732"/>
                                <a:gd name="T5" fmla="*/ 6 h 594"/>
                                <a:gd name="T6" fmla="*/ 12 w 732"/>
                                <a:gd name="T7" fmla="*/ 594 h 594"/>
                                <a:gd name="T8" fmla="*/ 0 w 732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6" name="Freeform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902"/>
                              <a:ext cx="368" cy="288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6 h 591"/>
                                <a:gd name="T2" fmla="*/ 720 w 734"/>
                                <a:gd name="T3" fmla="*/ 0 h 591"/>
                                <a:gd name="T4" fmla="*/ 734 w 734"/>
                                <a:gd name="T5" fmla="*/ 3 h 591"/>
                                <a:gd name="T6" fmla="*/ 13 w 734"/>
                                <a:gd name="T7" fmla="*/ 591 h 591"/>
                                <a:gd name="T8" fmla="*/ 0 w 734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7" name="Freeform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4" y="903"/>
                              <a:ext cx="367" cy="289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8 h 593"/>
                                <a:gd name="T2" fmla="*/ 720 w 733"/>
                                <a:gd name="T3" fmla="*/ 0 h 593"/>
                                <a:gd name="T4" fmla="*/ 733 w 733"/>
                                <a:gd name="T5" fmla="*/ 5 h 593"/>
                                <a:gd name="T6" fmla="*/ 13 w 733"/>
                                <a:gd name="T7" fmla="*/ 593 h 593"/>
                                <a:gd name="T8" fmla="*/ 0 w 733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8" name="Freeform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8" y="903"/>
                              <a:ext cx="368" cy="290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4"/>
                                <a:gd name="T2" fmla="*/ 721 w 734"/>
                                <a:gd name="T3" fmla="*/ 0 h 594"/>
                                <a:gd name="T4" fmla="*/ 734 w 734"/>
                                <a:gd name="T5" fmla="*/ 6 h 594"/>
                                <a:gd name="T6" fmla="*/ 12 w 734"/>
                                <a:gd name="T7" fmla="*/ 594 h 594"/>
                                <a:gd name="T8" fmla="*/ 0 w 734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9" name="Freeform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905"/>
                              <a:ext cx="367" cy="291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2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906"/>
                              <a:ext cx="366" cy="291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3"/>
                                <a:gd name="T2" fmla="*/ 722 w 732"/>
                                <a:gd name="T3" fmla="*/ 0 h 593"/>
                                <a:gd name="T4" fmla="*/ 731 w 732"/>
                                <a:gd name="T5" fmla="*/ 3 h 593"/>
                                <a:gd name="T6" fmla="*/ 731 w 732"/>
                                <a:gd name="T7" fmla="*/ 3 h 593"/>
                                <a:gd name="T8" fmla="*/ 732 w 732"/>
                                <a:gd name="T9" fmla="*/ 7 h 593"/>
                                <a:gd name="T10" fmla="*/ 14 w 732"/>
                                <a:gd name="T11" fmla="*/ 593 h 593"/>
                                <a:gd name="T12" fmla="*/ 0 w 732"/>
                                <a:gd name="T13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1" name="Freeform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908"/>
                              <a:ext cx="364" cy="289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88 h 592"/>
                                <a:gd name="T2" fmla="*/ 722 w 727"/>
                                <a:gd name="T3" fmla="*/ 0 h 592"/>
                                <a:gd name="T4" fmla="*/ 724 w 727"/>
                                <a:gd name="T5" fmla="*/ 0 h 592"/>
                                <a:gd name="T6" fmla="*/ 724 w 727"/>
                                <a:gd name="T7" fmla="*/ 0 h 592"/>
                                <a:gd name="T8" fmla="*/ 727 w 727"/>
                                <a:gd name="T9" fmla="*/ 11 h 592"/>
                                <a:gd name="T10" fmla="*/ 13 w 727"/>
                                <a:gd name="T11" fmla="*/ 592 h 592"/>
                                <a:gd name="T12" fmla="*/ 0 w 727"/>
                                <a:gd name="T13" fmla="*/ 58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2" name="Freeform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909"/>
                              <a:ext cx="362" cy="290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586 h 593"/>
                                <a:gd name="T2" fmla="*/ 718 w 722"/>
                                <a:gd name="T3" fmla="*/ 0 h 593"/>
                                <a:gd name="T4" fmla="*/ 722 w 722"/>
                                <a:gd name="T5" fmla="*/ 12 h 593"/>
                                <a:gd name="T6" fmla="*/ 11 w 722"/>
                                <a:gd name="T7" fmla="*/ 593 h 593"/>
                                <a:gd name="T8" fmla="*/ 9 w 722"/>
                                <a:gd name="T9" fmla="*/ 590 h 593"/>
                                <a:gd name="T10" fmla="*/ 0 w 722"/>
                                <a:gd name="T11" fmla="*/ 586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3" name="Freeform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914"/>
                              <a:ext cx="359" cy="288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581 h 592"/>
                                <a:gd name="T2" fmla="*/ 714 w 718"/>
                                <a:gd name="T3" fmla="*/ 0 h 592"/>
                                <a:gd name="T4" fmla="*/ 718 w 718"/>
                                <a:gd name="T5" fmla="*/ 11 h 592"/>
                                <a:gd name="T6" fmla="*/ 7 w 718"/>
                                <a:gd name="T7" fmla="*/ 592 h 592"/>
                                <a:gd name="T8" fmla="*/ 3 w 718"/>
                                <a:gd name="T9" fmla="*/ 583 h 592"/>
                                <a:gd name="T10" fmla="*/ 0 w 718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4" name="Freeform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917"/>
                              <a:ext cx="359" cy="28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2"/>
                                <a:gd name="T2" fmla="*/ 711 w 716"/>
                                <a:gd name="T3" fmla="*/ 0 h 592"/>
                                <a:gd name="T4" fmla="*/ 716 w 716"/>
                                <a:gd name="T5" fmla="*/ 13 h 592"/>
                                <a:gd name="T6" fmla="*/ 5 w 716"/>
                                <a:gd name="T7" fmla="*/ 592 h 592"/>
                                <a:gd name="T8" fmla="*/ 3 w 716"/>
                                <a:gd name="T9" fmla="*/ 588 h 592"/>
                                <a:gd name="T10" fmla="*/ 0 w 716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5" name="Freeform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919"/>
                              <a:ext cx="359" cy="288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5 w 716"/>
                                <a:gd name="T7" fmla="*/ 591 h 591"/>
                                <a:gd name="T8" fmla="*/ 1 w 716"/>
                                <a:gd name="T9" fmla="*/ 582 h 591"/>
                                <a:gd name="T10" fmla="*/ 0 w 716"/>
                                <a:gd name="T11" fmla="*/ 58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6" name="Freeform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922"/>
                              <a:ext cx="357" cy="290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1"/>
                                <a:gd name="T2" fmla="*/ 711 w 715"/>
                                <a:gd name="T3" fmla="*/ 0 h 591"/>
                                <a:gd name="T4" fmla="*/ 715 w 715"/>
                                <a:gd name="T5" fmla="*/ 10 h 591"/>
                                <a:gd name="T6" fmla="*/ 4 w 715"/>
                                <a:gd name="T7" fmla="*/ 591 h 591"/>
                                <a:gd name="T8" fmla="*/ 0 w 715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7" name="Freeform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1" y="925"/>
                              <a:ext cx="357" cy="288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2"/>
                                <a:gd name="T2" fmla="*/ 711 w 715"/>
                                <a:gd name="T3" fmla="*/ 0 h 592"/>
                                <a:gd name="T4" fmla="*/ 715 w 715"/>
                                <a:gd name="T5" fmla="*/ 13 h 592"/>
                                <a:gd name="T6" fmla="*/ 4 w 715"/>
                                <a:gd name="T7" fmla="*/ 592 h 592"/>
                                <a:gd name="T8" fmla="*/ 0 w 715"/>
                                <a:gd name="T9" fmla="*/ 579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8" name="Freeform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2" y="928"/>
                              <a:ext cx="358" cy="290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0 w 716"/>
                                <a:gd name="T9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9" name="Freeform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932"/>
                              <a:ext cx="358" cy="288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79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3 w 716"/>
                                <a:gd name="T7" fmla="*/ 591 h 591"/>
                                <a:gd name="T8" fmla="*/ 0 w 716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0" name="Freeform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934"/>
                              <a:ext cx="359" cy="289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1 h 593"/>
                                <a:gd name="T2" fmla="*/ 713 w 717"/>
                                <a:gd name="T3" fmla="*/ 0 h 593"/>
                                <a:gd name="T4" fmla="*/ 717 w 717"/>
                                <a:gd name="T5" fmla="*/ 12 h 593"/>
                                <a:gd name="T6" fmla="*/ 6 w 717"/>
                                <a:gd name="T7" fmla="*/ 593 h 593"/>
                                <a:gd name="T8" fmla="*/ 0 w 717"/>
                                <a:gd name="T9" fmla="*/ 581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1" name="Freeform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937"/>
                              <a:ext cx="359" cy="290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79 h 591"/>
                                <a:gd name="T2" fmla="*/ 713 w 717"/>
                                <a:gd name="T3" fmla="*/ 0 h 591"/>
                                <a:gd name="T4" fmla="*/ 717 w 717"/>
                                <a:gd name="T5" fmla="*/ 11 h 591"/>
                                <a:gd name="T6" fmla="*/ 5 w 717"/>
                                <a:gd name="T7" fmla="*/ 591 h 591"/>
                                <a:gd name="T8" fmla="*/ 0 w 717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2" name="Freeform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940"/>
                              <a:ext cx="360" cy="289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3 w 716"/>
                                <a:gd name="T9" fmla="*/ 592 h 594"/>
                                <a:gd name="T10" fmla="*/ 0 w 716"/>
                                <a:gd name="T11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3" name="Freeform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" y="943"/>
                              <a:ext cx="359" cy="289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0 h 591"/>
                                <a:gd name="T2" fmla="*/ 712 w 717"/>
                                <a:gd name="T3" fmla="*/ 0 h 591"/>
                                <a:gd name="T4" fmla="*/ 715 w 717"/>
                                <a:gd name="T5" fmla="*/ 7 h 591"/>
                                <a:gd name="T6" fmla="*/ 717 w 717"/>
                                <a:gd name="T7" fmla="*/ 12 h 591"/>
                                <a:gd name="T8" fmla="*/ 6 w 717"/>
                                <a:gd name="T9" fmla="*/ 591 h 591"/>
                                <a:gd name="T10" fmla="*/ 2 w 717"/>
                                <a:gd name="T11" fmla="*/ 586 h 591"/>
                                <a:gd name="T12" fmla="*/ 0 w 717"/>
                                <a:gd name="T13" fmla="*/ 58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4" name="Freeform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7" y="946"/>
                              <a:ext cx="358" cy="288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81 h 589"/>
                                <a:gd name="T2" fmla="*/ 713 w 715"/>
                                <a:gd name="T3" fmla="*/ 0 h 589"/>
                                <a:gd name="T4" fmla="*/ 713 w 715"/>
                                <a:gd name="T5" fmla="*/ 0 h 589"/>
                                <a:gd name="T6" fmla="*/ 715 w 715"/>
                                <a:gd name="T7" fmla="*/ 12 h 589"/>
                                <a:gd name="T8" fmla="*/ 7 w 715"/>
                                <a:gd name="T9" fmla="*/ 589 h 589"/>
                                <a:gd name="T10" fmla="*/ 0 w 715"/>
                                <a:gd name="T11" fmla="*/ 58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5" name="Freeform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950"/>
                              <a:ext cx="357" cy="286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79 h 588"/>
                                <a:gd name="T2" fmla="*/ 711 w 713"/>
                                <a:gd name="T3" fmla="*/ 0 h 588"/>
                                <a:gd name="T4" fmla="*/ 713 w 713"/>
                                <a:gd name="T5" fmla="*/ 14 h 588"/>
                                <a:gd name="T6" fmla="*/ 9 w 713"/>
                                <a:gd name="T7" fmla="*/ 588 h 588"/>
                                <a:gd name="T8" fmla="*/ 0 w 713"/>
                                <a:gd name="T9" fmla="*/ 579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6" name="Freeform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2" y="952"/>
                              <a:ext cx="356" cy="287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577 h 586"/>
                                <a:gd name="T2" fmla="*/ 708 w 711"/>
                                <a:gd name="T3" fmla="*/ 0 h 586"/>
                                <a:gd name="T4" fmla="*/ 711 w 711"/>
                                <a:gd name="T5" fmla="*/ 14 h 586"/>
                                <a:gd name="T6" fmla="*/ 9 w 711"/>
                                <a:gd name="T7" fmla="*/ 586 h 586"/>
                                <a:gd name="T8" fmla="*/ 0 w 711"/>
                                <a:gd name="T9" fmla="*/ 577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7" name="Freeform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957"/>
                              <a:ext cx="353" cy="284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574 h 583"/>
                                <a:gd name="T2" fmla="*/ 704 w 705"/>
                                <a:gd name="T3" fmla="*/ 0 h 583"/>
                                <a:gd name="T4" fmla="*/ 705 w 705"/>
                                <a:gd name="T5" fmla="*/ 14 h 583"/>
                                <a:gd name="T6" fmla="*/ 7 w 705"/>
                                <a:gd name="T7" fmla="*/ 583 h 583"/>
                                <a:gd name="T8" fmla="*/ 0 w 705"/>
                                <a:gd name="T9" fmla="*/ 574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8" name="Freeform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960"/>
                              <a:ext cx="352" cy="284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572 h 581"/>
                                <a:gd name="T2" fmla="*/ 702 w 704"/>
                                <a:gd name="T3" fmla="*/ 0 h 581"/>
                                <a:gd name="T4" fmla="*/ 704 w 704"/>
                                <a:gd name="T5" fmla="*/ 13 h 581"/>
                                <a:gd name="T6" fmla="*/ 7 w 704"/>
                                <a:gd name="T7" fmla="*/ 581 h 581"/>
                                <a:gd name="T8" fmla="*/ 0 w 704"/>
                                <a:gd name="T9" fmla="*/ 572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9" name="Freeform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965"/>
                              <a:ext cx="351" cy="281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69 h 580"/>
                                <a:gd name="T2" fmla="*/ 698 w 702"/>
                                <a:gd name="T3" fmla="*/ 0 h 580"/>
                                <a:gd name="T4" fmla="*/ 702 w 702"/>
                                <a:gd name="T5" fmla="*/ 13 h 580"/>
                                <a:gd name="T6" fmla="*/ 7 w 702"/>
                                <a:gd name="T7" fmla="*/ 580 h 580"/>
                                <a:gd name="T8" fmla="*/ 0 w 702"/>
                                <a:gd name="T9" fmla="*/ 56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0" name="Freeform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966"/>
                              <a:ext cx="349" cy="281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568 h 577"/>
                                <a:gd name="T2" fmla="*/ 697 w 699"/>
                                <a:gd name="T3" fmla="*/ 0 h 577"/>
                                <a:gd name="T4" fmla="*/ 699 w 699"/>
                                <a:gd name="T5" fmla="*/ 14 h 577"/>
                                <a:gd name="T6" fmla="*/ 9 w 699"/>
                                <a:gd name="T7" fmla="*/ 577 h 577"/>
                                <a:gd name="T8" fmla="*/ 0 w 699"/>
                                <a:gd name="T9" fmla="*/ 56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1" name="Freeform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969"/>
                              <a:ext cx="349" cy="281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567 h 575"/>
                                <a:gd name="T2" fmla="*/ 695 w 697"/>
                                <a:gd name="T3" fmla="*/ 0 h 575"/>
                                <a:gd name="T4" fmla="*/ 697 w 697"/>
                                <a:gd name="T5" fmla="*/ 14 h 575"/>
                                <a:gd name="T6" fmla="*/ 9 w 697"/>
                                <a:gd name="T7" fmla="*/ 575 h 575"/>
                                <a:gd name="T8" fmla="*/ 0 w 697"/>
                                <a:gd name="T9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2" name="Freeform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3" y="974"/>
                              <a:ext cx="347" cy="279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563 h 572"/>
                                <a:gd name="T2" fmla="*/ 690 w 694"/>
                                <a:gd name="T3" fmla="*/ 0 h 572"/>
                                <a:gd name="T4" fmla="*/ 694 w 694"/>
                                <a:gd name="T5" fmla="*/ 14 h 572"/>
                                <a:gd name="T6" fmla="*/ 9 w 694"/>
                                <a:gd name="T7" fmla="*/ 572 h 572"/>
                                <a:gd name="T8" fmla="*/ 6 w 694"/>
                                <a:gd name="T9" fmla="*/ 570 h 572"/>
                                <a:gd name="T10" fmla="*/ 0 w 694"/>
                                <a:gd name="T11" fmla="*/ 563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3" name="Freeform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977"/>
                              <a:ext cx="345" cy="275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61 h 567"/>
                                <a:gd name="T2" fmla="*/ 688 w 690"/>
                                <a:gd name="T3" fmla="*/ 0 h 567"/>
                                <a:gd name="T4" fmla="*/ 690 w 690"/>
                                <a:gd name="T5" fmla="*/ 11 h 567"/>
                                <a:gd name="T6" fmla="*/ 688 w 690"/>
                                <a:gd name="T7" fmla="*/ 14 h 567"/>
                                <a:gd name="T8" fmla="*/ 10 w 690"/>
                                <a:gd name="T9" fmla="*/ 567 h 567"/>
                                <a:gd name="T10" fmla="*/ 2 w 690"/>
                                <a:gd name="T11" fmla="*/ 563 h 567"/>
                                <a:gd name="T12" fmla="*/ 0 w 690"/>
                                <a:gd name="T13" fmla="*/ 561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4" name="Freeform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9" y="982"/>
                              <a:ext cx="342" cy="273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558 h 563"/>
                                <a:gd name="T2" fmla="*/ 685 w 685"/>
                                <a:gd name="T3" fmla="*/ 0 h 563"/>
                                <a:gd name="T4" fmla="*/ 685 w 685"/>
                                <a:gd name="T5" fmla="*/ 4 h 563"/>
                                <a:gd name="T6" fmla="*/ 679 w 685"/>
                                <a:gd name="T7" fmla="*/ 18 h 563"/>
                                <a:gd name="T8" fmla="*/ 359 w 685"/>
                                <a:gd name="T9" fmla="*/ 279 h 563"/>
                                <a:gd name="T10" fmla="*/ 359 w 685"/>
                                <a:gd name="T11" fmla="*/ 279 h 563"/>
                                <a:gd name="T12" fmla="*/ 359 w 685"/>
                                <a:gd name="T13" fmla="*/ 281 h 563"/>
                                <a:gd name="T14" fmla="*/ 11 w 685"/>
                                <a:gd name="T15" fmla="*/ 563 h 563"/>
                                <a:gd name="T16" fmla="*/ 0 w 685"/>
                                <a:gd name="T17" fmla="*/ 558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5" name="Freeform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1" y="984"/>
                              <a:ext cx="339" cy="273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53 h 560"/>
                                <a:gd name="T2" fmla="*/ 678 w 678"/>
                                <a:gd name="T3" fmla="*/ 0 h 560"/>
                                <a:gd name="T4" fmla="*/ 672 w 678"/>
                                <a:gd name="T5" fmla="*/ 22 h 560"/>
                                <a:gd name="T6" fmla="*/ 372 w 678"/>
                                <a:gd name="T7" fmla="*/ 267 h 560"/>
                                <a:gd name="T8" fmla="*/ 354 w 678"/>
                                <a:gd name="T9" fmla="*/ 272 h 560"/>
                                <a:gd name="T10" fmla="*/ 352 w 678"/>
                                <a:gd name="T11" fmla="*/ 283 h 560"/>
                                <a:gd name="T12" fmla="*/ 11 w 678"/>
                                <a:gd name="T13" fmla="*/ 560 h 560"/>
                                <a:gd name="T14" fmla="*/ 0 w 678"/>
                                <a:gd name="T15" fmla="*/ 553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6" name="AutoShap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990"/>
                              <a:ext cx="334" cy="269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545 h 552"/>
                                <a:gd name="T2" fmla="*/ 348 w 668"/>
                                <a:gd name="T3" fmla="*/ 263 h 552"/>
                                <a:gd name="T4" fmla="*/ 345 w 668"/>
                                <a:gd name="T5" fmla="*/ 281 h 552"/>
                                <a:gd name="T6" fmla="*/ 12 w 668"/>
                                <a:gd name="T7" fmla="*/ 552 h 552"/>
                                <a:gd name="T8" fmla="*/ 0 w 668"/>
                                <a:gd name="T9" fmla="*/ 545 h 552"/>
                                <a:gd name="T10" fmla="*/ 348 w 668"/>
                                <a:gd name="T11" fmla="*/ 261 h 552"/>
                                <a:gd name="T12" fmla="*/ 668 w 668"/>
                                <a:gd name="T13" fmla="*/ 0 h 552"/>
                                <a:gd name="T14" fmla="*/ 663 w 668"/>
                                <a:gd name="T15" fmla="*/ 21 h 552"/>
                                <a:gd name="T16" fmla="*/ 384 w 668"/>
                                <a:gd name="T17" fmla="*/ 249 h 552"/>
                                <a:gd name="T18" fmla="*/ 348 w 668"/>
                                <a:gd name="T19" fmla="*/ 26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7" name="AutoShap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996"/>
                              <a:ext cx="329" cy="264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538 h 543"/>
                                <a:gd name="T2" fmla="*/ 341 w 661"/>
                                <a:gd name="T3" fmla="*/ 261 h 543"/>
                                <a:gd name="T4" fmla="*/ 338 w 661"/>
                                <a:gd name="T5" fmla="*/ 279 h 543"/>
                                <a:gd name="T6" fmla="*/ 13 w 661"/>
                                <a:gd name="T7" fmla="*/ 543 h 543"/>
                                <a:gd name="T8" fmla="*/ 0 w 661"/>
                                <a:gd name="T9" fmla="*/ 538 h 543"/>
                                <a:gd name="T10" fmla="*/ 361 w 661"/>
                                <a:gd name="T11" fmla="*/ 245 h 543"/>
                                <a:gd name="T12" fmla="*/ 661 w 661"/>
                                <a:gd name="T13" fmla="*/ 0 h 543"/>
                                <a:gd name="T14" fmla="*/ 654 w 661"/>
                                <a:gd name="T15" fmla="*/ 21 h 543"/>
                                <a:gd name="T16" fmla="*/ 395 w 661"/>
                                <a:gd name="T17" fmla="*/ 232 h 543"/>
                                <a:gd name="T18" fmla="*/ 361 w 661"/>
                                <a:gd name="T19" fmla="*/ 24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8" name="AutoShap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000"/>
                              <a:ext cx="325" cy="260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531 h 537"/>
                                <a:gd name="T2" fmla="*/ 333 w 651"/>
                                <a:gd name="T3" fmla="*/ 260 h 537"/>
                                <a:gd name="T4" fmla="*/ 329 w 651"/>
                                <a:gd name="T5" fmla="*/ 277 h 537"/>
                                <a:gd name="T6" fmla="*/ 11 w 651"/>
                                <a:gd name="T7" fmla="*/ 537 h 537"/>
                                <a:gd name="T8" fmla="*/ 0 w 651"/>
                                <a:gd name="T9" fmla="*/ 531 h 537"/>
                                <a:gd name="T10" fmla="*/ 372 w 651"/>
                                <a:gd name="T11" fmla="*/ 228 h 537"/>
                                <a:gd name="T12" fmla="*/ 651 w 651"/>
                                <a:gd name="T13" fmla="*/ 0 h 537"/>
                                <a:gd name="T14" fmla="*/ 644 w 651"/>
                                <a:gd name="T15" fmla="*/ 22 h 537"/>
                                <a:gd name="T16" fmla="*/ 406 w 651"/>
                                <a:gd name="T17" fmla="*/ 215 h 537"/>
                                <a:gd name="T18" fmla="*/ 372 w 651"/>
                                <a:gd name="T19" fmla="*/ 228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9" name="AutoShap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005"/>
                              <a:ext cx="321" cy="258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522 h 529"/>
                                <a:gd name="T2" fmla="*/ 325 w 641"/>
                                <a:gd name="T3" fmla="*/ 258 h 529"/>
                                <a:gd name="T4" fmla="*/ 321 w 641"/>
                                <a:gd name="T5" fmla="*/ 277 h 529"/>
                                <a:gd name="T6" fmla="*/ 12 w 641"/>
                                <a:gd name="T7" fmla="*/ 529 h 529"/>
                                <a:gd name="T8" fmla="*/ 0 w 641"/>
                                <a:gd name="T9" fmla="*/ 522 h 529"/>
                                <a:gd name="T10" fmla="*/ 382 w 641"/>
                                <a:gd name="T11" fmla="*/ 211 h 529"/>
                                <a:gd name="T12" fmla="*/ 641 w 641"/>
                                <a:gd name="T13" fmla="*/ 0 h 529"/>
                                <a:gd name="T14" fmla="*/ 634 w 641"/>
                                <a:gd name="T15" fmla="*/ 21 h 529"/>
                                <a:gd name="T16" fmla="*/ 417 w 641"/>
                                <a:gd name="T17" fmla="*/ 199 h 529"/>
                                <a:gd name="T18" fmla="*/ 382 w 641"/>
                                <a:gd name="T19" fmla="*/ 211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0" name="AutoShap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1012"/>
                              <a:ext cx="317" cy="252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515 h 520"/>
                                <a:gd name="T2" fmla="*/ 318 w 633"/>
                                <a:gd name="T3" fmla="*/ 255 h 520"/>
                                <a:gd name="T4" fmla="*/ 315 w 633"/>
                                <a:gd name="T5" fmla="*/ 275 h 520"/>
                                <a:gd name="T6" fmla="*/ 12 w 633"/>
                                <a:gd name="T7" fmla="*/ 520 h 520"/>
                                <a:gd name="T8" fmla="*/ 0 w 633"/>
                                <a:gd name="T9" fmla="*/ 515 h 520"/>
                                <a:gd name="T10" fmla="*/ 395 w 633"/>
                                <a:gd name="T11" fmla="*/ 193 h 520"/>
                                <a:gd name="T12" fmla="*/ 633 w 633"/>
                                <a:gd name="T13" fmla="*/ 0 h 520"/>
                                <a:gd name="T14" fmla="*/ 626 w 633"/>
                                <a:gd name="T15" fmla="*/ 21 h 520"/>
                                <a:gd name="T16" fmla="*/ 428 w 633"/>
                                <a:gd name="T17" fmla="*/ 181 h 520"/>
                                <a:gd name="T18" fmla="*/ 395 w 633"/>
                                <a:gd name="T19" fmla="*/ 193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1" name="AutoShap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0" y="1016"/>
                              <a:ext cx="310" cy="250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508 h 514"/>
                                <a:gd name="T2" fmla="*/ 309 w 622"/>
                                <a:gd name="T3" fmla="*/ 256 h 514"/>
                                <a:gd name="T4" fmla="*/ 306 w 622"/>
                                <a:gd name="T5" fmla="*/ 274 h 514"/>
                                <a:gd name="T6" fmla="*/ 11 w 622"/>
                                <a:gd name="T7" fmla="*/ 514 h 514"/>
                                <a:gd name="T8" fmla="*/ 0 w 622"/>
                                <a:gd name="T9" fmla="*/ 508 h 514"/>
                                <a:gd name="T10" fmla="*/ 405 w 622"/>
                                <a:gd name="T11" fmla="*/ 178 h 514"/>
                                <a:gd name="T12" fmla="*/ 622 w 622"/>
                                <a:gd name="T13" fmla="*/ 0 h 514"/>
                                <a:gd name="T14" fmla="*/ 615 w 622"/>
                                <a:gd name="T15" fmla="*/ 22 h 514"/>
                                <a:gd name="T16" fmla="*/ 439 w 622"/>
                                <a:gd name="T17" fmla="*/ 165 h 514"/>
                                <a:gd name="T18" fmla="*/ 405 w 622"/>
                                <a:gd name="T19" fmla="*/ 17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2" name="AutoShap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4" y="1021"/>
                              <a:ext cx="304" cy="246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499 h 506"/>
                                <a:gd name="T2" fmla="*/ 303 w 614"/>
                                <a:gd name="T3" fmla="*/ 254 h 506"/>
                                <a:gd name="T4" fmla="*/ 299 w 614"/>
                                <a:gd name="T5" fmla="*/ 272 h 506"/>
                                <a:gd name="T6" fmla="*/ 11 w 614"/>
                                <a:gd name="T7" fmla="*/ 506 h 506"/>
                                <a:gd name="T8" fmla="*/ 0 w 614"/>
                                <a:gd name="T9" fmla="*/ 499 h 506"/>
                                <a:gd name="T10" fmla="*/ 416 w 614"/>
                                <a:gd name="T11" fmla="*/ 160 h 506"/>
                                <a:gd name="T12" fmla="*/ 614 w 614"/>
                                <a:gd name="T13" fmla="*/ 0 h 506"/>
                                <a:gd name="T14" fmla="*/ 608 w 614"/>
                                <a:gd name="T15" fmla="*/ 19 h 506"/>
                                <a:gd name="T16" fmla="*/ 607 w 614"/>
                                <a:gd name="T17" fmla="*/ 21 h 506"/>
                                <a:gd name="T18" fmla="*/ 452 w 614"/>
                                <a:gd name="T19" fmla="*/ 147 h 506"/>
                                <a:gd name="T20" fmla="*/ 450 w 614"/>
                                <a:gd name="T21" fmla="*/ 147 h 506"/>
                                <a:gd name="T22" fmla="*/ 416 w 614"/>
                                <a:gd name="T23" fmla="*/ 16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3" name="AutoShap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6" y="1028"/>
                              <a:ext cx="301" cy="238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92 h 497"/>
                                <a:gd name="T2" fmla="*/ 295 w 604"/>
                                <a:gd name="T3" fmla="*/ 252 h 497"/>
                                <a:gd name="T4" fmla="*/ 291 w 604"/>
                                <a:gd name="T5" fmla="*/ 270 h 497"/>
                                <a:gd name="T6" fmla="*/ 12 w 604"/>
                                <a:gd name="T7" fmla="*/ 497 h 497"/>
                                <a:gd name="T8" fmla="*/ 0 w 604"/>
                                <a:gd name="T9" fmla="*/ 492 h 497"/>
                                <a:gd name="T10" fmla="*/ 428 w 604"/>
                                <a:gd name="T11" fmla="*/ 143 h 497"/>
                                <a:gd name="T12" fmla="*/ 604 w 604"/>
                                <a:gd name="T13" fmla="*/ 0 h 497"/>
                                <a:gd name="T14" fmla="*/ 602 w 604"/>
                                <a:gd name="T15" fmla="*/ 8 h 497"/>
                                <a:gd name="T16" fmla="*/ 597 w 604"/>
                                <a:gd name="T17" fmla="*/ 21 h 497"/>
                                <a:gd name="T18" fmla="*/ 464 w 604"/>
                                <a:gd name="T19" fmla="*/ 129 h 497"/>
                                <a:gd name="T20" fmla="*/ 444 w 604"/>
                                <a:gd name="T21" fmla="*/ 136 h 497"/>
                                <a:gd name="T22" fmla="*/ 428 w 604"/>
                                <a:gd name="T23" fmla="*/ 143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4" name="AutoShap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8" y="1032"/>
                              <a:ext cx="296" cy="236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485 h 491"/>
                                <a:gd name="T2" fmla="*/ 288 w 596"/>
                                <a:gd name="T3" fmla="*/ 251 h 491"/>
                                <a:gd name="T4" fmla="*/ 284 w 596"/>
                                <a:gd name="T5" fmla="*/ 270 h 491"/>
                                <a:gd name="T6" fmla="*/ 12 w 596"/>
                                <a:gd name="T7" fmla="*/ 491 h 491"/>
                                <a:gd name="T8" fmla="*/ 0 w 596"/>
                                <a:gd name="T9" fmla="*/ 485 h 491"/>
                                <a:gd name="T10" fmla="*/ 441 w 596"/>
                                <a:gd name="T11" fmla="*/ 126 h 491"/>
                                <a:gd name="T12" fmla="*/ 596 w 596"/>
                                <a:gd name="T13" fmla="*/ 0 h 491"/>
                                <a:gd name="T14" fmla="*/ 587 w 596"/>
                                <a:gd name="T15" fmla="*/ 23 h 491"/>
                                <a:gd name="T16" fmla="*/ 476 w 596"/>
                                <a:gd name="T17" fmla="*/ 112 h 491"/>
                                <a:gd name="T18" fmla="*/ 441 w 596"/>
                                <a:gd name="T19" fmla="*/ 126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5" name="AutoShap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2" y="1038"/>
                              <a:ext cx="290" cy="233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476 h 483"/>
                                <a:gd name="T2" fmla="*/ 279 w 585"/>
                                <a:gd name="T3" fmla="*/ 249 h 483"/>
                                <a:gd name="T4" fmla="*/ 276 w 585"/>
                                <a:gd name="T5" fmla="*/ 261 h 483"/>
                                <a:gd name="T6" fmla="*/ 276 w 585"/>
                                <a:gd name="T7" fmla="*/ 266 h 483"/>
                                <a:gd name="T8" fmla="*/ 11 w 585"/>
                                <a:gd name="T9" fmla="*/ 483 h 483"/>
                                <a:gd name="T10" fmla="*/ 0 w 585"/>
                                <a:gd name="T11" fmla="*/ 476 h 483"/>
                                <a:gd name="T12" fmla="*/ 452 w 585"/>
                                <a:gd name="T13" fmla="*/ 108 h 483"/>
                                <a:gd name="T14" fmla="*/ 585 w 585"/>
                                <a:gd name="T15" fmla="*/ 0 h 483"/>
                                <a:gd name="T16" fmla="*/ 574 w 585"/>
                                <a:gd name="T17" fmla="*/ 23 h 483"/>
                                <a:gd name="T18" fmla="*/ 487 w 585"/>
                                <a:gd name="T19" fmla="*/ 94 h 483"/>
                                <a:gd name="T20" fmla="*/ 452 w 585"/>
                                <a:gd name="T21" fmla="*/ 108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6" name="AutoShap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046"/>
                              <a:ext cx="285" cy="227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468 h 475"/>
                                <a:gd name="T2" fmla="*/ 272 w 575"/>
                                <a:gd name="T3" fmla="*/ 247 h 475"/>
                                <a:gd name="T4" fmla="*/ 271 w 575"/>
                                <a:gd name="T5" fmla="*/ 249 h 475"/>
                                <a:gd name="T6" fmla="*/ 271 w 575"/>
                                <a:gd name="T7" fmla="*/ 263 h 475"/>
                                <a:gd name="T8" fmla="*/ 13 w 575"/>
                                <a:gd name="T9" fmla="*/ 475 h 475"/>
                                <a:gd name="T10" fmla="*/ 0 w 575"/>
                                <a:gd name="T11" fmla="*/ 468 h 475"/>
                                <a:gd name="T12" fmla="*/ 464 w 575"/>
                                <a:gd name="T13" fmla="*/ 89 h 475"/>
                                <a:gd name="T14" fmla="*/ 575 w 575"/>
                                <a:gd name="T15" fmla="*/ 0 h 475"/>
                                <a:gd name="T16" fmla="*/ 564 w 575"/>
                                <a:gd name="T17" fmla="*/ 23 h 475"/>
                                <a:gd name="T18" fmla="*/ 500 w 575"/>
                                <a:gd name="T19" fmla="*/ 75 h 475"/>
                                <a:gd name="T20" fmla="*/ 464 w 575"/>
                                <a:gd name="T21" fmla="*/ 8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7" name="AutoShap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1049"/>
                              <a:ext cx="280" cy="225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460 h 465"/>
                                <a:gd name="T2" fmla="*/ 265 w 563"/>
                                <a:gd name="T3" fmla="*/ 243 h 465"/>
                                <a:gd name="T4" fmla="*/ 265 w 563"/>
                                <a:gd name="T5" fmla="*/ 259 h 465"/>
                                <a:gd name="T6" fmla="*/ 12 w 563"/>
                                <a:gd name="T7" fmla="*/ 465 h 465"/>
                                <a:gd name="T8" fmla="*/ 0 w 563"/>
                                <a:gd name="T9" fmla="*/ 460 h 465"/>
                                <a:gd name="T10" fmla="*/ 476 w 563"/>
                                <a:gd name="T11" fmla="*/ 71 h 465"/>
                                <a:gd name="T12" fmla="*/ 563 w 563"/>
                                <a:gd name="T13" fmla="*/ 0 h 465"/>
                                <a:gd name="T14" fmla="*/ 554 w 563"/>
                                <a:gd name="T15" fmla="*/ 23 h 465"/>
                                <a:gd name="T16" fmla="*/ 512 w 563"/>
                                <a:gd name="T17" fmla="*/ 59 h 465"/>
                                <a:gd name="T18" fmla="*/ 476 w 563"/>
                                <a:gd name="T19" fmla="*/ 7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8" name="AutoShap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1" y="1056"/>
                              <a:ext cx="274" cy="218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452 h 457"/>
                                <a:gd name="T2" fmla="*/ 258 w 551"/>
                                <a:gd name="T3" fmla="*/ 240 h 457"/>
                                <a:gd name="T4" fmla="*/ 258 w 551"/>
                                <a:gd name="T5" fmla="*/ 254 h 457"/>
                                <a:gd name="T6" fmla="*/ 11 w 551"/>
                                <a:gd name="T7" fmla="*/ 457 h 457"/>
                                <a:gd name="T8" fmla="*/ 0 w 551"/>
                                <a:gd name="T9" fmla="*/ 452 h 457"/>
                                <a:gd name="T10" fmla="*/ 487 w 551"/>
                                <a:gd name="T11" fmla="*/ 52 h 457"/>
                                <a:gd name="T12" fmla="*/ 551 w 551"/>
                                <a:gd name="T13" fmla="*/ 0 h 457"/>
                                <a:gd name="T14" fmla="*/ 542 w 551"/>
                                <a:gd name="T15" fmla="*/ 24 h 457"/>
                                <a:gd name="T16" fmla="*/ 524 w 551"/>
                                <a:gd name="T17" fmla="*/ 40 h 457"/>
                                <a:gd name="T18" fmla="*/ 487 w 551"/>
                                <a:gd name="T19" fmla="*/ 5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9" name="AutoShap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1062"/>
                              <a:ext cx="269" cy="214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442 h 450"/>
                                <a:gd name="T2" fmla="*/ 253 w 542"/>
                                <a:gd name="T3" fmla="*/ 236 h 450"/>
                                <a:gd name="T4" fmla="*/ 253 w 542"/>
                                <a:gd name="T5" fmla="*/ 252 h 450"/>
                                <a:gd name="T6" fmla="*/ 11 w 542"/>
                                <a:gd name="T7" fmla="*/ 450 h 450"/>
                                <a:gd name="T8" fmla="*/ 0 w 542"/>
                                <a:gd name="T9" fmla="*/ 442 h 450"/>
                                <a:gd name="T10" fmla="*/ 500 w 542"/>
                                <a:gd name="T11" fmla="*/ 36 h 450"/>
                                <a:gd name="T12" fmla="*/ 542 w 542"/>
                                <a:gd name="T13" fmla="*/ 0 h 450"/>
                                <a:gd name="T14" fmla="*/ 534 w 542"/>
                                <a:gd name="T15" fmla="*/ 21 h 450"/>
                                <a:gd name="T16" fmla="*/ 500 w 542"/>
                                <a:gd name="T17" fmla="*/ 3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0" name="AutoShap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7" y="1068"/>
                              <a:ext cx="263" cy="210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33 h 438"/>
                                <a:gd name="T2" fmla="*/ 247 w 531"/>
                                <a:gd name="T3" fmla="*/ 230 h 438"/>
                                <a:gd name="T4" fmla="*/ 247 w 531"/>
                                <a:gd name="T5" fmla="*/ 246 h 438"/>
                                <a:gd name="T6" fmla="*/ 12 w 531"/>
                                <a:gd name="T7" fmla="*/ 438 h 438"/>
                                <a:gd name="T8" fmla="*/ 0 w 531"/>
                                <a:gd name="T9" fmla="*/ 433 h 438"/>
                                <a:gd name="T10" fmla="*/ 513 w 531"/>
                                <a:gd name="T11" fmla="*/ 16 h 438"/>
                                <a:gd name="T12" fmla="*/ 531 w 531"/>
                                <a:gd name="T13" fmla="*/ 0 h 438"/>
                                <a:gd name="T14" fmla="*/ 528 w 531"/>
                                <a:gd name="T15" fmla="*/ 8 h 438"/>
                                <a:gd name="T16" fmla="*/ 513 w 531"/>
                                <a:gd name="T17" fmla="*/ 16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1" name="Freeform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8" y="1191"/>
                              <a:ext cx="114" cy="9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8 h 203"/>
                                <a:gd name="T2" fmla="*/ 242 w 242"/>
                                <a:gd name="T3" fmla="*/ 0 h 203"/>
                                <a:gd name="T4" fmla="*/ 242 w 242"/>
                                <a:gd name="T5" fmla="*/ 16 h 203"/>
                                <a:gd name="T6" fmla="*/ 12 w 242"/>
                                <a:gd name="T7" fmla="*/ 203 h 203"/>
                                <a:gd name="T8" fmla="*/ 0 w 242"/>
                                <a:gd name="T9" fmla="*/ 19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2" name="Freeform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3" y="1194"/>
                              <a:ext cx="109" cy="88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92 h 198"/>
                                <a:gd name="T2" fmla="*/ 235 w 235"/>
                                <a:gd name="T3" fmla="*/ 0 h 198"/>
                                <a:gd name="T4" fmla="*/ 235 w 235"/>
                                <a:gd name="T5" fmla="*/ 9 h 198"/>
                                <a:gd name="T6" fmla="*/ 224 w 235"/>
                                <a:gd name="T7" fmla="*/ 25 h 198"/>
                                <a:gd name="T8" fmla="*/ 12 w 235"/>
                                <a:gd name="T9" fmla="*/ 198 h 198"/>
                                <a:gd name="T10" fmla="*/ 7 w 235"/>
                                <a:gd name="T11" fmla="*/ 198 h 198"/>
                                <a:gd name="T12" fmla="*/ 0 w 235"/>
                                <a:gd name="T13" fmla="*/ 192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3" name="Freeform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6" y="1199"/>
                              <a:ext cx="106" cy="82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87 h 189"/>
                                <a:gd name="T2" fmla="*/ 230 w 230"/>
                                <a:gd name="T3" fmla="*/ 0 h 189"/>
                                <a:gd name="T4" fmla="*/ 230 w 230"/>
                                <a:gd name="T5" fmla="*/ 0 h 189"/>
                                <a:gd name="T6" fmla="*/ 203 w 230"/>
                                <a:gd name="T7" fmla="*/ 38 h 189"/>
                                <a:gd name="T8" fmla="*/ 16 w 230"/>
                                <a:gd name="T9" fmla="*/ 189 h 189"/>
                                <a:gd name="T10" fmla="*/ 2 w 230"/>
                                <a:gd name="T11" fmla="*/ 189 h 189"/>
                                <a:gd name="T12" fmla="*/ 0 w 230"/>
                                <a:gd name="T1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Freeform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207"/>
                              <a:ext cx="96" cy="75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173 h 174"/>
                                <a:gd name="T2" fmla="*/ 212 w 212"/>
                                <a:gd name="T3" fmla="*/ 0 h 174"/>
                                <a:gd name="T4" fmla="*/ 182 w 212"/>
                                <a:gd name="T5" fmla="*/ 41 h 174"/>
                                <a:gd name="T6" fmla="*/ 18 w 212"/>
                                <a:gd name="T7" fmla="*/ 174 h 174"/>
                                <a:gd name="T8" fmla="*/ 0 w 212"/>
                                <a:gd name="T9" fmla="*/ 173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5" name="Freeform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5" y="1217"/>
                              <a:ext cx="84" cy="66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51 h 154"/>
                                <a:gd name="T2" fmla="*/ 187 w 187"/>
                                <a:gd name="T3" fmla="*/ 0 h 154"/>
                                <a:gd name="T4" fmla="*/ 171 w 187"/>
                                <a:gd name="T5" fmla="*/ 21 h 154"/>
                                <a:gd name="T6" fmla="*/ 173 w 187"/>
                                <a:gd name="T7" fmla="*/ 26 h 154"/>
                                <a:gd name="T8" fmla="*/ 16 w 187"/>
                                <a:gd name="T9" fmla="*/ 154 h 154"/>
                                <a:gd name="T10" fmla="*/ 11 w 187"/>
                                <a:gd name="T11" fmla="*/ 152 h 154"/>
                                <a:gd name="T12" fmla="*/ 0 w 187"/>
                                <a:gd name="T13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6" name="Freeform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27"/>
                              <a:ext cx="74" cy="57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33 h 137"/>
                                <a:gd name="T2" fmla="*/ 164 w 166"/>
                                <a:gd name="T3" fmla="*/ 0 h 137"/>
                                <a:gd name="T4" fmla="*/ 162 w 166"/>
                                <a:gd name="T5" fmla="*/ 2 h 137"/>
                                <a:gd name="T6" fmla="*/ 166 w 166"/>
                                <a:gd name="T7" fmla="*/ 13 h 137"/>
                                <a:gd name="T8" fmla="*/ 14 w 166"/>
                                <a:gd name="T9" fmla="*/ 137 h 137"/>
                                <a:gd name="T10" fmla="*/ 2 w 166"/>
                                <a:gd name="T11" fmla="*/ 133 h 137"/>
                                <a:gd name="T12" fmla="*/ 0 w 166"/>
                                <a:gd name="T1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7" name="Freeform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232"/>
                              <a:ext cx="72" cy="53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2"/>
                                <a:gd name="T2" fmla="*/ 157 w 162"/>
                                <a:gd name="T3" fmla="*/ 0 h 132"/>
                                <a:gd name="T4" fmla="*/ 162 w 162"/>
                                <a:gd name="T5" fmla="*/ 11 h 132"/>
                                <a:gd name="T6" fmla="*/ 16 w 162"/>
                                <a:gd name="T7" fmla="*/ 132 h 132"/>
                                <a:gd name="T8" fmla="*/ 0 w 162"/>
                                <a:gd name="T9" fmla="*/ 1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8" name="Freeform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34"/>
                              <a:ext cx="68" cy="52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4 h 128"/>
                                <a:gd name="T2" fmla="*/ 152 w 157"/>
                                <a:gd name="T3" fmla="*/ 0 h 128"/>
                                <a:gd name="T4" fmla="*/ 157 w 157"/>
                                <a:gd name="T5" fmla="*/ 12 h 128"/>
                                <a:gd name="T6" fmla="*/ 16 w 157"/>
                                <a:gd name="T7" fmla="*/ 128 h 128"/>
                                <a:gd name="T8" fmla="*/ 0 w 157"/>
                                <a:gd name="T9" fmla="*/ 12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09" name="Freeform 808"/>
                        <wps:cNvSpPr>
                          <a:spLocks noChangeArrowheads="1"/>
                        </wps:cNvSpPr>
                        <wps:spPr bwMode="auto">
                          <a:xfrm>
                            <a:off x="4882" y="1236"/>
                            <a:ext cx="66" cy="50"/>
                          </a:xfrm>
                          <a:custGeom>
                            <a:avLst/>
                            <a:gdLst>
                              <a:gd name="T0" fmla="*/ 0 w 151"/>
                              <a:gd name="T1" fmla="*/ 121 h 124"/>
                              <a:gd name="T2" fmla="*/ 146 w 151"/>
                              <a:gd name="T3" fmla="*/ 0 h 124"/>
                              <a:gd name="T4" fmla="*/ 151 w 151"/>
                              <a:gd name="T5" fmla="*/ 12 h 124"/>
                              <a:gd name="T6" fmla="*/ 15 w 151"/>
                              <a:gd name="T7" fmla="*/ 124 h 124"/>
                              <a:gd name="T8" fmla="*/ 0 w 151"/>
                              <a:gd name="T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0" name="Freeform 809"/>
                        <wps:cNvSpPr>
                          <a:spLocks noChangeArrowheads="1"/>
                        </wps:cNvSpPr>
                        <wps:spPr bwMode="auto">
                          <a:xfrm>
                            <a:off x="4884" y="1238"/>
                            <a:ext cx="66" cy="49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9"/>
                              <a:gd name="T2" fmla="*/ 141 w 148"/>
                              <a:gd name="T3" fmla="*/ 0 h 119"/>
                              <a:gd name="T4" fmla="*/ 144 w 148"/>
                              <a:gd name="T5" fmla="*/ 5 h 119"/>
                              <a:gd name="T6" fmla="*/ 148 w 148"/>
                              <a:gd name="T7" fmla="*/ 9 h 119"/>
                              <a:gd name="T8" fmla="*/ 15 w 148"/>
                              <a:gd name="T9" fmla="*/ 119 h 119"/>
                              <a:gd name="T10" fmla="*/ 0 w 148"/>
                              <a:gd name="T11" fmla="*/ 11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1" name="Freeform 810"/>
                        <wps:cNvSpPr>
                          <a:spLocks noChangeArrowheads="1"/>
                        </wps:cNvSpPr>
                        <wps:spPr bwMode="auto">
                          <a:xfrm>
                            <a:off x="4889" y="1241"/>
                            <a:ext cx="64" cy="48"/>
                          </a:xfrm>
                          <a:custGeom>
                            <a:avLst/>
                            <a:gdLst>
                              <a:gd name="T0" fmla="*/ 0 w 145"/>
                              <a:gd name="T1" fmla="*/ 112 h 116"/>
                              <a:gd name="T2" fmla="*/ 136 w 145"/>
                              <a:gd name="T3" fmla="*/ 0 h 116"/>
                              <a:gd name="T4" fmla="*/ 136 w 145"/>
                              <a:gd name="T5" fmla="*/ 0 h 116"/>
                              <a:gd name="T6" fmla="*/ 145 w 145"/>
                              <a:gd name="T7" fmla="*/ 7 h 116"/>
                              <a:gd name="T8" fmla="*/ 14 w 145"/>
                              <a:gd name="T9" fmla="*/ 116 h 116"/>
                              <a:gd name="T10" fmla="*/ 0 w 145"/>
                              <a:gd name="T11" fmla="*/ 1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2" name="Freeform 811"/>
                        <wps:cNvSpPr>
                          <a:spLocks noChangeArrowheads="1"/>
                        </wps:cNvSpPr>
                        <wps:spPr bwMode="auto">
                          <a:xfrm>
                            <a:off x="4892" y="1243"/>
                            <a:ext cx="63" cy="47"/>
                          </a:xfrm>
                          <a:custGeom>
                            <a:avLst/>
                            <a:gdLst>
                              <a:gd name="T0" fmla="*/ 0 w 144"/>
                              <a:gd name="T1" fmla="*/ 110 h 114"/>
                              <a:gd name="T2" fmla="*/ 133 w 144"/>
                              <a:gd name="T3" fmla="*/ 0 h 114"/>
                              <a:gd name="T4" fmla="*/ 144 w 144"/>
                              <a:gd name="T5" fmla="*/ 9 h 114"/>
                              <a:gd name="T6" fmla="*/ 14 w 144"/>
                              <a:gd name="T7" fmla="*/ 114 h 114"/>
                              <a:gd name="T8" fmla="*/ 0 w 144"/>
                              <a:gd name="T9" fmla="*/ 11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3" name="Freeform 812"/>
                        <wps:cNvSpPr>
                          <a:spLocks noChangeArrowheads="1"/>
                        </wps:cNvSpPr>
                        <wps:spPr bwMode="auto">
                          <a:xfrm>
                            <a:off x="4897" y="1245"/>
                            <a:ext cx="59" cy="45"/>
                          </a:xfrm>
                          <a:custGeom>
                            <a:avLst/>
                            <a:gdLst>
                              <a:gd name="T0" fmla="*/ 0 w 140"/>
                              <a:gd name="T1" fmla="*/ 109 h 112"/>
                              <a:gd name="T2" fmla="*/ 131 w 140"/>
                              <a:gd name="T3" fmla="*/ 0 h 112"/>
                              <a:gd name="T4" fmla="*/ 140 w 140"/>
                              <a:gd name="T5" fmla="*/ 9 h 112"/>
                              <a:gd name="T6" fmla="*/ 14 w 140"/>
                              <a:gd name="T7" fmla="*/ 112 h 112"/>
                              <a:gd name="T8" fmla="*/ 0 w 140"/>
                              <a:gd name="T9" fmla="*/ 10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Freeform 813"/>
                        <wps:cNvSpPr>
                          <a:spLocks noChangeArrowheads="1"/>
                        </wps:cNvSpPr>
                        <wps:spPr bwMode="auto">
                          <a:xfrm>
                            <a:off x="4899" y="1247"/>
                            <a:ext cx="60" cy="44"/>
                          </a:xfrm>
                          <a:custGeom>
                            <a:avLst/>
                            <a:gdLst>
                              <a:gd name="T0" fmla="*/ 0 w 139"/>
                              <a:gd name="T1" fmla="*/ 105 h 108"/>
                              <a:gd name="T2" fmla="*/ 130 w 139"/>
                              <a:gd name="T3" fmla="*/ 0 h 108"/>
                              <a:gd name="T4" fmla="*/ 139 w 139"/>
                              <a:gd name="T5" fmla="*/ 7 h 108"/>
                              <a:gd name="T6" fmla="*/ 16 w 139"/>
                              <a:gd name="T7" fmla="*/ 108 h 108"/>
                              <a:gd name="T8" fmla="*/ 0 w 139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5" name="Freeform 814"/>
                        <wps:cNvSpPr>
                          <a:spLocks noChangeArrowheads="1"/>
                        </wps:cNvSpPr>
                        <wps:spPr bwMode="auto">
                          <a:xfrm>
                            <a:off x="4903" y="1250"/>
                            <a:ext cx="58" cy="41"/>
                          </a:xfrm>
                          <a:custGeom>
                            <a:avLst/>
                            <a:gdLst>
                              <a:gd name="T0" fmla="*/ 0 w 137"/>
                              <a:gd name="T1" fmla="*/ 103 h 107"/>
                              <a:gd name="T2" fmla="*/ 126 w 137"/>
                              <a:gd name="T3" fmla="*/ 0 h 107"/>
                              <a:gd name="T4" fmla="*/ 137 w 137"/>
                              <a:gd name="T5" fmla="*/ 7 h 107"/>
                              <a:gd name="T6" fmla="*/ 14 w 137"/>
                              <a:gd name="T7" fmla="*/ 107 h 107"/>
                              <a:gd name="T8" fmla="*/ 12 w 137"/>
                              <a:gd name="T9" fmla="*/ 105 h 107"/>
                              <a:gd name="T10" fmla="*/ 0 w 137"/>
                              <a:gd name="T11" fmla="*/ 10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6" name="Freeform 815"/>
                        <wps:cNvSpPr>
                          <a:spLocks noChangeArrowheads="1"/>
                        </wps:cNvSpPr>
                        <wps:spPr bwMode="auto">
                          <a:xfrm>
                            <a:off x="4907" y="1251"/>
                            <a:ext cx="58" cy="42"/>
                          </a:xfrm>
                          <a:custGeom>
                            <a:avLst/>
                            <a:gdLst>
                              <a:gd name="T0" fmla="*/ 0 w 133"/>
                              <a:gd name="T1" fmla="*/ 101 h 106"/>
                              <a:gd name="T2" fmla="*/ 123 w 133"/>
                              <a:gd name="T3" fmla="*/ 0 h 106"/>
                              <a:gd name="T4" fmla="*/ 133 w 133"/>
                              <a:gd name="T5" fmla="*/ 7 h 106"/>
                              <a:gd name="T6" fmla="*/ 12 w 133"/>
                              <a:gd name="T7" fmla="*/ 106 h 106"/>
                              <a:gd name="T8" fmla="*/ 3 w 133"/>
                              <a:gd name="T9" fmla="*/ 101 h 106"/>
                              <a:gd name="T10" fmla="*/ 0 w 133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7" name="Freeform 816"/>
                        <wps:cNvSpPr>
                          <a:spLocks noChangeArrowheads="1"/>
                        </wps:cNvSpPr>
                        <wps:spPr bwMode="auto">
                          <a:xfrm>
                            <a:off x="4912" y="1252"/>
                            <a:ext cx="57" cy="41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5"/>
                              <a:gd name="T2" fmla="*/ 123 w 134"/>
                              <a:gd name="T3" fmla="*/ 0 h 105"/>
                              <a:gd name="T4" fmla="*/ 132 w 134"/>
                              <a:gd name="T5" fmla="*/ 8 h 105"/>
                              <a:gd name="T6" fmla="*/ 134 w 134"/>
                              <a:gd name="T7" fmla="*/ 8 h 105"/>
                              <a:gd name="T8" fmla="*/ 13 w 134"/>
                              <a:gd name="T9" fmla="*/ 105 h 105"/>
                              <a:gd name="T10" fmla="*/ 0 w 134"/>
                              <a:gd name="T11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8" name="Freeform 817"/>
                        <wps:cNvSpPr>
                          <a:spLocks noChangeArrowheads="1"/>
                        </wps:cNvSpPr>
                        <wps:spPr bwMode="auto">
                          <a:xfrm>
                            <a:off x="4915" y="1255"/>
                            <a:ext cx="58" cy="42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05"/>
                              <a:gd name="T2" fmla="*/ 121 w 135"/>
                              <a:gd name="T3" fmla="*/ 0 h 105"/>
                              <a:gd name="T4" fmla="*/ 125 w 135"/>
                              <a:gd name="T5" fmla="*/ 4 h 105"/>
                              <a:gd name="T6" fmla="*/ 135 w 135"/>
                              <a:gd name="T7" fmla="*/ 4 h 105"/>
                              <a:gd name="T8" fmla="*/ 11 w 135"/>
                              <a:gd name="T9" fmla="*/ 105 h 105"/>
                              <a:gd name="T10" fmla="*/ 0 w 135"/>
                              <a:gd name="T11" fmla="*/ 9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9" name="Freeform 818"/>
                        <wps:cNvSpPr>
                          <a:spLocks noChangeArrowheads="1"/>
                        </wps:cNvSpPr>
                        <wps:spPr bwMode="auto">
                          <a:xfrm>
                            <a:off x="4918" y="1256"/>
                            <a:ext cx="58" cy="42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104"/>
                              <a:gd name="T2" fmla="*/ 121 w 137"/>
                              <a:gd name="T3" fmla="*/ 0 h 104"/>
                              <a:gd name="T4" fmla="*/ 135 w 137"/>
                              <a:gd name="T5" fmla="*/ 0 h 104"/>
                              <a:gd name="T6" fmla="*/ 137 w 137"/>
                              <a:gd name="T7" fmla="*/ 1 h 104"/>
                              <a:gd name="T8" fmla="*/ 12 w 137"/>
                              <a:gd name="T9" fmla="*/ 104 h 104"/>
                              <a:gd name="T10" fmla="*/ 0 w 137"/>
                              <a:gd name="T1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Freeform 819"/>
                        <wps:cNvSpPr>
                          <a:spLocks noChangeArrowheads="1"/>
                        </wps:cNvSpPr>
                        <wps:spPr bwMode="auto">
                          <a:xfrm>
                            <a:off x="4921" y="1256"/>
                            <a:ext cx="57" cy="43"/>
                          </a:xfrm>
                          <a:custGeom>
                            <a:avLst/>
                            <a:gdLst>
                              <a:gd name="T0" fmla="*/ 0 w 135"/>
                              <a:gd name="T1" fmla="*/ 101 h 106"/>
                              <a:gd name="T2" fmla="*/ 124 w 135"/>
                              <a:gd name="T3" fmla="*/ 0 h 106"/>
                              <a:gd name="T4" fmla="*/ 130 w 135"/>
                              <a:gd name="T5" fmla="*/ 0 h 106"/>
                              <a:gd name="T6" fmla="*/ 135 w 135"/>
                              <a:gd name="T7" fmla="*/ 7 h 106"/>
                              <a:gd name="T8" fmla="*/ 12 w 135"/>
                              <a:gd name="T9" fmla="*/ 106 h 106"/>
                              <a:gd name="T10" fmla="*/ 0 w 135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1" name="Freeform 820"/>
                        <wps:cNvSpPr>
                          <a:spLocks noChangeArrowheads="1"/>
                        </wps:cNvSpPr>
                        <wps:spPr bwMode="auto">
                          <a:xfrm>
                            <a:off x="4925" y="1257"/>
                            <a:ext cx="54" cy="43"/>
                          </a:xfrm>
                          <a:custGeom>
                            <a:avLst/>
                            <a:gdLst>
                              <a:gd name="T0" fmla="*/ 0 w 132"/>
                              <a:gd name="T1" fmla="*/ 103 h 109"/>
                              <a:gd name="T2" fmla="*/ 125 w 132"/>
                              <a:gd name="T3" fmla="*/ 0 h 109"/>
                              <a:gd name="T4" fmla="*/ 132 w 132"/>
                              <a:gd name="T5" fmla="*/ 11 h 109"/>
                              <a:gd name="T6" fmla="*/ 11 w 132"/>
                              <a:gd name="T7" fmla="*/ 109 h 109"/>
                              <a:gd name="T8" fmla="*/ 0 w 132"/>
                              <a:gd name="T9" fmla="*/ 10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2" name="Freeform 821"/>
                        <wps:cNvSpPr>
                          <a:spLocks noChangeArrowheads="1"/>
                        </wps:cNvSpPr>
                        <wps:spPr bwMode="auto">
                          <a:xfrm>
                            <a:off x="4927" y="1260"/>
                            <a:ext cx="55" cy="41"/>
                          </a:xfrm>
                          <a:custGeom>
                            <a:avLst/>
                            <a:gdLst>
                              <a:gd name="T0" fmla="*/ 0 w 130"/>
                              <a:gd name="T1" fmla="*/ 99 h 104"/>
                              <a:gd name="T2" fmla="*/ 123 w 130"/>
                              <a:gd name="T3" fmla="*/ 0 h 104"/>
                              <a:gd name="T4" fmla="*/ 130 w 130"/>
                              <a:gd name="T5" fmla="*/ 9 h 104"/>
                              <a:gd name="T6" fmla="*/ 13 w 130"/>
                              <a:gd name="T7" fmla="*/ 104 h 104"/>
                              <a:gd name="T8" fmla="*/ 0 w 130"/>
                              <a:gd name="T9" fmla="*/ 9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3" name="Freeform 822"/>
                        <wps:cNvSpPr>
                          <a:spLocks noChangeArrowheads="1"/>
                        </wps:cNvSpPr>
                        <wps:spPr bwMode="auto">
                          <a:xfrm>
                            <a:off x="4930" y="1264"/>
                            <a:ext cx="54" cy="40"/>
                          </a:xfrm>
                          <a:custGeom>
                            <a:avLst/>
                            <a:gdLst>
                              <a:gd name="T0" fmla="*/ 0 w 128"/>
                              <a:gd name="T1" fmla="*/ 98 h 103"/>
                              <a:gd name="T2" fmla="*/ 121 w 128"/>
                              <a:gd name="T3" fmla="*/ 0 h 103"/>
                              <a:gd name="T4" fmla="*/ 128 w 128"/>
                              <a:gd name="T5" fmla="*/ 9 h 103"/>
                              <a:gd name="T6" fmla="*/ 12 w 128"/>
                              <a:gd name="T7" fmla="*/ 103 h 103"/>
                              <a:gd name="T8" fmla="*/ 0 w 128"/>
                              <a:gd name="T9" fmla="*/ 9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 noChangeArrowheads="1"/>
                        </wps:cNvSpPr>
                        <wps:spPr bwMode="auto">
                          <a:xfrm>
                            <a:off x="4933" y="1265"/>
                            <a:ext cx="53" cy="41"/>
                          </a:xfrm>
                          <a:custGeom>
                            <a:avLst/>
                            <a:gdLst>
                              <a:gd name="T0" fmla="*/ 0 w 124"/>
                              <a:gd name="T1" fmla="*/ 95 h 103"/>
                              <a:gd name="T2" fmla="*/ 117 w 124"/>
                              <a:gd name="T3" fmla="*/ 0 h 103"/>
                              <a:gd name="T4" fmla="*/ 124 w 124"/>
                              <a:gd name="T5" fmla="*/ 10 h 103"/>
                              <a:gd name="T6" fmla="*/ 124 w 124"/>
                              <a:gd name="T7" fmla="*/ 10 h 103"/>
                              <a:gd name="T8" fmla="*/ 12 w 124"/>
                              <a:gd name="T9" fmla="*/ 103 h 103"/>
                              <a:gd name="T10" fmla="*/ 9 w 124"/>
                              <a:gd name="T11" fmla="*/ 101 h 103"/>
                              <a:gd name="T12" fmla="*/ 0 w 124"/>
                              <a:gd name="T1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5" name="Freeform 824"/>
                        <wps:cNvSpPr>
                          <a:spLocks noChangeArrowheads="1"/>
                        </wps:cNvSpPr>
                        <wps:spPr bwMode="auto">
                          <a:xfrm>
                            <a:off x="4936" y="1267"/>
                            <a:ext cx="54" cy="39"/>
                          </a:xfrm>
                          <a:custGeom>
                            <a:avLst/>
                            <a:gdLst>
                              <a:gd name="T0" fmla="*/ 0 w 126"/>
                              <a:gd name="T1" fmla="*/ 94 h 98"/>
                              <a:gd name="T2" fmla="*/ 116 w 126"/>
                              <a:gd name="T3" fmla="*/ 0 h 98"/>
                              <a:gd name="T4" fmla="*/ 119 w 126"/>
                              <a:gd name="T5" fmla="*/ 5 h 98"/>
                              <a:gd name="T6" fmla="*/ 126 w 126"/>
                              <a:gd name="T7" fmla="*/ 7 h 98"/>
                              <a:gd name="T8" fmla="*/ 14 w 126"/>
                              <a:gd name="T9" fmla="*/ 98 h 98"/>
                              <a:gd name="T10" fmla="*/ 4 w 126"/>
                              <a:gd name="T11" fmla="*/ 96 h 98"/>
                              <a:gd name="T12" fmla="*/ 0 w 126"/>
                              <a:gd name="T13" fmla="*/ 9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6" name="Freeform 825"/>
                        <wps:cNvSpPr>
                          <a:spLocks noChangeArrowheads="1"/>
                        </wps:cNvSpPr>
                        <wps:spPr bwMode="auto">
                          <a:xfrm>
                            <a:off x="4940" y="1270"/>
                            <a:ext cx="52" cy="36"/>
                          </a:xfrm>
                          <a:custGeom>
                            <a:avLst/>
                            <a:gdLst>
                              <a:gd name="T0" fmla="*/ 0 w 127"/>
                              <a:gd name="T1" fmla="*/ 93 h 93"/>
                              <a:gd name="T2" fmla="*/ 112 w 127"/>
                              <a:gd name="T3" fmla="*/ 0 h 93"/>
                              <a:gd name="T4" fmla="*/ 127 w 127"/>
                              <a:gd name="T5" fmla="*/ 4 h 93"/>
                              <a:gd name="T6" fmla="*/ 16 w 127"/>
                              <a:gd name="T7" fmla="*/ 93 h 93"/>
                              <a:gd name="T8" fmla="*/ 0 w 127"/>
                              <a:gd name="T9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7" name="Freeform 826"/>
                        <wps:cNvSpPr>
                          <a:spLocks noChangeArrowheads="1"/>
                        </wps:cNvSpPr>
                        <wps:spPr bwMode="auto">
                          <a:xfrm>
                            <a:off x="4943" y="1270"/>
                            <a:ext cx="54" cy="36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2"/>
                              <a:gd name="T2" fmla="*/ 112 w 128"/>
                              <a:gd name="T3" fmla="*/ 0 h 92"/>
                              <a:gd name="T4" fmla="*/ 128 w 128"/>
                              <a:gd name="T5" fmla="*/ 4 h 92"/>
                              <a:gd name="T6" fmla="*/ 18 w 128"/>
                              <a:gd name="T7" fmla="*/ 92 h 92"/>
                              <a:gd name="T8" fmla="*/ 0 w 128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8" name="Freeform 827"/>
                        <wps:cNvSpPr>
                          <a:spLocks noChangeArrowheads="1"/>
                        </wps:cNvSpPr>
                        <wps:spPr bwMode="auto">
                          <a:xfrm>
                            <a:off x="4949" y="1271"/>
                            <a:ext cx="52" cy="35"/>
                          </a:xfrm>
                          <a:custGeom>
                            <a:avLst/>
                            <a:gdLst>
                              <a:gd name="T0" fmla="*/ 0 w 127"/>
                              <a:gd name="T1" fmla="*/ 89 h 90"/>
                              <a:gd name="T2" fmla="*/ 111 w 127"/>
                              <a:gd name="T3" fmla="*/ 0 h 90"/>
                              <a:gd name="T4" fmla="*/ 127 w 127"/>
                              <a:gd name="T5" fmla="*/ 2 h 90"/>
                              <a:gd name="T6" fmla="*/ 18 w 127"/>
                              <a:gd name="T7" fmla="*/ 90 h 90"/>
                              <a:gd name="T8" fmla="*/ 0 w 127"/>
                              <a:gd name="T9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9" name="Freeform 828"/>
                        <wps:cNvSpPr>
                          <a:spLocks noChangeArrowheads="1"/>
                        </wps:cNvSpPr>
                        <wps:spPr bwMode="auto">
                          <a:xfrm>
                            <a:off x="4952" y="1272"/>
                            <a:ext cx="53" cy="35"/>
                          </a:xfrm>
                          <a:custGeom>
                            <a:avLst/>
                            <a:gdLst>
                              <a:gd name="T0" fmla="*/ 0 w 125"/>
                              <a:gd name="T1" fmla="*/ 88 h 90"/>
                              <a:gd name="T2" fmla="*/ 110 w 125"/>
                              <a:gd name="T3" fmla="*/ 0 h 90"/>
                              <a:gd name="T4" fmla="*/ 125 w 125"/>
                              <a:gd name="T5" fmla="*/ 1 h 90"/>
                              <a:gd name="T6" fmla="*/ 18 w 125"/>
                              <a:gd name="T7" fmla="*/ 90 h 90"/>
                              <a:gd name="T8" fmla="*/ 0 w 125"/>
                              <a:gd name="T9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0" name="Freeform 829"/>
                        <wps:cNvSpPr>
                          <a:spLocks noChangeArrowheads="1"/>
                        </wps:cNvSpPr>
                        <wps:spPr bwMode="auto">
                          <a:xfrm>
                            <a:off x="4958" y="1272"/>
                            <a:ext cx="51" cy="35"/>
                          </a:xfrm>
                          <a:custGeom>
                            <a:avLst/>
                            <a:gdLst>
                              <a:gd name="T0" fmla="*/ 0 w 123"/>
                              <a:gd name="T1" fmla="*/ 88 h 90"/>
                              <a:gd name="T2" fmla="*/ 109 w 123"/>
                              <a:gd name="T3" fmla="*/ 0 h 90"/>
                              <a:gd name="T4" fmla="*/ 121 w 123"/>
                              <a:gd name="T5" fmla="*/ 3 h 90"/>
                              <a:gd name="T6" fmla="*/ 123 w 123"/>
                              <a:gd name="T7" fmla="*/ 5 h 90"/>
                              <a:gd name="T8" fmla="*/ 18 w 123"/>
                              <a:gd name="T9" fmla="*/ 90 h 90"/>
                              <a:gd name="T10" fmla="*/ 0 w 123"/>
                              <a:gd name="T11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1" name="Freeform 830"/>
                        <wps:cNvSpPr>
                          <a:spLocks noChangeArrowheads="1"/>
                        </wps:cNvSpPr>
                        <wps:spPr bwMode="auto">
                          <a:xfrm>
                            <a:off x="4961" y="1273"/>
                            <a:ext cx="50" cy="34"/>
                          </a:xfrm>
                          <a:custGeom>
                            <a:avLst/>
                            <a:gdLst>
                              <a:gd name="T0" fmla="*/ 0 w 119"/>
                              <a:gd name="T1" fmla="*/ 89 h 91"/>
                              <a:gd name="T2" fmla="*/ 107 w 119"/>
                              <a:gd name="T3" fmla="*/ 0 h 91"/>
                              <a:gd name="T4" fmla="*/ 112 w 119"/>
                              <a:gd name="T5" fmla="*/ 2 h 91"/>
                              <a:gd name="T6" fmla="*/ 119 w 119"/>
                              <a:gd name="T7" fmla="*/ 7 h 91"/>
                              <a:gd name="T8" fmla="*/ 16 w 119"/>
                              <a:gd name="T9" fmla="*/ 91 h 91"/>
                              <a:gd name="T10" fmla="*/ 0 w 119"/>
                              <a:gd name="T11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2" name="Freeform 831"/>
                        <wps:cNvSpPr>
                          <a:spLocks noChangeArrowheads="1"/>
                        </wps:cNvSpPr>
                        <wps:spPr bwMode="auto">
                          <a:xfrm>
                            <a:off x="4966" y="1275"/>
                            <a:ext cx="46" cy="32"/>
                          </a:xfrm>
                          <a:custGeom>
                            <a:avLst/>
                            <a:gdLst>
                              <a:gd name="T0" fmla="*/ 0 w 114"/>
                              <a:gd name="T1" fmla="*/ 85 h 87"/>
                              <a:gd name="T2" fmla="*/ 105 w 114"/>
                              <a:gd name="T3" fmla="*/ 0 h 87"/>
                              <a:gd name="T4" fmla="*/ 114 w 114"/>
                              <a:gd name="T5" fmla="*/ 7 h 87"/>
                              <a:gd name="T6" fmla="*/ 16 w 114"/>
                              <a:gd name="T7" fmla="*/ 87 h 87"/>
                              <a:gd name="T8" fmla="*/ 0 w 114"/>
                              <a:gd name="T9" fmla="*/ 8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3" name="Freeform 832"/>
                        <wps:cNvSpPr>
                          <a:spLocks noChangeArrowheads="1"/>
                        </wps:cNvSpPr>
                        <wps:spPr bwMode="auto">
                          <a:xfrm>
                            <a:off x="4970" y="1278"/>
                            <a:ext cx="44" cy="29"/>
                          </a:xfrm>
                          <a:custGeom>
                            <a:avLst/>
                            <a:gdLst>
                              <a:gd name="T0" fmla="*/ 0 w 110"/>
                              <a:gd name="T1" fmla="*/ 84 h 84"/>
                              <a:gd name="T2" fmla="*/ 103 w 110"/>
                              <a:gd name="T3" fmla="*/ 0 h 84"/>
                              <a:gd name="T4" fmla="*/ 110 w 110"/>
                              <a:gd name="T5" fmla="*/ 9 h 84"/>
                              <a:gd name="T6" fmla="*/ 18 w 110"/>
                              <a:gd name="T7" fmla="*/ 84 h 84"/>
                              <a:gd name="T8" fmla="*/ 0 w 110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4" name="Freeform 833"/>
                        <wps:cNvSpPr>
                          <a:spLocks noChangeArrowheads="1"/>
                        </wps:cNvSpPr>
                        <wps:spPr bwMode="auto">
                          <a:xfrm>
                            <a:off x="4974" y="1279"/>
                            <a:ext cx="43" cy="29"/>
                          </a:xfrm>
                          <a:custGeom>
                            <a:avLst/>
                            <a:gdLst>
                              <a:gd name="T0" fmla="*/ 0 w 107"/>
                              <a:gd name="T1" fmla="*/ 80 h 82"/>
                              <a:gd name="T2" fmla="*/ 98 w 107"/>
                              <a:gd name="T3" fmla="*/ 0 h 82"/>
                              <a:gd name="T4" fmla="*/ 107 w 107"/>
                              <a:gd name="T5" fmla="*/ 9 h 82"/>
                              <a:gd name="T6" fmla="*/ 18 w 107"/>
                              <a:gd name="T7" fmla="*/ 82 h 82"/>
                              <a:gd name="T8" fmla="*/ 0 w 107"/>
                              <a:gd name="T9" fmla="*/ 8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5" name="Freeform 834"/>
                        <wps:cNvSpPr>
                          <a:spLocks noChangeArrowheads="1"/>
                        </wps:cNvSpPr>
                        <wps:spPr bwMode="auto">
                          <a:xfrm>
                            <a:off x="4979" y="1282"/>
                            <a:ext cx="40" cy="26"/>
                          </a:xfrm>
                          <a:custGeom>
                            <a:avLst/>
                            <a:gdLst>
                              <a:gd name="T0" fmla="*/ 0 w 99"/>
                              <a:gd name="T1" fmla="*/ 75 h 77"/>
                              <a:gd name="T2" fmla="*/ 92 w 99"/>
                              <a:gd name="T3" fmla="*/ 0 h 77"/>
                              <a:gd name="T4" fmla="*/ 99 w 99"/>
                              <a:gd name="T5" fmla="*/ 6 h 77"/>
                              <a:gd name="T6" fmla="*/ 99 w 99"/>
                              <a:gd name="T7" fmla="*/ 11 h 77"/>
                              <a:gd name="T8" fmla="*/ 18 w 99"/>
                              <a:gd name="T9" fmla="*/ 77 h 77"/>
                              <a:gd name="T10" fmla="*/ 0 w 99"/>
                              <a:gd name="T11" fmla="*/ 7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6" name="Freeform 835"/>
                        <wps:cNvSpPr>
                          <a:spLocks noChangeArrowheads="1"/>
                        </wps:cNvSpPr>
                        <wps:spPr bwMode="auto">
                          <a:xfrm>
                            <a:off x="4983" y="1283"/>
                            <a:ext cx="36" cy="26"/>
                          </a:xfrm>
                          <a:custGeom>
                            <a:avLst/>
                            <a:gdLst>
                              <a:gd name="T0" fmla="*/ 0 w 90"/>
                              <a:gd name="T1" fmla="*/ 73 h 74"/>
                              <a:gd name="T2" fmla="*/ 89 w 90"/>
                              <a:gd name="T3" fmla="*/ 0 h 74"/>
                              <a:gd name="T4" fmla="*/ 90 w 90"/>
                              <a:gd name="T5" fmla="*/ 2 h 74"/>
                              <a:gd name="T6" fmla="*/ 90 w 90"/>
                              <a:gd name="T7" fmla="*/ 14 h 74"/>
                              <a:gd name="T8" fmla="*/ 17 w 90"/>
                              <a:gd name="T9" fmla="*/ 74 h 74"/>
                              <a:gd name="T10" fmla="*/ 0 w 90"/>
                              <a:gd name="T11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7" name="Freeform 836"/>
                        <wps:cNvSpPr>
                          <a:spLocks noChangeArrowheads="1"/>
                        </wps:cNvSpPr>
                        <wps:spPr bwMode="auto">
                          <a:xfrm>
                            <a:off x="4989" y="1286"/>
                            <a:ext cx="32" cy="23"/>
                          </a:xfrm>
                          <a:custGeom>
                            <a:avLst/>
                            <a:gdLst>
                              <a:gd name="T0" fmla="*/ 0 w 83"/>
                              <a:gd name="T1" fmla="*/ 66 h 67"/>
                              <a:gd name="T2" fmla="*/ 81 w 83"/>
                              <a:gd name="T3" fmla="*/ 0 h 67"/>
                              <a:gd name="T4" fmla="*/ 81 w 83"/>
                              <a:gd name="T5" fmla="*/ 12 h 67"/>
                              <a:gd name="T6" fmla="*/ 83 w 83"/>
                              <a:gd name="T7" fmla="*/ 12 h 67"/>
                              <a:gd name="T8" fmla="*/ 16 w 83"/>
                              <a:gd name="T9" fmla="*/ 67 h 67"/>
                              <a:gd name="T10" fmla="*/ 0 w 83"/>
                              <a:gd name="T11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8" name="Freeform 837"/>
                        <wps:cNvSpPr>
                          <a:spLocks noChangeArrowheads="1"/>
                        </wps:cNvSpPr>
                        <wps:spPr bwMode="auto">
                          <a:xfrm>
                            <a:off x="4994" y="1290"/>
                            <a:ext cx="29" cy="21"/>
                          </a:xfrm>
                          <a:custGeom>
                            <a:avLst/>
                            <a:gdLst>
                              <a:gd name="T0" fmla="*/ 0 w 80"/>
                              <a:gd name="T1" fmla="*/ 60 h 62"/>
                              <a:gd name="T2" fmla="*/ 73 w 80"/>
                              <a:gd name="T3" fmla="*/ 0 h 62"/>
                              <a:gd name="T4" fmla="*/ 73 w 80"/>
                              <a:gd name="T5" fmla="*/ 5 h 62"/>
                              <a:gd name="T6" fmla="*/ 80 w 80"/>
                              <a:gd name="T7" fmla="*/ 9 h 62"/>
                              <a:gd name="T8" fmla="*/ 16 w 80"/>
                              <a:gd name="T9" fmla="*/ 62 h 62"/>
                              <a:gd name="T10" fmla="*/ 0 w 80"/>
                              <a:gd name="T11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9" name="Freeform 838"/>
                        <wps:cNvSpPr>
                          <a:spLocks noChangeArrowheads="1"/>
                        </wps:cNvSpPr>
                        <wps:spPr bwMode="auto">
                          <a:xfrm>
                            <a:off x="4997" y="1294"/>
                            <a:ext cx="29" cy="17"/>
                          </a:xfrm>
                          <a:custGeom>
                            <a:avLst/>
                            <a:gdLst>
                              <a:gd name="T0" fmla="*/ 0 w 78"/>
                              <a:gd name="T1" fmla="*/ 55 h 57"/>
                              <a:gd name="T2" fmla="*/ 67 w 78"/>
                              <a:gd name="T3" fmla="*/ 0 h 57"/>
                              <a:gd name="T4" fmla="*/ 78 w 78"/>
                              <a:gd name="T5" fmla="*/ 8 h 57"/>
                              <a:gd name="T6" fmla="*/ 17 w 78"/>
                              <a:gd name="T7" fmla="*/ 57 h 57"/>
                              <a:gd name="T8" fmla="*/ 0 w 78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0" name="Freeform 839"/>
                        <wps:cNvSpPr>
                          <a:spLocks noChangeArrowheads="1"/>
                        </wps:cNvSpPr>
                        <wps:spPr bwMode="auto">
                          <a:xfrm>
                            <a:off x="5002" y="1295"/>
                            <a:ext cx="27" cy="16"/>
                          </a:xfrm>
                          <a:custGeom>
                            <a:avLst/>
                            <a:gdLst>
                              <a:gd name="T0" fmla="*/ 0 w 75"/>
                              <a:gd name="T1" fmla="*/ 53 h 53"/>
                              <a:gd name="T2" fmla="*/ 64 w 75"/>
                              <a:gd name="T3" fmla="*/ 0 h 53"/>
                              <a:gd name="T4" fmla="*/ 75 w 75"/>
                              <a:gd name="T5" fmla="*/ 7 h 53"/>
                              <a:gd name="T6" fmla="*/ 18 w 75"/>
                              <a:gd name="T7" fmla="*/ 53 h 53"/>
                              <a:gd name="T8" fmla="*/ 18 w 75"/>
                              <a:gd name="T9" fmla="*/ 53 h 53"/>
                              <a:gd name="T10" fmla="*/ 0 w 75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1" name="Freeform 840"/>
                        <wps:cNvSpPr>
                          <a:spLocks noChangeArrowheads="1"/>
                        </wps:cNvSpPr>
                        <wps:spPr bwMode="auto">
                          <a:xfrm>
                            <a:off x="5006" y="1297"/>
                            <a:ext cx="24" cy="14"/>
                          </a:xfrm>
                          <a:custGeom>
                            <a:avLst/>
                            <a:gdLst>
                              <a:gd name="T0" fmla="*/ 0 w 71"/>
                              <a:gd name="T1" fmla="*/ 49 h 49"/>
                              <a:gd name="T2" fmla="*/ 61 w 71"/>
                              <a:gd name="T3" fmla="*/ 0 h 49"/>
                              <a:gd name="T4" fmla="*/ 71 w 71"/>
                              <a:gd name="T5" fmla="*/ 7 h 49"/>
                              <a:gd name="T6" fmla="*/ 18 w 71"/>
                              <a:gd name="T7" fmla="*/ 49 h 49"/>
                              <a:gd name="T8" fmla="*/ 9 w 71"/>
                              <a:gd name="T9" fmla="*/ 49 h 49"/>
                              <a:gd name="T10" fmla="*/ 0 w 71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2" name="Freeform 841"/>
                        <wps:cNvSpPr>
                          <a:spLocks noChangeArrowheads="1"/>
                        </wps:cNvSpPr>
                        <wps:spPr bwMode="auto">
                          <a:xfrm>
                            <a:off x="5011" y="1299"/>
                            <a:ext cx="24" cy="12"/>
                          </a:xfrm>
                          <a:custGeom>
                            <a:avLst/>
                            <a:gdLst>
                              <a:gd name="T0" fmla="*/ 0 w 70"/>
                              <a:gd name="T1" fmla="*/ 46 h 46"/>
                              <a:gd name="T2" fmla="*/ 57 w 70"/>
                              <a:gd name="T3" fmla="*/ 0 h 46"/>
                              <a:gd name="T4" fmla="*/ 70 w 70"/>
                              <a:gd name="T5" fmla="*/ 7 h 46"/>
                              <a:gd name="T6" fmla="*/ 20 w 70"/>
                              <a:gd name="T7" fmla="*/ 46 h 46"/>
                              <a:gd name="T8" fmla="*/ 0 w 70"/>
                              <a:gd name="T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3" name="Freeform 842"/>
                        <wps:cNvSpPr>
                          <a:spLocks noChangeArrowheads="1"/>
                        </wps:cNvSpPr>
                        <wps:spPr bwMode="auto">
                          <a:xfrm>
                            <a:off x="5016" y="1301"/>
                            <a:ext cx="21" cy="10"/>
                          </a:xfrm>
                          <a:custGeom>
                            <a:avLst/>
                            <a:gdLst>
                              <a:gd name="T0" fmla="*/ 0 w 66"/>
                              <a:gd name="T1" fmla="*/ 42 h 42"/>
                              <a:gd name="T2" fmla="*/ 53 w 66"/>
                              <a:gd name="T3" fmla="*/ 0 h 42"/>
                              <a:gd name="T4" fmla="*/ 66 w 66"/>
                              <a:gd name="T5" fmla="*/ 7 h 42"/>
                              <a:gd name="T6" fmla="*/ 20 w 66"/>
                              <a:gd name="T7" fmla="*/ 42 h 42"/>
                              <a:gd name="T8" fmla="*/ 0 w 66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4" name="Freeform 843"/>
                        <wps:cNvSpPr>
                          <a:spLocks noChangeArrowheads="1"/>
                        </wps:cNvSpPr>
                        <wps:spPr bwMode="auto">
                          <a:xfrm>
                            <a:off x="5021" y="1302"/>
                            <a:ext cx="19" cy="9"/>
                          </a:xfrm>
                          <a:custGeom>
                            <a:avLst/>
                            <a:gdLst>
                              <a:gd name="T0" fmla="*/ 0 w 60"/>
                              <a:gd name="T1" fmla="*/ 39 h 39"/>
                              <a:gd name="T2" fmla="*/ 50 w 60"/>
                              <a:gd name="T3" fmla="*/ 0 h 39"/>
                              <a:gd name="T4" fmla="*/ 60 w 60"/>
                              <a:gd name="T5" fmla="*/ 5 h 39"/>
                              <a:gd name="T6" fmla="*/ 19 w 60"/>
                              <a:gd name="T7" fmla="*/ 39 h 39"/>
                              <a:gd name="T8" fmla="*/ 0 w 60"/>
                              <a:gd name="T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5" name="Freeform 844"/>
                        <wps:cNvSpPr>
                          <a:spLocks noChangeArrowheads="1"/>
                        </wps:cNvSpPr>
                        <wps:spPr bwMode="auto">
                          <a:xfrm>
                            <a:off x="5025" y="1303"/>
                            <a:ext cx="19" cy="8"/>
                          </a:xfrm>
                          <a:custGeom>
                            <a:avLst/>
                            <a:gdLst>
                              <a:gd name="T0" fmla="*/ 0 w 57"/>
                              <a:gd name="T1" fmla="*/ 35 h 35"/>
                              <a:gd name="T2" fmla="*/ 46 w 57"/>
                              <a:gd name="T3" fmla="*/ 0 h 35"/>
                              <a:gd name="T4" fmla="*/ 57 w 57"/>
                              <a:gd name="T5" fmla="*/ 5 h 35"/>
                              <a:gd name="T6" fmla="*/ 19 w 57"/>
                              <a:gd name="T7" fmla="*/ 35 h 35"/>
                              <a:gd name="T8" fmla="*/ 0 w 5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6" name="Freeform 845"/>
                        <wps:cNvSpPr>
                          <a:spLocks noChangeArrowheads="1"/>
                        </wps:cNvSpPr>
                        <wps:spPr bwMode="auto">
                          <a:xfrm>
                            <a:off x="5031" y="1304"/>
                            <a:ext cx="14" cy="7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4"/>
                              <a:gd name="T2" fmla="*/ 41 w 52"/>
                              <a:gd name="T3" fmla="*/ 0 h 34"/>
                              <a:gd name="T4" fmla="*/ 52 w 52"/>
                              <a:gd name="T5" fmla="*/ 8 h 34"/>
                              <a:gd name="T6" fmla="*/ 20 w 52"/>
                              <a:gd name="T7" fmla="*/ 34 h 34"/>
                              <a:gd name="T8" fmla="*/ 0 w 52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7" name="Freeform 846"/>
                        <wps:cNvSpPr>
                          <a:spLocks noChangeArrowheads="1"/>
                        </wps:cNvSpPr>
                        <wps:spPr bwMode="auto">
                          <a:xfrm>
                            <a:off x="5035" y="1306"/>
                            <a:ext cx="13" cy="5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30"/>
                              <a:gd name="T2" fmla="*/ 38 w 48"/>
                              <a:gd name="T3" fmla="*/ 0 h 30"/>
                              <a:gd name="T4" fmla="*/ 48 w 48"/>
                              <a:gd name="T5" fmla="*/ 7 h 30"/>
                              <a:gd name="T6" fmla="*/ 20 w 48"/>
                              <a:gd name="T7" fmla="*/ 30 h 30"/>
                              <a:gd name="T8" fmla="*/ 0 w 48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8" name="Freeform 847"/>
                        <wps:cNvSpPr>
                          <a:spLocks noChangeArrowheads="1"/>
                        </wps:cNvSpPr>
                        <wps:spPr bwMode="auto">
                          <a:xfrm>
                            <a:off x="5040" y="1309"/>
                            <a:ext cx="11" cy="2"/>
                          </a:xfrm>
                          <a:custGeom>
                            <a:avLst/>
                            <a:gdLst>
                              <a:gd name="T0" fmla="*/ 0 w 43"/>
                              <a:gd name="T1" fmla="*/ 26 h 26"/>
                              <a:gd name="T2" fmla="*/ 32 w 43"/>
                              <a:gd name="T3" fmla="*/ 0 h 26"/>
                              <a:gd name="T4" fmla="*/ 43 w 43"/>
                              <a:gd name="T5" fmla="*/ 7 h 26"/>
                              <a:gd name="T6" fmla="*/ 19 w 43"/>
                              <a:gd name="T7" fmla="*/ 26 h 26"/>
                              <a:gd name="T8" fmla="*/ 0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9" name="Freeform 848"/>
                        <wps:cNvSpPr>
                          <a:spLocks noChangeArrowheads="1"/>
                        </wps:cNvSpPr>
                        <wps:spPr bwMode="auto">
                          <a:xfrm>
                            <a:off x="5045" y="1311"/>
                            <a:ext cx="8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28 w 39"/>
                              <a:gd name="T3" fmla="*/ 0 h 23"/>
                              <a:gd name="T4" fmla="*/ 39 w 39"/>
                              <a:gd name="T5" fmla="*/ 7 h 23"/>
                              <a:gd name="T6" fmla="*/ 19 w 39"/>
                              <a:gd name="T7" fmla="*/ 23 h 23"/>
                              <a:gd name="T8" fmla="*/ 0 w 39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0" name="Freeform 849"/>
                        <wps:cNvSpPr>
                          <a:spLocks noChangeArrowheads="1"/>
                        </wps:cNvSpPr>
                        <wps:spPr bwMode="auto">
                          <a:xfrm>
                            <a:off x="5050" y="1312"/>
                            <a:ext cx="6" cy="0"/>
                          </a:xfrm>
                          <a:custGeom>
                            <a:avLst/>
                            <a:gdLst>
                              <a:gd name="T0" fmla="*/ 0 w 34"/>
                              <a:gd name="T1" fmla="*/ 19 h 19"/>
                              <a:gd name="T2" fmla="*/ 24 w 34"/>
                              <a:gd name="T3" fmla="*/ 0 h 19"/>
                              <a:gd name="T4" fmla="*/ 34 w 34"/>
                              <a:gd name="T5" fmla="*/ 7 h 19"/>
                              <a:gd name="T6" fmla="*/ 20 w 34"/>
                              <a:gd name="T7" fmla="*/ 17 h 19"/>
                              <a:gd name="T8" fmla="*/ 0 w 34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1" name="Freeform 850"/>
                        <wps:cNvSpPr>
                          <a:spLocks noChangeArrowheads="1"/>
                        </wps:cNvSpPr>
                        <wps:spPr bwMode="auto">
                          <a:xfrm>
                            <a:off x="5056" y="1538"/>
                            <a:ext cx="4" cy="0"/>
                          </a:xfrm>
                          <a:custGeom>
                            <a:avLst/>
                            <a:gdLst>
                              <a:gd name="T0" fmla="*/ 0 w 31"/>
                              <a:gd name="T1" fmla="*/ 16 h 16"/>
                              <a:gd name="T2" fmla="*/ 20 w 31"/>
                              <a:gd name="T3" fmla="*/ 0 h 16"/>
                              <a:gd name="T4" fmla="*/ 31 w 31"/>
                              <a:gd name="T5" fmla="*/ 6 h 16"/>
                              <a:gd name="T6" fmla="*/ 20 w 31"/>
                              <a:gd name="T7" fmla="*/ 14 h 16"/>
                              <a:gd name="T8" fmla="*/ 0 w 31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2" name="Freeform 851"/>
                        <wps:cNvSpPr>
                          <a:spLocks noChangeArrowheads="1"/>
                        </wps:cNvSpPr>
                        <wps:spPr bwMode="auto">
                          <a:xfrm>
                            <a:off x="5062" y="1539"/>
                            <a:ext cx="1" cy="0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0"/>
                              <a:gd name="T2" fmla="*/ 14 w 25"/>
                              <a:gd name="T3" fmla="*/ 0 h 10"/>
                              <a:gd name="T4" fmla="*/ 25 w 25"/>
                              <a:gd name="T5" fmla="*/ 5 h 10"/>
                              <a:gd name="T6" fmla="*/ 25 w 25"/>
                              <a:gd name="T7" fmla="*/ 7 h 10"/>
                              <a:gd name="T8" fmla="*/ 20 w 25"/>
                              <a:gd name="T9" fmla="*/ 10 h 10"/>
                              <a:gd name="T10" fmla="*/ 0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3" name="Freeform 852"/>
                        <wps:cNvSpPr>
                          <a:spLocks noChangeArrowheads="1"/>
                        </wps:cNvSpPr>
                        <wps:spPr bwMode="auto">
                          <a:xfrm>
                            <a:off x="5066" y="1541"/>
                            <a:ext cx="0" cy="0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11 w 16"/>
                              <a:gd name="T3" fmla="*/ 0 h 8"/>
                              <a:gd name="T4" fmla="*/ 16 w 16"/>
                              <a:gd name="T5" fmla="*/ 3 h 8"/>
                              <a:gd name="T6" fmla="*/ 16 w 16"/>
                              <a:gd name="T7" fmla="*/ 8 h 8"/>
                              <a:gd name="T8" fmla="*/ 0 w 16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4" name="Freeform 853"/>
                        <wps:cNvSpPr>
                          <a:spLocks noChangeArrowheads="1"/>
                        </wps:cNvSpPr>
                        <wps:spPr bwMode="auto">
                          <a:xfrm>
                            <a:off x="5072" y="1543"/>
                            <a:ext cx="0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5 w 5"/>
                              <a:gd name="T3" fmla="*/ 0 h 3"/>
                              <a:gd name="T4" fmla="*/ 5 w 5"/>
                              <a:gd name="T5" fmla="*/ 3 h 3"/>
                              <a:gd name="T6" fmla="*/ 0 w 5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Freeform 854"/>
                        <wps:cNvSpPr>
                          <a:spLocks noChangeArrowheads="1"/>
                        </wps:cNvSpPr>
                        <wps:spPr bwMode="auto">
                          <a:xfrm>
                            <a:off x="4595" y="840"/>
                            <a:ext cx="547" cy="471"/>
                          </a:xfrm>
                          <a:custGeom>
                            <a:avLst/>
                            <a:gdLst>
                              <a:gd name="T0" fmla="*/ 52 w 1080"/>
                              <a:gd name="T1" fmla="*/ 12 h 955"/>
                              <a:gd name="T2" fmla="*/ 125 w 1080"/>
                              <a:gd name="T3" fmla="*/ 35 h 955"/>
                              <a:gd name="T4" fmla="*/ 176 w 1080"/>
                              <a:gd name="T5" fmla="*/ 99 h 955"/>
                              <a:gd name="T6" fmla="*/ 194 w 1080"/>
                              <a:gd name="T7" fmla="*/ 284 h 955"/>
                              <a:gd name="T8" fmla="*/ 242 w 1080"/>
                              <a:gd name="T9" fmla="*/ 390 h 955"/>
                              <a:gd name="T10" fmla="*/ 422 w 1080"/>
                              <a:gd name="T11" fmla="*/ 472 h 955"/>
                              <a:gd name="T12" fmla="*/ 571 w 1080"/>
                              <a:gd name="T13" fmla="*/ 422 h 955"/>
                              <a:gd name="T14" fmla="*/ 672 w 1080"/>
                              <a:gd name="T15" fmla="*/ 232 h 955"/>
                              <a:gd name="T16" fmla="*/ 770 w 1080"/>
                              <a:gd name="T17" fmla="*/ 120 h 955"/>
                              <a:gd name="T18" fmla="*/ 957 w 1080"/>
                              <a:gd name="T19" fmla="*/ 106 h 955"/>
                              <a:gd name="T20" fmla="*/ 1067 w 1080"/>
                              <a:gd name="T21" fmla="*/ 213 h 955"/>
                              <a:gd name="T22" fmla="*/ 1049 w 1080"/>
                              <a:gd name="T23" fmla="*/ 381 h 955"/>
                              <a:gd name="T24" fmla="*/ 891 w 1080"/>
                              <a:gd name="T25" fmla="*/ 509 h 955"/>
                              <a:gd name="T26" fmla="*/ 735 w 1080"/>
                              <a:gd name="T27" fmla="*/ 655 h 955"/>
                              <a:gd name="T28" fmla="*/ 692 w 1080"/>
                              <a:gd name="T29" fmla="*/ 767 h 955"/>
                              <a:gd name="T30" fmla="*/ 742 w 1080"/>
                              <a:gd name="T31" fmla="*/ 826 h 955"/>
                              <a:gd name="T32" fmla="*/ 777 w 1080"/>
                              <a:gd name="T33" fmla="*/ 852 h 955"/>
                              <a:gd name="T34" fmla="*/ 841 w 1080"/>
                              <a:gd name="T35" fmla="*/ 881 h 955"/>
                              <a:gd name="T36" fmla="*/ 925 w 1080"/>
                              <a:gd name="T37" fmla="*/ 948 h 955"/>
                              <a:gd name="T38" fmla="*/ 802 w 1080"/>
                              <a:gd name="T39" fmla="*/ 955 h 955"/>
                              <a:gd name="T40" fmla="*/ 608 w 1080"/>
                              <a:gd name="T41" fmla="*/ 916 h 955"/>
                              <a:gd name="T42" fmla="*/ 507 w 1080"/>
                              <a:gd name="T43" fmla="*/ 897 h 955"/>
                              <a:gd name="T44" fmla="*/ 354 w 1080"/>
                              <a:gd name="T45" fmla="*/ 792 h 955"/>
                              <a:gd name="T46" fmla="*/ 331 w 1080"/>
                              <a:gd name="T47" fmla="*/ 730 h 955"/>
                              <a:gd name="T48" fmla="*/ 162 w 1080"/>
                              <a:gd name="T49" fmla="*/ 655 h 955"/>
                              <a:gd name="T50" fmla="*/ 95 w 1080"/>
                              <a:gd name="T51" fmla="*/ 547 h 955"/>
                              <a:gd name="T52" fmla="*/ 72 w 1080"/>
                              <a:gd name="T53" fmla="*/ 421 h 955"/>
                              <a:gd name="T54" fmla="*/ 77 w 1080"/>
                              <a:gd name="T55" fmla="*/ 309 h 955"/>
                              <a:gd name="T56" fmla="*/ 22 w 1080"/>
                              <a:gd name="T57" fmla="*/ 213 h 955"/>
                              <a:gd name="T58" fmla="*/ 18 w 1080"/>
                              <a:gd name="T59" fmla="*/ 126 h 955"/>
                              <a:gd name="T60" fmla="*/ 11 w 1080"/>
                              <a:gd name="T61" fmla="*/ 71 h 955"/>
                              <a:gd name="T62" fmla="*/ 0 w 1080"/>
                              <a:gd name="T63" fmla="*/ 28 h 955"/>
                              <a:gd name="T64" fmla="*/ 63 w 1080"/>
                              <a:gd name="T65" fmla="*/ 78 h 955"/>
                              <a:gd name="T66" fmla="*/ 38 w 1080"/>
                              <a:gd name="T67" fmla="*/ 0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12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6" name="Freeform 855"/>
                        <wps:cNvSpPr>
                          <a:spLocks noChangeArrowheads="1"/>
                        </wps:cNvSpPr>
                        <wps:spPr bwMode="auto">
                          <a:xfrm>
                            <a:off x="4727" y="1117"/>
                            <a:ext cx="201" cy="190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41 w 410"/>
                              <a:gd name="T3" fmla="*/ 40 h 400"/>
                              <a:gd name="T4" fmla="*/ 74 w 410"/>
                              <a:gd name="T5" fmla="*/ 89 h 400"/>
                              <a:gd name="T6" fmla="*/ 81 w 410"/>
                              <a:gd name="T7" fmla="*/ 148 h 400"/>
                              <a:gd name="T8" fmla="*/ 89 w 410"/>
                              <a:gd name="T9" fmla="*/ 210 h 400"/>
                              <a:gd name="T10" fmla="*/ 112 w 410"/>
                              <a:gd name="T11" fmla="*/ 260 h 400"/>
                              <a:gd name="T12" fmla="*/ 151 w 410"/>
                              <a:gd name="T13" fmla="*/ 297 h 400"/>
                              <a:gd name="T14" fmla="*/ 193 w 410"/>
                              <a:gd name="T15" fmla="*/ 320 h 400"/>
                              <a:gd name="T16" fmla="*/ 275 w 410"/>
                              <a:gd name="T17" fmla="*/ 354 h 400"/>
                              <a:gd name="T18" fmla="*/ 346 w 410"/>
                              <a:gd name="T19" fmla="*/ 370 h 400"/>
                              <a:gd name="T20" fmla="*/ 391 w 410"/>
                              <a:gd name="T21" fmla="*/ 388 h 400"/>
                              <a:gd name="T22" fmla="*/ 410 w 410"/>
                              <a:gd name="T23" fmla="*/ 40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12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7" name="Freeform 856"/>
                        <wps:cNvSpPr>
                          <a:spLocks noChangeArrowheads="1"/>
                        </wps:cNvSpPr>
                        <wps:spPr bwMode="auto">
                          <a:xfrm>
                            <a:off x="4768" y="1121"/>
                            <a:ext cx="37" cy="52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76 w 96"/>
                              <a:gd name="T3" fmla="*/ 2 h 126"/>
                              <a:gd name="T4" fmla="*/ 92 w 96"/>
                              <a:gd name="T5" fmla="*/ 15 h 126"/>
                              <a:gd name="T6" fmla="*/ 89 w 96"/>
                              <a:gd name="T7" fmla="*/ 27 h 126"/>
                              <a:gd name="T8" fmla="*/ 82 w 96"/>
                              <a:gd name="T9" fmla="*/ 36 h 126"/>
                              <a:gd name="T10" fmla="*/ 62 w 96"/>
                              <a:gd name="T11" fmla="*/ 47 h 126"/>
                              <a:gd name="T12" fmla="*/ 46 w 96"/>
                              <a:gd name="T13" fmla="*/ 48 h 126"/>
                              <a:gd name="T14" fmla="*/ 37 w 96"/>
                              <a:gd name="T15" fmla="*/ 59 h 126"/>
                              <a:gd name="T16" fmla="*/ 37 w 96"/>
                              <a:gd name="T17" fmla="*/ 80 h 126"/>
                              <a:gd name="T18" fmla="*/ 60 w 96"/>
                              <a:gd name="T19" fmla="*/ 80 h 126"/>
                              <a:gd name="T20" fmla="*/ 96 w 96"/>
                              <a:gd name="T21" fmla="*/ 84 h 126"/>
                              <a:gd name="T22" fmla="*/ 96 w 96"/>
                              <a:gd name="T23" fmla="*/ 93 h 126"/>
                              <a:gd name="T24" fmla="*/ 91 w 96"/>
                              <a:gd name="T25" fmla="*/ 94 h 126"/>
                              <a:gd name="T26" fmla="*/ 67 w 96"/>
                              <a:gd name="T27" fmla="*/ 102 h 126"/>
                              <a:gd name="T28" fmla="*/ 48 w 96"/>
                              <a:gd name="T29" fmla="*/ 109 h 126"/>
                              <a:gd name="T30" fmla="*/ 48 w 96"/>
                              <a:gd name="T31" fmla="*/ 119 h 126"/>
                              <a:gd name="T32" fmla="*/ 46 w 96"/>
                              <a:gd name="T3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8" name="Freeform 857"/>
                        <wps:cNvSpPr>
                          <a:spLocks noChangeArrowheads="1"/>
                        </wps:cNvSpPr>
                        <wps:spPr bwMode="auto">
                          <a:xfrm>
                            <a:off x="4792" y="1194"/>
                            <a:ext cx="24" cy="22"/>
                          </a:xfrm>
                          <a:custGeom>
                            <a:avLst/>
                            <a:gdLst>
                              <a:gd name="T0" fmla="*/ 2 w 71"/>
                              <a:gd name="T1" fmla="*/ 0 h 64"/>
                              <a:gd name="T2" fmla="*/ 55 w 71"/>
                              <a:gd name="T3" fmla="*/ 5 h 64"/>
                              <a:gd name="T4" fmla="*/ 71 w 71"/>
                              <a:gd name="T5" fmla="*/ 21 h 64"/>
                              <a:gd name="T6" fmla="*/ 71 w 71"/>
                              <a:gd name="T7" fmla="*/ 25 h 64"/>
                              <a:gd name="T8" fmla="*/ 62 w 71"/>
                              <a:gd name="T9" fmla="*/ 32 h 64"/>
                              <a:gd name="T10" fmla="*/ 46 w 71"/>
                              <a:gd name="T11" fmla="*/ 37 h 64"/>
                              <a:gd name="T12" fmla="*/ 23 w 71"/>
                              <a:gd name="T13" fmla="*/ 37 h 64"/>
                              <a:gd name="T14" fmla="*/ 14 w 71"/>
                              <a:gd name="T15" fmla="*/ 41 h 64"/>
                              <a:gd name="T16" fmla="*/ 0 w 71"/>
                              <a:gd name="T17" fmla="*/ 52 h 64"/>
                              <a:gd name="T18" fmla="*/ 2 w 71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9" name="Freeform 858"/>
                        <wps:cNvSpPr>
                          <a:spLocks noChangeArrowheads="1"/>
                        </wps:cNvSpPr>
                        <wps:spPr bwMode="auto">
                          <a:xfrm>
                            <a:off x="4957" y="975"/>
                            <a:ext cx="25" cy="20"/>
                          </a:xfrm>
                          <a:custGeom>
                            <a:avLst/>
                            <a:gdLst>
                              <a:gd name="T0" fmla="*/ 0 w 73"/>
                              <a:gd name="T1" fmla="*/ 39 h 64"/>
                              <a:gd name="T2" fmla="*/ 47 w 73"/>
                              <a:gd name="T3" fmla="*/ 7 h 64"/>
                              <a:gd name="T4" fmla="*/ 64 w 73"/>
                              <a:gd name="T5" fmla="*/ 0 h 64"/>
                              <a:gd name="T6" fmla="*/ 73 w 73"/>
                              <a:gd name="T7" fmla="*/ 5 h 64"/>
                              <a:gd name="T8" fmla="*/ 71 w 73"/>
                              <a:gd name="T9" fmla="*/ 28 h 64"/>
                              <a:gd name="T10" fmla="*/ 41 w 73"/>
                              <a:gd name="T11" fmla="*/ 57 h 64"/>
                              <a:gd name="T12" fmla="*/ 32 w 73"/>
                              <a:gd name="T1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0" name="Freeform 859"/>
                        <wps:cNvSpPr>
                          <a:spLocks noChangeArrowheads="1"/>
                        </wps:cNvSpPr>
                        <wps:spPr bwMode="auto">
                          <a:xfrm>
                            <a:off x="4994" y="989"/>
                            <a:ext cx="26" cy="15"/>
                          </a:xfrm>
                          <a:custGeom>
                            <a:avLst/>
                            <a:gdLst>
                              <a:gd name="T0" fmla="*/ 0 w 71"/>
                              <a:gd name="T1" fmla="*/ 54 h 54"/>
                              <a:gd name="T2" fmla="*/ 55 w 71"/>
                              <a:gd name="T3" fmla="*/ 4 h 54"/>
                              <a:gd name="T4" fmla="*/ 71 w 71"/>
                              <a:gd name="T5" fmla="*/ 0 h 54"/>
                              <a:gd name="T6" fmla="*/ 62 w 71"/>
                              <a:gd name="T7" fmla="*/ 40 h 54"/>
                              <a:gd name="T8" fmla="*/ 52 w 71"/>
                              <a:gd name="T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 noChangeArrowheads="1"/>
                        </wps:cNvSpPr>
                        <wps:spPr bwMode="auto">
                          <a:xfrm>
                            <a:off x="5034" y="1014"/>
                            <a:ext cx="27" cy="25"/>
                          </a:xfrm>
                          <a:custGeom>
                            <a:avLst/>
                            <a:gdLst>
                              <a:gd name="T0" fmla="*/ 4 w 73"/>
                              <a:gd name="T1" fmla="*/ 48 h 73"/>
                              <a:gd name="T2" fmla="*/ 0 w 73"/>
                              <a:gd name="T3" fmla="*/ 48 h 73"/>
                              <a:gd name="T4" fmla="*/ 34 w 73"/>
                              <a:gd name="T5" fmla="*/ 32 h 73"/>
                              <a:gd name="T6" fmla="*/ 68 w 73"/>
                              <a:gd name="T7" fmla="*/ 0 h 73"/>
                              <a:gd name="T8" fmla="*/ 73 w 73"/>
                              <a:gd name="T9" fmla="*/ 14 h 73"/>
                              <a:gd name="T10" fmla="*/ 48 w 73"/>
                              <a:gd name="T11" fmla="*/ 46 h 73"/>
                              <a:gd name="T12" fmla="*/ 40 w 73"/>
                              <a:gd name="T13" fmla="*/ 66 h 73"/>
                              <a:gd name="T14" fmla="*/ 34 w 73"/>
                              <a:gd name="T1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2" name="Freeform 861"/>
                        <wps:cNvSpPr>
                          <a:spLocks noChangeArrowheads="1"/>
                        </wps:cNvSpPr>
                        <wps:spPr bwMode="auto">
                          <a:xfrm>
                            <a:off x="4914" y="1238"/>
                            <a:ext cx="42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14 w 106"/>
                              <a:gd name="T3" fmla="*/ 14 h 14"/>
                              <a:gd name="T4" fmla="*/ 62 w 106"/>
                              <a:gd name="T5" fmla="*/ 14 h 14"/>
                              <a:gd name="T6" fmla="*/ 106 w 10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3" name="Freeform 862"/>
                        <wps:cNvSpPr>
                          <a:spLocks noChangeArrowheads="1"/>
                        </wps:cNvSpPr>
                        <wps:spPr bwMode="auto">
                          <a:xfrm>
                            <a:off x="4923" y="1259"/>
                            <a:ext cx="50" cy="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4 h 18"/>
                              <a:gd name="T2" fmla="*/ 91 w 119"/>
                              <a:gd name="T3" fmla="*/ 16 h 18"/>
                              <a:gd name="T4" fmla="*/ 50 w 119"/>
                              <a:gd name="T5" fmla="*/ 18 h 18"/>
                              <a:gd name="T6" fmla="*/ 0 w 119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4" name="Freeform 863"/>
                        <wps:cNvSpPr>
                          <a:spLocks noChangeArrowheads="1"/>
                        </wps:cNvSpPr>
                        <wps:spPr bwMode="auto">
                          <a:xfrm>
                            <a:off x="4948" y="1279"/>
                            <a:ext cx="79" cy="8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22"/>
                              <a:gd name="T2" fmla="*/ 45 w 99"/>
                              <a:gd name="T3" fmla="*/ 22 h 22"/>
                              <a:gd name="T4" fmla="*/ 96 w 99"/>
                              <a:gd name="T5" fmla="*/ 6 h 22"/>
                              <a:gd name="T6" fmla="*/ 99 w 99"/>
                              <a:gd name="T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22">
                                <a:moveTo>
                                  <a:pt x="0" y="0"/>
                                </a:moveTo>
                                <a:lnTo>
                                  <a:pt x="45" y="22"/>
                                </a:lnTo>
                                <a:lnTo>
                                  <a:pt x="96" y="6"/>
                                </a:lnTo>
                                <a:lnTo>
                                  <a:pt x="99" y="12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212.25pt;margin-top:-20pt;width:56.1pt;height:96.5pt;z-index:251659264;mso-wrap-distance-left:0;mso-wrap-distance-right:0" coordorigin="4304,-386" coordsize="1122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">
                <v:group id="Group 4" o:spid="_x0000_s1027" style="position:absolute;left:4304;top:-386;width:1122;height:1916" coordorigin="4304,-386" coordsize="112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8" type="#_x0000_t202" style="position:absolute;left:4626;top:-237;width:17;height: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K68MA&#10;AADaAAAADwAAAGRycy9kb3ducmV2LnhtbESPQUsDMRSE70L/Q3iCF7HZaim6blqWQtGbtIq9PjbP&#10;zbLJyzZJu+u/N4LgcZiZb5hqMzkrLhRi51nBYl6AIG687rhV8PG+u3sEEROyRuuZFHxThM16dlVh&#10;qf3Ie7ocUisyhGOJCkxKQyllbAw5jHM/EGfvyweHKcvQSh1wzHBn5X1RrKTDjvOCwYG2hpr+cHYK&#10;no42PNyu3sbUv5ysGT/rYz21St1cT/UziERT+g//tV+1giX8Xs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9K68MAAADaAAAADwAAAAAAAAAAAAAAAACYAgAAZHJzL2Rv&#10;d25yZXYueG1sUEsFBgAAAAAEAAQA9QAAAIgDAAAAAA==&#10;" filled="f" stroked="f" strokecolor="#3465a4">
                    <v:stroke joinstyle="round"/>
                  </v:shape>
                  <v:shape id="Text Box 6" o:spid="_x0000_s1029" type="#_x0000_t202" style="position:absolute;left:4431;top:-386;width:17;height: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vcMMA&#10;AADaAAAADwAAAGRycy9kb3ducmV2LnhtbESPQUsDMRSE70L/Q3iCF7HZKi26blqWQtGbtIq9PjbP&#10;zbLJyzZJu+u/N4LgcZiZb5hqMzkrLhRi51nBYl6AIG687rhV8PG+u3sEEROyRuuZFHxThM16dlVh&#10;qf3Ie7ocUisyhGOJCkxKQyllbAw5jHM/EGfvyweHKcvQSh1wzHBn5X1RrKTDjvOCwYG2hpr+cHYK&#10;no42PNyu3sbUv5ysGT/rYz21St1cT/UziERT+g//tV+1giX8Xs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vcMMAAADaAAAADwAAAAAAAAAAAAAAAACYAgAAZHJzL2Rv&#10;d25yZXYueG1sUEsFBgAAAAAEAAQA9QAAAIgDAAAAAA==&#10;" filled="f" stroked="f" strokecolor="#3465a4">
                    <v:stroke joinstyle="round"/>
                  </v:shape>
                  <v:shape id="Freeform 7" o:spid="_x0000_s1030" style="position:absolute;left:4304;top:49;width:1121;height:1480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cgsIA&#10;AADaAAAADwAAAGRycy9kb3ducmV2LnhtbESP0YrCMBRE34X9h3AX9kU0VaRKNcoqLIpP2t0PuDTX&#10;ttrclCbb1r83guDjMDNnmNWmN5VoqXGlZQWTcQSCOLO65FzB3+/PaAHCeWSNlWVScCcHm/XHYIWJ&#10;th2fqU19LgKEXYIKCu/rREqXFWTQjW1NHLyLbQz6IJtc6ga7ADeVnEZRLA2WHBYKrGlXUHZL/42C&#10;dDrZDUtbdafzdb6fbVucx9ujUl+f/fcShKfev8Ov9kEriOF5Jd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ByC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  <v:path o:connecttype="custom" o:connectlocs="1121,0;1120,1285;1120,1288;1118,1310;1112,1330;1102,1349;1088,1365;1072,1378;1053,1388;1032,1395;1010,1397;692,1398;673,1401;654,1406;635,1414;617,1425;599,1438;583,1453;568,1470;553,1470;538,1453;522,1438;503,1425;484,1414;465,1406;447,1401;428,1398;111,1396;89,1393;68,1387;49,1377;33,1363;19,1347;9,1329;3,1308;1,1287;1,1285;0,0" o:connectangles="0,0,0,0,0,0,0,0,0,0,0,0,0,0,0,0,0,0,0,0,0,0,0,0,0,0,0,0,0,0,0,0,0,0,0,0,0,0"/>
                  </v:shape>
                  <v:shape id="Freeform 8" o:spid="_x0000_s1031" style="position:absolute;left:4304;top:49;width:1121;height:1480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cbcIA&#10;AADaAAAADwAAAGRycy9kb3ducmV2LnhtbESPT2sCMRTE7wW/Q3iCt5rVg5atUUQQvIh/Wjw/k+dm&#10;cfOybqLu9tM3QqHHYWZ+w8wWravEg5pQelYwGmYgiLU3JRcKvr/W7x8gQkQ2WHkmBR0FWMx7bzPM&#10;jX/ygR7HWIgE4ZCjAhtjnUsZtCWHYehr4uRdfOMwJtkU0jT4THBXyXGWTaTDktOCxZpWlvT1eHcK&#10;tD6ND50/02m5P/NPe9t2drdVatBvl58gIrXxP/zX3hgFU3hdS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Bxt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  <v:stroke endcap="square"/>
                    <v:path o:connecttype="custom" o:connectlocs="1121,0;1120,1285;1120,1288;1118,1310;1112,1330;1102,1349;1088,1365;1072,1378;1053,1388;1032,1395;1010,1397;692,1398;673,1401;654,1406;635,1414;617,1425;599,1438;583,1453;568,1470;553,1470;538,1453;522,1438;503,1425;484,1414;465,1406;447,1401;428,1398;111,1396;89,1393;68,1387;49,1377;33,1363;19,1347;9,1329;3,1308;1,1287;1,1285;0,0" o:connectangles="0,0,0,0,0,0,0,0,0,0,0,0,0,0,0,0,0,0,0,0,0,0,0,0,0,0,0,0,0,0,0,0,0,0,0,0,0,0"/>
                  </v:shape>
                  <v:shape id="Freeform 9" o:spid="_x0000_s1032" style="position:absolute;left:4362;top:98;width:499;height:1329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gjsMA&#10;AADaAAAADwAAAGRycy9kb3ducmV2LnhtbESPQWvCQBSE70L/w/IKvUjdKCIhdZVWKBRRiLEXb4/s&#10;axLMvl2y2xj/vSsIHoeZb4ZZrgfTip4631hWMJ0kIIhLqxuuFPwev99TED4ga2wtk4IreVivXkZL&#10;zLS98IH6IlQilrDPUEEdgsuk9GVNBv3EOuLo/dnOYIiyq6Tu8BLLTStnSbKQBhuOCzU62tRUnot/&#10;oyDNZyeXl/uF287Pp68+TfPteKfU2+vw+QEi0BCe4Qf9oyMH9yvxBs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gjsMAAADaAAAADwAAAAAAAAAAAAAAAACYAgAAZHJzL2Rv&#10;d25yZXYueG1sUEsFBgAAAAAEAAQA9QAAAIgDAAAAAA==&#10;" path="m96,2565r-20,-6l57,2552,41,2542,28,2529,16,2513,9,2497,3,2478,,2456,,2343,,,987,r,2659l958,2639r-32,-16l892,2607r-37,-12l818,2584r-36,-9l745,2570r-34,-2l197,2568,96,2565xe" strokecolor="#333" strokeweight=".28mm">
                    <v:stroke endcap="square"/>
                    <v:path o:connecttype="custom" o:connectlocs="49,1282;38,1279;29,1276;21,1271;14,1264;8,1256;5,1248;2,1239;0,1228;0,1171;0,0;499,0;499,1329;484,1319;468,1311;451,1303;432,1297;414,1292;395,1287;377,1285;359,1284;100,1284;49,1282" o:connectangles="0,0,0,0,0,0,0,0,0,0,0,0,0,0,0,0,0,0,0,0,0,0,0"/>
                  </v:shape>
                  <v:shape id="Freeform 10" o:spid="_x0000_s1033" style="position:absolute;left:4872;top:98;width:495;height:1329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ndcEA&#10;AADaAAAADwAAAGRycy9kb3ducmV2LnhtbESPQYvCMBSE7wv7H8Jb8LameuhqNYoUBD229eDx0Tzb&#10;ss1Lt4lt/fdGEPY4zMw3zHY/mVYM1LvGsoLFPAJBXFrdcKXgUhy/VyCcR9bYWiYFD3Kw331+bDHR&#10;duSMhtxXIkDYJaig9r5LpHRlTQbd3HbEwbvZ3qAPsq+k7nEMcNPKZRTF0mDDYaHGjtKayt/8bhT8&#10;nOM/yoriml2zqYn8Oo+rNFVq9jUdNiA8Tf4//G6ftII1vK6EG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/J3XBAAAA2gAAAA8AAAAAAAAAAAAAAAAAmAIAAGRycy9kb3du&#10;cmV2LnhtbFBLBQYAAAAABAAEAPUAAACGAwAAAAA=&#10;" path="m888,2563r20,-4l926,2551r16,-11l956,2527r11,-14l976,2496r5,-20l983,2456r,-113l983,,,,,2657r26,-18l56,2623r36,-14l128,2595r37,-11l202,2575r38,-5l272,2568r515,l888,2563xe" strokecolor="#333" strokeweight=".28mm">
                    <v:stroke endcap="square"/>
                    <v:path o:connecttype="custom" o:connectlocs="447,1282;457,1280;466,1276;474,1270;481,1264;487,1257;491,1248;494,1238;495,1228;495,1172;495,0;0,0;0,1329;13,1320;28,1312;46,1305;64,1298;83,1292;102,1288;121,1285;137,1284;396,1284;447,1282" o:connectangles="0,0,0,0,0,0,0,0,0,0,0,0,0,0,0,0,0,0,0,0,0,0,0"/>
                  </v:shape>
                  <v:shape id="Freeform 11" o:spid="_x0000_s1034" style="position:absolute;left:5140;top:239;width:0;height:0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WB8MA&#10;AADbAAAADwAAAGRycy9kb3ducmV2LnhtbESPQW/CMAyF75P2HyJP4jbSIcFQR0Bo0oArHQJx8xrT&#10;VDRO1wQo/x4fJu1m6z2/93m26H2jrtTFOrCBt2EGirgMtubKwO7763UKKiZki01gMnCnCIv589MM&#10;cxtuvKVrkSolIRxzNOBSanOtY+nIYxyGlli0U+g8Jlm7StsObxLuGz3Kson2WLM0OGzp01F5Li7e&#10;AE2OP+MsNvWhWHq3X72Xv3YdjRm89MsPUIn69G/+u95YwRd6+UUG0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YWB8MAAADbAAAADwAAAAAAAAAAAAAAAACYAgAAZHJzL2Rv&#10;d25yZXYueG1sUEsFBgAAAAAEAAQA9QAAAIgDAAAAAA==&#10;" path="m2,r,l3,3r,4l,9,2,5,2,xe" fillcolor="#f8f6cc" stroked="f" strokecolor="#3465a4">
                    <v:path o:connecttype="custom" o:connectlocs="1,0;1,0;1,0;1,1;0,1;1,1;1,0" o:connectangles="0,0,0,0,0,0,0"/>
                  </v:shape>
                  <v:shape id="Freeform 12" o:spid="_x0000_s1035" style="position:absolute;left:5140;top:239;width:0;height:0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A5MAA&#10;AADbAAAADwAAAGRycy9kb3ducmV2LnhtbERPTYvCMBC9C/6HMIIX0VQPi3SNRRRBEFmsC7vHoRnb&#10;0mZSkqjdf78RBG/zeJ+zynrTijs5X1tWMJ8lIIgLq2suFXxf9tMlCB+QNbaWScEfecjWw8EKU20f&#10;fKZ7HkoRQ9inqKAKoUul9EVFBv3MdsSRu1pnMEToSqkdPmK4aeUiST6kwZpjQ4UdbSsqmvxmFODl&#10;xPkP7n4nX0e9PWxOE9c3pNR41G8+QQTqw1v8ch90nD+H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CA5MAAAADbAAAADwAAAAAAAAAAAAAAAACYAgAAZHJzL2Rvd25y&#10;ZXYueG1sUEsFBgAAAAAEAAQA9QAAAIUDAAAAAA==&#10;" path="m4,r,l5,5,7,9,,14,2,7,4,xe" fillcolor="#f9f8d0" stroked="f" strokecolor="#3465a4">
                    <v:path o:connecttype="custom" o:connectlocs="1,0;1,0;1,0;1,1;0,1;0,1;1,0" o:connectangles="0,0,0,0,0,0,0"/>
                  </v:shape>
                  <v:shape id="Freeform 13" o:spid="_x0000_s1036" style="position:absolute;left:5138;top:241;width:0;height:0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qosAA&#10;AADbAAAADwAAAGRycy9kb3ducmV2LnhtbERPTWsCMRC9C/6HMII3N+tii6xGkYJgb1ZL0duwGTeL&#10;m0m6SXX996ZQ6G0e73OW69624kZdaBwrmGY5COLK6YZrBZ/H7WQOIkRkja1jUvCgAOvVcLDEUrs7&#10;f9DtEGuRQjiUqMDE6EspQ2XIYsicJ07cxXUWY4JdLXWH9xRuW1nk+au02HBqMOjpzVB1PfxYBfr7&#10;fHHh3RRf+1n74r07XY92ptR41G8WICL18V/8597pNL+A31/S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aqosAAAADbAAAADwAAAAAAAAAAAAAAAACYAgAAZHJzL2Rvd25y&#10;ZXYueG1sUEsFBgAAAAAEAAQA9QAAAIUDAAAAAA==&#10;" path="m4,2l7,,9,4r,5l,18,2,9,4,2xe" fillcolor="#f8f6cc" stroked="f" strokecolor="#3465a4">
                    <v:path o:connecttype="custom" o:connectlocs="0,0;1,0;1,0;1,1;0,1;0,1;0,0" o:connectangles="0,0,0,0,0,0,0"/>
                  </v:shape>
                  <v:shape id="Freeform 14" o:spid="_x0000_s1037" style="position:absolute;left:5137;top:243;width:0;height:0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xd8IA&#10;AADbAAAADwAAAGRycy9kb3ducmV2LnhtbERPTWvCQBC9F/wPywje6sZIi8RsREQxBw+NLT2P2TFJ&#10;m50N2dXEf98tFHqbx/ucdDOaVtypd41lBYt5BIK4tLrhSsHH++F5BcJ5ZI2tZVLwIAebbPKUYqLt&#10;wAXdz74SIYRdggpq77tESlfWZNDNbUccuKvtDfoA+0rqHocQbloZR9GrNNhwaKixo11N5ff5ZhTE&#10;hVm9fOn2OMSn/dvFF/nh85IrNZuO2zUIT6P/F/+5cx3mL+H3l3C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3F3wgAAANsAAAAPAAAAAAAAAAAAAAAAAJgCAABkcnMvZG93&#10;bnJldi54bWxQSwUGAAAAAAQABAD1AAAAhwMAAAAA&#10;" path="m3,5l10,r,5l12,10,,21,1,14,3,5xe" fillcolor="#f6f5c6" stroked="f" strokecolor="#3465a4">
                    <v:path o:connecttype="custom" o:connectlocs="0,0;1,0;1,0;1,0;0,1;0,1;0,0" o:connectangles="0,0,0,0,0,0,0"/>
                  </v:shape>
                  <v:shape id="Freeform 15" o:spid="_x0000_s1038" style="position:absolute;left:5136;top:246;width:0;height:0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cr4A&#10;AADbAAAADwAAAGRycy9kb3ducmV2LnhtbERPS2uEMBC+F/ofwhR6q7GLiFjjspQu7FVbeh7M+KBm&#10;Ikmq7r9vFhZ6m4/vOdVxN7NYyfnJsoLXJAVB3Fk98aDg6/P8UoDwAVnjbJkUXMnDsX58qLDUduOG&#10;1jYMIoawL1HBGMJSSum7kQz6xC7EkeutMxgidIPUDrcYbmZ5SNNcGpw4Noy40PtI3U/7axQ005p/&#10;cN6b7HJq229XZBtdM6Wen/bTG4hAe/gX390XHedncPslHiD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goXK+AAAA2wAAAA8AAAAAAAAAAAAAAAAAmAIAAGRycy9kb3ducmV2&#10;LnhtbFBLBQYAAAAABAAEAPUAAACDAwAAAAA=&#10;" path="m3,9l12,r2,5l16,11,,23,2,16,3,9xe" fillcolor="#f3f1bb" stroked="f" strokecolor="#3465a4">
                    <v:path o:connecttype="custom" o:connectlocs="0,0;1,0;1,0;1,0;0,1;0,1;0,0" o:connectangles="0,0,0,0,0,0,0"/>
                  </v:shape>
                  <v:shape id="Freeform 16" o:spid="_x0000_s1039" style="position:absolute;left:5135;top:249;width:0;height:1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818IA&#10;AADbAAAADwAAAGRycy9kb3ducmV2LnhtbERPPW/CMBDdkfofrKvERhyKSiHFoFKJtgtDAwPjEV+T&#10;iPic2iaEf19XQmK7p/d5i1VvGtGR87VlBeMkBUFcWF1zqWC/24xmIHxA1thYJgVX8rBaPgwWmGl7&#10;4W/q8lCKGMI+QwVVCG0mpS8qMugT2xJH7sc6gyFCV0rt8BLDTSOf0nQqDdYcGyps6b2i4pSfjYJ1&#10;tz1MrvOP9RSLY/hszEv+2zqlho/92yuIQH24i2/uLx3nP8P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7zXwgAAANsAAAAPAAAAAAAAAAAAAAAAAJgCAABkcnMvZG93&#10;bnJldi54bWxQSwUGAAAAAAQABAD1AAAAhwMAAAAA&#10;" path="m4,11l16,r2,6l20,11,,27,2,18,4,11xe" fillcolor="#f1eeb5" stroked="f" strokecolor="#3465a4">
                    <v:path o:connecttype="custom" o:connectlocs="0,0;1,0;1,0;1,0;0,1;0,1;0,0" o:connectangles="0,0,0,0,0,0,0"/>
                  </v:shape>
                  <v:shape id="Freeform 17" o:spid="_x0000_s1040" style="position:absolute;left:5133;top:252;width:0;height:1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hj8EA&#10;AADbAAAADwAAAGRycy9kb3ducmV2LnhtbERPyWrDMBC9B/oPYgq9xVJ7MMa1EkKhENpemiaB3gZr&#10;vBBrZCzFy99XgUBv83jrFNvZdmKkwbeONTwnCgRx6UzLtYbjz/s6A+EDssHOMWlYyMN287AqMDdu&#10;4m8aD6EWMYR9jhqaEPpcSl82ZNEnrieOXOUGiyHCoZZmwCmG206+KJVKiy3HhgZ7emuovByuVsPX&#10;iT+Wc/+rMs+uun5mx2WfKq2fHufdK4hAc/gX3917E+encPslH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n4Y/BAAAA2wAAAA8AAAAAAAAAAAAAAAAAmAIAAGRycy9kb3du&#10;cmV2LnhtbFBLBQYAAAAABAAEAPUAAACGAwAAAAA=&#10;" path="m6,12l22,r2,5l24,8,,28,4,21,6,12xe" fillcolor="#f0edae" stroked="f" strokecolor="#3465a4">
                    <v:path o:connecttype="custom" o:connectlocs="0,0;1,0;1,0;1,0;0,1;0,1;0,0" o:connectangles="0,0,0,0,0,0,0"/>
                  </v:shape>
                  <v:shape id="Freeform 18" o:spid="_x0000_s1041" style="position:absolute;left:5132;top:255;width:3;height:4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s18EA&#10;AADbAAAADwAAAGRycy9kb3ducmV2LnhtbERPTWvCQBC9F/oflil4q5v2oCW6igQLXoQ2zcHjkB2z&#10;0exsyE5N/PfdQqG3ebzPWW8n36kbDbENbOBlnoEiroNtuTFQfb0/v4GKgmyxC0wG7hRhu3l8WGNu&#10;w8ifdCulUSmEY44GnEifax1rRx7jPPTEiTuHwaMkODTaDjimcN/p1yxbaI8tpwaHPRWO6mv57Q3I&#10;uJTjaX8fr5Xz1cXvi7L9KIyZPU27FSihSf7Ff+6DTfOX8PtLOk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57NfBAAAA2wAAAA8AAAAAAAAAAAAAAAAAmAIAAGRycy9kb3du&#10;cmV2LnhtbFBLBQYAAAAABAAEAPUAAACGAwAAAAA=&#10;" path="m5,16l25,r,3l26,9,,30,1,23,5,16xe" fillcolor="#eeeaa9" stroked="f" strokecolor="#3465a4">
                    <v:path o:connecttype="custom" o:connectlocs="1,2;3,0;3,0;3,1;0,4;0,3;1,2" o:connectangles="0,0,0,0,0,0,0"/>
                  </v:shape>
                  <v:shape id="Freeform 19" o:spid="_x0000_s1042" style="position:absolute;left:5130;top:255;width:5;height:7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Vf/cUA&#10;AADbAAAADwAAAGRycy9kb3ducmV2LnhtbESPQWvCQBCF70L/wzIFL6KbirRNdBNKQRC8tLHU65gd&#10;k2B2NmS3Gv9951DobYb35r1vNsXoOnWlIbSeDTwtElDElbct1wa+Dtv5K6gQkS12nsnAnQIU+cNk&#10;g5n1N/6kaxlrJSEcMjTQxNhnWoeqIYdh4Xti0c5+cBhlHWptB7xJuOv0MkmetcOWpaHBnt4bqi7l&#10;jzNwjB/jMjmt3GWbzrryO92/rOzJmOnj+LYGFWmM/+a/650VfIGVX2QA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V/9xQAAANsAAAAPAAAAAAAAAAAAAAAAAJgCAABkcnMv&#10;ZG93bnJldi54bWxQSwUGAAAAAAQABAD1AAAAigMAAAAA&#10;" path="m3,20l27,r1,6l30,11,,36,2,27,3,20xe" fillcolor="#ede9a4" stroked="f" strokecolor="#3465a4">
                    <v:path o:connecttype="custom" o:connectlocs="1,4;5,0;5,1;5,2;0,7;0,5;1,4" o:connectangles="0,0,0,0,0,0,0"/>
                  </v:shape>
                  <v:shape id="Freeform 20" o:spid="_x0000_s1043" style="position:absolute;left:5130;top:258;width:5;height:8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uKsAA&#10;AADbAAAADwAAAGRycy9kb3ducmV2LnhtbERPzWoCMRC+F3yHMIIXqVkttXZrFCkWLPRS9QGGzbhZ&#10;3UyWTZpd394IQm/z8f3Oct3bWkRqfeVYwXSSgSAunK64VHA8fD0vQPiArLF2TAqu5GG9GjwtMdeu&#10;41+K+1CKFMI+RwUmhCaX0heGLPqJa4gTd3KtxZBgW0rdYpfCbS1nWTaXFitODQYb+jRUXPZ/VkF8&#10;Kc8c375fdRx3kn+2Y+NPpNRo2G8+QATqw7/44d7pNP8d7r+kA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nuKsAAAADbAAAADwAAAAAAAAAAAAAAAACYAgAAZHJzL2Rvd25y&#10;ZXYueG1sUEsFBgAAAAAEAAQA9QAAAIUDAAAAAA==&#10;" path="m4,21l30,r2,5l34,10,,37,2,30,4,21xe" fillcolor="#ece69d" stroked="f" strokecolor="#3465a4">
                    <v:path o:connecttype="custom" o:connectlocs="1,5;4,0;5,1;5,2;0,8;0,6;1,5" o:connectangles="0,0,0,0,0,0,0"/>
                  </v:shape>
                  <v:shape id="Freeform 21" o:spid="_x0000_s1044" style="position:absolute;left:5128;top:262;width:8;height:8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uecAA&#10;AADbAAAADwAAAGRycy9kb3ducmV2LnhtbERPz2vCMBS+C/4P4Q28jDW14CjVKCJM9FK2buz8aJ5N&#10;WfNSmqzW/94cBI8f3+/NbrKdGGnwrWMFyyQFQVw73XKj4Of74y0H4QOyxs4xKbiRh912Pttgod2V&#10;v2isQiNiCPsCFZgQ+kJKXxuy6BPXE0fu4gaLIcKhkXrAawy3nczS9F1abDk2GOzpYKj+q/6tAnRT&#10;txzL/DU/H0v+NHujV79GqcXLtF+DCDSFp/jhPmkFWVwfv8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2uecAAAADbAAAADwAAAAAAAAAAAAAAAACYAgAAZHJzL2Rvd25y&#10;ZXYueG1sUEsFBgAAAAAEAAQA9QAAAIUDAAAAAA==&#10;" path="m5,25l35,r2,5l39,9,,41,3,32,5,25xe" fillcolor="#ebe393" stroked="f" strokecolor="#3465a4">
                    <v:path o:connecttype="custom" o:connectlocs="1,5;7,0;8,1;8,2;0,8;1,6;1,5" o:connectangles="0,0,0,0,0,0,0"/>
                  </v:shape>
                  <v:shape id="Freeform 22" o:spid="_x0000_s1045" style="position:absolute;left:5127;top:264;width:9;height:10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49cMA&#10;AADbAAAADwAAAGRycy9kb3ducmV2LnhtbESPwWrDMBBE74X8g9hAbo3suCnBtRxKcaCQXpL0A7bW&#10;1ja1VkZSbPfvo0Ihx2Fm3jDFfja9GMn5zrKCdJ2AIK6t7rhR8Hk5PO5A+ICssbdMCn7Jw75cPBSY&#10;azvxicZzaESEsM9RQRvCkEvp65YM+rUdiKP3bZ3BEKVrpHY4Rbjp5SZJnqXBjuNCiwO9tVT/nK9G&#10;QZVU2VV+fWzd8cnuspRnOdiTUqvl/PoCItAc7uH/9rtWsEnh70v8A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49cMAAADbAAAADwAAAAAAAAAAAAAAAACYAgAAZHJzL2Rv&#10;d25yZXYueG1sUEsFBgAAAAAEAAQA9QAAAIgDAAAAAA==&#10;" path="m5,27l39,r2,4l41,9,,43,2,36,5,27xe" fillcolor="#eae18d" stroked="f" strokecolor="#3465a4">
                    <v:path o:connecttype="custom" o:connectlocs="1,6;9,0;9,1;9,2;0,10;0,8;1,6" o:connectangles="0,0,0,0,0,0,0"/>
                  </v:shape>
                  <v:shape id="Freeform 23" o:spid="_x0000_s1046" style="position:absolute;left:5126;top:266;width:12;height:12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D8MEA&#10;AADbAAAADwAAAGRycy9kb3ducmV2LnhtbESPQYvCMBSE7wv+h/AEb2vaHmSpRhFFWPBkdcXjs3m2&#10;1ealJFmt/94sCHscZuYbZrboTSvu5HxjWUE6TkAQl1Y3XCk47DefXyB8QNbYWiYFT/KwmA8+Zphr&#10;++Ad3YtQiQhhn6OCOoQul9KXNRn0Y9sRR+9incEQpaukdviIcNPKLEkm0mDDcaHGjlY1lbfi1yg4&#10;PVMqzpetuaaBf/p1k6FLjkqNhv1yCiJQH/7D7/a3VpBl8Pcl/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A/DBAAAA2wAAAA8AAAAAAAAAAAAAAAAAmAIAAGRycy9kb3du&#10;cmV2LnhtbFBLBQYAAAAABAAEAPUAAACGAwAAAAA=&#10;" path="m6,32l45,r,5l46,11,,48,4,39,6,32xe" fillcolor="#e9df88" stroked="f" strokecolor="#3465a4">
                    <v:path o:connecttype="custom" o:connectlocs="2,8;12,0;12,1;12,3;0,12;1,10;2,8" o:connectangles="0,0,0,0,0,0,0"/>
                  </v:shape>
                  <v:shape id="Freeform 24" o:spid="_x0000_s1047" style="position:absolute;left:5124;top:269;width:14;height:13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hPcIA&#10;AADbAAAADwAAAGRycy9kb3ducmV2LnhtbESPzYoCMRCE74LvEFrYmya6rOhoFBEElz2IPwjemkk7&#10;MzrpDJOos29vBMFjUV1fdU3njS3FnWpfONbQ7ykQxKkzBWcaDvtVdwTCB2SDpWPS8E8e5rN2a4qJ&#10;cQ/e0n0XMhEh7BPUkIdQJVL6NCeLvucq4uidXW0xRFln0tT4iHBbyoFSQ2mx4NiQY0XLnNLr7mbj&#10;G2feboiqv6M78e/wMlZX+aO0/uo0iwmIQE34HL/Ta6Nh8A2vLREA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2E9wgAAANsAAAAPAAAAAAAAAAAAAAAAAJgCAABkcnMvZG93&#10;bnJldi54bWxQSwUGAAAAAAQABAD1AAAAhwMAAAAA&#10;" path="m6,34l47,r1,6l50,11,,50,2,43,6,34xe" fillcolor="#e7dd82" stroked="f" strokecolor="#3465a4">
                    <v:path o:connecttype="custom" o:connectlocs="2,9;13,0;13,2;14,3;0,13;1,11;2,9" o:connectangles="0,0,0,0,0,0,0"/>
                  </v:shape>
                  <v:shape id="Freeform 25" o:spid="_x0000_s1048" style="position:absolute;left:5123;top:271;width:17;height:15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at78A&#10;AADbAAAADwAAAGRycy9kb3ducmV2LnhtbESPSwvCMBCE74L/IazgTVNFVKpRRPFx9XHxtjRrW202&#10;pYla/fVGEDwOM/MNM53XphAPqlxuWUGvG4EgTqzOOVVwOq47YxDOI2ssLJOCFzmYz5qNKcbaPnlP&#10;j4NPRYCwi1FB5n0ZS+mSjAy6ri2Jg3exlUEfZJVKXeEzwE0h+1E0lAZzDgsZlrTMKLkd7kbBan+V&#10;Z05Gb7PNV9fR+rTdRCUr1W7ViwkIT7X/h3/tnVbQH8D3S/gB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9q3vwAAANsAAAAPAAAAAAAAAAAAAAAAAJgCAABkcnMvZG93bnJl&#10;di54bWxQSwUGAAAAAAQABAD1AAAAhAMAAAAA&#10;" path="m5,37l51,r2,5l55,9,,53,3,44,5,37xe" fillcolor="#e7db7d" stroked="f" strokecolor="#3465a4">
                    <v:path o:connecttype="custom" o:connectlocs="2,10;16,0;16,1;17,3;0,15;1,12;2,10" o:connectangles="0,0,0,0,0,0,0"/>
                  </v:shape>
                  <v:shape id="Freeform 26" o:spid="_x0000_s1049" style="position:absolute;left:5123;top:272;width:17;height:17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4fEMUA&#10;AADbAAAADwAAAGRycy9kb3ducmV2LnhtbESPT2sCMRTE74LfITyhN81qq5StUdpCQSgqrr309rp5&#10;+6fdvCxJ6q7f3giCx2FmfsMs171pxImcry0rmE4SEMS51TWXCr6OH+NnED4ga2wsk4IzeVivhoMl&#10;ptp2fKBTFkoRIexTVFCF0KZS+rwig35iW+LoFdYZDFG6UmqHXYSbRs6SZCEN1hwXKmzpvaL8L/s3&#10;Ct5+fj/3OD3k52KHj13RbNz39kmph1H/+gIiUB/u4Vt7oxXM5n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h8QxQAAANsAAAAPAAAAAAAAAAAAAAAAAJgCAABkcnMv&#10;ZG93bnJldi54bWxQSwUGAAAAAAQABAD1AAAAigMAAAAA&#10;" path="m5,39l55,r2,4l59,9,,57,2,48,5,39xe" fillcolor="#e5d978" stroked="f" strokecolor="#3465a4">
                    <v:path o:connecttype="custom" o:connectlocs="1,12;16,0;16,1;17,3;0,17;1,14;1,12" o:connectangles="0,0,0,0,0,0,0"/>
                  </v:shape>
                  <v:shape id="Freeform 27" o:spid="_x0000_s1050" style="position:absolute;left:5121;top:276;width:19;height:19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BGcQA&#10;AADbAAAADwAAAGRycy9kb3ducmV2LnhtbESPQUvDQBSE70L/w/IK3uzGoqXGbosaBBE8tPXg8ZF9&#10;2QTz3obdNY3+elcQehxm5htms5u4VyOF2HkxcL0oQJHU3nbiDLwfn6/WoGJCsdh7IQPfFGG3nV1s&#10;sLT+JHsaD8mpDJFYooE2paHUOtYtMcaFH0iy1/jAmLIMTtuApwznXi+LYqUZO8kLLQ701FL9efhi&#10;A4+uCnfrj8pVDd/w7Q83b+F1NOZyPj3cg0o0pXP4v/1iDSxX8Pcl/w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fARnEAAAA2wAAAA8AAAAAAAAAAAAAAAAAmAIAAGRycy9k&#10;b3ducmV2LnhtbFBLBQYAAAAABAAEAPUAAACJAwAAAAA=&#10;" path="m5,44l60,r2,5l62,10,,60,3,53,5,44xe" fillcolor="#e3d46d" stroked="f" strokecolor="#3465a4">
                    <v:path o:connecttype="custom" o:connectlocs="2,14;18,0;19,2;19,3;0,19;1,17;2,14" o:connectangles="0,0,0,0,0,0,0"/>
                  </v:shape>
                  <v:shape id="Freeform 28" o:spid="_x0000_s1051" style="position:absolute;left:5120;top:278;width:21;height:21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0bsEA&#10;AADbAAAADwAAAGRycy9kb3ducmV2LnhtbESP0YrCMBRE3wX/IdwF3zTdPuhSjSJiYWFB0PoB1+ba&#10;FpubmsTa/fuNIOzjMDNnmNVmMK3oyfnGsoLPWQKCuLS64UrBucinXyB8QNbYWiYFv+Rhsx6PVphp&#10;++Qj9adQiQhhn6GCOoQuk9KXNRn0M9sRR+9qncEQpaukdviMcNPKNEnm0mDDcaHGjnY1lbfTwyg4&#10;7PO+ze9FcVz8uP7C4VClhpSafAzbJYhAQ/gPv9vfWkG6gNe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dG7BAAAA2wAAAA8AAAAAAAAAAAAAAAAAmAIAAGRycy9kb3du&#10;cmV2LnhtbFBLBQYAAAAABAAEAPUAAACGAwAAAAA=&#10;" path="m5,48l64,r,5l66,9,,64,2,55,5,48xe" fillcolor="#e2d168" stroked="f" strokecolor="#3465a4">
                    <v:path o:connecttype="custom" o:connectlocs="2,16;20,0;20,2;21,3;0,21;1,18;2,16" o:connectangles="0,0,0,0,0,0,0"/>
                  </v:shape>
                  <v:shape id="Freeform 29" o:spid="_x0000_s1052" style="position:absolute;left:5117;top:281;width:25;height:22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OKMIA&#10;AADbAAAADwAAAGRycy9kb3ducmV2LnhtbERPy4rCMBTdD/gP4QpuxKY644NqFBGFYVyI2oXLS3Nt&#10;i81NbaJ2/n6yEGZ5OO/FqjWVeFLjSssKhlEMgjizuuRcQXreDWYgnEfWWFkmBb/kYLXsfCww0fbF&#10;R3qefC5CCLsEFRTe14mULivIoItsTRy4q20M+gCbXOoGXyHcVHIUxxNpsOTQUGBNm4Ky2+lhFNDn&#10;Wub3evrztR+f+/etuRzSoVWq123XcxCeWv8vfru/tYJRGBu+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84owgAAANsAAAAPAAAAAAAAAAAAAAAAAJgCAABkcnMvZG93&#10;bnJldi54bWxQSwUGAAAAAAQABAD1AAAAhwMAAAAA&#10;" path="m6,50l68,r2,4l71,9,,68,4,59,6,50xe" fillcolor="#e0cf62" stroked="f" strokecolor="#3465a4">
                    <v:path o:connecttype="custom" o:connectlocs="2,16;24,0;25,1;25,3;0,22;1,19;2,16" o:connectangles="0,0,0,0,0,0,0"/>
                  </v:shape>
                  <v:shape id="Freeform 30" o:spid="_x0000_s1053" style="position:absolute;left:5115;top:284;width:28;height:24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VicMA&#10;AADbAAAADwAAAGRycy9kb3ducmV2LnhtbESP3YrCMBSE7xd8h3CEvVtTBZe1GsUfZFdBweoDHJpj&#10;W9qclCZq+/ZGEPZymJlvmNmiNZW4U+MKywqGgwgEcWp1wZmCy3n79QPCeWSNlWVS0JGDxbz3McNY&#10;2wef6J74TAQIuxgV5N7XsZQuzcmgG9iaOHhX2xj0QTaZ1A0+AtxUchRF39JgwWEhx5rWOaVlcjMK&#10;fo9d0slDux/7666U5RJXm81eqc9+u5yC8NT6//C7/acVjCb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VicMAAADbAAAADwAAAAAAAAAAAAAAAACYAgAAZHJzL2Rv&#10;d25yZXYueG1sUEsFBgAAAAAEAAQA9QAAAIgDAAAAAA==&#10;" path="m7,55l73,r1,5l76,10,,73,3,64,7,55xe" fillcolor="#dfcc5c" stroked="f" strokecolor="#3465a4">
                    <v:path o:connecttype="custom" o:connectlocs="3,18;27,0;27,2;28,3;0,24;1,21;3,18" o:connectangles="0,0,0,0,0,0,0"/>
                  </v:shape>
                  <v:shape id="Freeform 31" o:spid="_x0000_s1054" style="position:absolute;left:5114;top:286;width:29;height:26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EcEA&#10;AADbAAAADwAAAGRycy9kb3ducmV2LnhtbERPS2vCQBC+C/6HZYTe6qaWiqSuUnxAKaWiFrwO2TEJ&#10;Zmdjdkziv+8eCh4/vvd82btKtdSE0rOBl3ECijjztuTcwO9x+zwDFQTZYuWZDNwpwHIxHMwxtb7j&#10;PbUHyVUM4ZCigUKkTrUOWUEOw9jXxJE7+8ahRNjk2jbYxXBX6UmSTLXDkmNDgTWtCsouh5sz8H0+&#10;XWey+Vpfdu3p7Y7dj9TTmzFPo/7jHZRQLw/xv/vTGniN6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b5RHBAAAA2wAAAA8AAAAAAAAAAAAAAAAAmAIAAGRycy9kb3du&#10;cmV2LnhtbFBLBQYAAAAABAAEAPUAAACGAwAAAAA=&#10;" path="m7,59l78,r2,5l82,9,,75,4,68,7,59xe" fillcolor="#ddca57" stroked="f" strokecolor="#3465a4">
                    <v:path o:connecttype="custom" o:connectlocs="2,20;28,0;28,2;29,3;0,26;1,24;2,20" o:connectangles="0,0,0,0,0,0,0"/>
                  </v:shape>
                  <v:shape id="Freeform 32" o:spid="_x0000_s1055" style="position:absolute;left:5113;top:287;width:32;height:29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6A8MA&#10;AADbAAAADwAAAGRycy9kb3ducmV2LnhtbESPS2sCMRSF90L/Q7iF7mrG6ohMjTKUCt248NHi8jK5&#10;nYmd3AxJ1PHfG6Hg8nAeH2e+7G0rzuSDcaxgNMxAEFdOG64V7Her1xmIEJE1to5JwZUCLBdPgzkW&#10;2l14Q+dtrEUa4VCggibGrpAyVA1ZDEPXESfv13mLMUlfS+3xksZtK9+ybCotGk6EBjv6aKj6255s&#10;gqzzw89nnZtjaXR2HOcT/106pV6e+/IdRKQ+PsL/7S+tYDyC+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6A8MAAADbAAAADwAAAAAAAAAAAAAAAACYAgAAZHJzL2Rv&#10;d25yZXYueG1sUEsFBgAAAAAEAAQA9QAAAIgDAAAAAA==&#10;" path="m6,63l82,r2,4l86,9,,79,2,70,6,63xe" fillcolor="#dac54c" stroked="f" strokecolor="#3465a4">
                    <v:path o:connecttype="custom" o:connectlocs="2,23;31,0;31,1;32,3;0,29;1,26;2,23" o:connectangles="0,0,0,0,0,0,0"/>
                  </v:shape>
                  <v:shape id="Freeform 33" o:spid="_x0000_s1056" style="position:absolute;left:5111;top:290;width:34;height:31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7YMUA&#10;AADbAAAADwAAAGRycy9kb3ducmV2LnhtbESPQUsDMRSE74L/ITyhF7Fv22KRtWmRSrFQD2310ttj&#10;89wsbl7WJHbXf28KgsdhZr5hFqvBterMITZeNEzGBSiWyptGag3vb5u7B1AxkRhqvbCGH46wWl5f&#10;Lag0vpcDn4+pVhkisSQNNqWuRIyVZUdx7DuW7H344ChlGWo0gfoMdy1Oi2KOjhrJC5Y6XluuPo/f&#10;TsMew1eHu2RfX2an+rbtT/i8vdd6dDM8PYJKPKT/8F97azTMpnD5kn8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vtgxQAAANsAAAAPAAAAAAAAAAAAAAAAAJgCAABkcnMv&#10;ZG93bnJldi54bWxQSwUGAAAAAAQABAD1AAAAigMAAAAA&#10;" path="m5,66l87,r2,5l89,11,,83,3,75,5,66xe" fillcolor="#d9c247" stroked="f" strokecolor="#3465a4">
                    <v:path o:connecttype="custom" o:connectlocs="2,25;33,0;34,2;34,4;0,31;1,28;2,25" o:connectangles="0,0,0,0,0,0,0"/>
                  </v:shape>
                  <v:shape id="Freeform 34" o:spid="_x0000_s1057" style="position:absolute;left:5109;top:293;width:36;height:31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2TsMA&#10;AADbAAAADwAAAGRycy9kb3ducmV2LnhtbESP0WrCQBRE3wv+w3KFvjUbDZQSXUUUwZY+2JgPuGSv&#10;2WD2bsiuSfz7bkHo4zAzZ5j1drKtGKj3jWMFiyQFQVw53XCtoLwc3z5A+ICssXVMCh7kYbuZvawx&#10;127kHxqKUIsIYZ+jAhNCl0vpK0MWfeI64uhdXW8xRNnXUvc4Rrht5TJN36XFhuOCwY72hqpbcbcK&#10;GjmYsh3O0t2L78Pu8fV5q+pOqdf5tFuBCDSF//CzfdIKsg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2TsMAAADbAAAADwAAAAAAAAAAAAAAAACYAgAAZHJzL2Rv&#10;d25yZXYueG1sUEsFBgAAAAAEAAQA9QAAAIgDAAAAAA==&#10;" path="m7,70l93,r,6l94,11,,87,4,78,7,70xe" fillcolor="#d7c042" stroked="f" strokecolor="#3465a4">
                    <v:path o:connecttype="custom" o:connectlocs="3,25;36,0;36,2;36,4;0,31;2,28;3,25" o:connectangles="0,0,0,0,0,0,0"/>
                  </v:shape>
                  <v:shape id="Freeform 35" o:spid="_x0000_s1058" style="position:absolute;left:5107;top:295;width:40;height:35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hjsIA&#10;AADbAAAADwAAAGRycy9kb3ducmV2LnhtbESPQWvCQBSE7wX/w/IEb3VjlSjRVUQoeipUBT0+ss8k&#10;mn0bdtcY++vdQqHHYWa+YRarztSiJecrywpGwwQEcW51xYWC4+HzfQbCB2SNtWVS8CQPq2XvbYGZ&#10;tg/+pnYfChEh7DNUUIbQZFL6vCSDfmgb4uhdrDMYonSF1A4fEW5q+ZEkqTRYcVwosaFNSfltfzcK&#10;zPSrqtdpOGut09bydfvjpielBv1uPQcRqAv/4b/2TisYT+D3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GGOwgAAANsAAAAPAAAAAAAAAAAAAAAAAJgCAABkcnMvZG93&#10;bnJldi54bWxQSwUGAAAAAAQABAD1AAAAhwMAAAAA&#10;" path="m7,72l96,r1,5l99,8,,90,3,81,7,72xe" fillcolor="#d6bd3e" stroked="f" strokecolor="#3465a4">
                    <v:path o:connecttype="custom" o:connectlocs="3,28;39,0;39,2;40,3;0,35;1,32;3,28" o:connectangles="0,0,0,0,0,0,0"/>
                  </v:shape>
                  <v:shape id="Freeform 36" o:spid="_x0000_s1059" style="position:absolute;left:5106;top:299;width:42;height:35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GzcUA&#10;AADbAAAADwAAAGRycy9kb3ducmV2LnhtbESPT2sCMRTE7wW/Q3hCL0Wz29Y/rEYR20KPrcqCt8fm&#10;uVndvCybVNNv3xQKPQ4z8xtmuY62FVfqfeNYQT7OQBBXTjdcKzjs30ZzED4ga2wdk4Jv8rBeDe6W&#10;WGh340+67kItEoR9gQpMCF0hpa8MWfRj1xEn7+R6iyHJvpa6x1uC21Y+ZtlUWmw4LRjsaGuouuy+&#10;rILqOc7K7pKTeTjGl4+zK1/zU6nU/TBuFiACxfAf/mu/awVPE/j9k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AbNxQAAANsAAAAPAAAAAAAAAAAAAAAAAJgCAABkcnMv&#10;ZG93bnJldi54bWxQSwUGAAAAAAQABAD1AAAAigMAAAAA&#10;" path="m7,76l101,r2,3l105,9,,94,4,85,7,76xe" fillcolor="#d4bb39" stroked="f" strokecolor="#3465a4">
                    <v:path o:connecttype="custom" o:connectlocs="3,28;40,0;41,1;42,3;0,35;2,32;3,28" o:connectangles="0,0,0,0,0,0,0"/>
                  </v:shape>
                  <v:shape id="Freeform 37" o:spid="_x0000_s1060" style="position:absolute;left:5105;top:301;width:45;height:37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hUcUA&#10;AADbAAAADwAAAGRycy9kb3ducmV2LnhtbESPQWvCQBSE74L/YXlCL6KbWlEb3YQiFFq8tKl6fmRf&#10;k2D2bchuddtf7wpCj8PMfMNs8mBacabeNZYVPE4TEMSl1Q1XCvZfr5MVCOeRNbaWScEvOciz4WCD&#10;qbYX/qRz4SsRIexSVFB736VSurImg25qO+LofdveoI+yr6Tu8RLhppWzJFlIgw3HhRo72tZUnoof&#10;o+D9bx6Oh4Mbu7ArlmX1nIz9x16ph1F4WYPwFPx/+N5+0wqeFn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GFRxQAAANsAAAAPAAAAAAAAAAAAAAAAAJgCAABkcnMv&#10;ZG93bnJldi54bWxQSwUGAAAAAAQABAD1AAAAigMAAAAA&#10;" path="m7,82l106,r2,6l110,11,,100,3,91,7,82xe" fillcolor="#d3b835" stroked="f" strokecolor="#3465a4">
                    <v:path o:connecttype="custom" o:connectlocs="3,30;43,0;44,2;45,4;0,37;1,34;3,30" o:connectangles="0,0,0,0,0,0,0"/>
                  </v:shape>
                  <v:shape id="Freeform 38" o:spid="_x0000_s1061" style="position:absolute;left:5101;top:302;width:49;height:42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G/cUA&#10;AADbAAAADwAAAGRycy9kb3ducmV2LnhtbESPQWvCQBSE7wX/w/KEXopubDBqdJW20NKLB6MXb4/s&#10;M4lm34bdbUz/fbdQ6HGYmW+YzW4wrejJ+caygtk0AUFcWt1wpeB0fJ8sQfiArLG1TAq+ycNuO3rY&#10;YK7tnQ/UF6ESEcI+RwV1CF0upS9rMuintiOO3sU6gyFKV0nt8B7hppXPSZJJgw3HhRo7equpvBVf&#10;RkExD8f9UDQf7VPv0uz6Ok9X17NSj+PhZQ0i0BD+w3/tT60gXcD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Ab9xQAAANsAAAAPAAAAAAAAAAAAAAAAAJgCAABkcnMv&#10;ZG93bnJldi54bWxQSwUGAAAAAAQABAD1AAAAigMAAAAA&#10;" path="m9,85l114,r2,5l118,9,,105,6,94,9,85xe" fillcolor="#d0b32e" stroked="f" strokecolor="#3465a4">
                    <v:path o:connecttype="custom" o:connectlocs="4,34;47,0;48,2;49,4;0,42;2,38;4,34" o:connectangles="0,0,0,0,0,0,0"/>
                  </v:shape>
                  <v:shape id="Freeform 39" o:spid="_x0000_s1062" style="position:absolute;left:5099;top:304;width:52;height:44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ltMAA&#10;AADbAAAADwAAAGRycy9kb3ducmV2LnhtbERPXWvCMBR9H/gfwhX2tqYqjFEbRQRhgjDWDvZ6ba5t&#10;MbmpSabtv18eBns8nO9yO1oj7uRD71jBIstBEDdO99wq+KoPL28gQkTWaByTgokCbDezpxIL7R78&#10;SfcqtiKFcChQQRfjUEgZmo4shswNxIm7OG8xJuhbqT0+Urg1cpnnr9Jiz6mhw4H2HTXX6scqOGMd&#10;vverobotT+bj6OW0M+deqef5uFuDiDTGf/Gf+10rWKWx6U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AltMAAAADbAAAADwAAAAAAAAAAAAAAAACYAgAAZHJzL2Rvd25y&#10;ZXYueG1sUEsFBgAAAAAEAAQA9QAAAIUDAAAAAA==&#10;" path="m9,89l119,r2,4l122,9,,108r3,-8l9,89xe" fillcolor="#ceb12b" stroked="f" strokecolor="#3465a4">
                    <v:path o:connecttype="custom" o:connectlocs="4,36;51,0;52,2;52,4;0,44;1,41;4,36" o:connectangles="0,0,0,0,0,0,0"/>
                  </v:shape>
                  <v:shape id="Freeform 40" o:spid="_x0000_s1063" style="position:absolute;left:5098;top:307;width:54;height:46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31MEA&#10;AADbAAAADwAAAGRycy9kb3ducmV2LnhtbERPy4rCMBTdC/MP4Q7MTtMZBpVqlEEccSW2PnB5aa5N&#10;sbkpTdT692YhuDyc93Te2VrcqPWVYwXfgwQEceF0xaWC/e6/PwbhA7LG2jEpeJCH+eyjN8VUuztn&#10;dMtDKWII+xQVmBCaVEpfGLLoB64hjtzZtRZDhG0pdYv3GG5r+ZMkQ2mx4thgsKGFoeKSX62CbL0t&#10;jhuzXFB22JxW4+Vxex2tlPr67P4mIAJ14S1+uddawW9cH7/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99TBAAAA2wAAAA8AAAAAAAAAAAAAAAAAmAIAAGRycy9kb3du&#10;cmV2LnhtbFBLBQYAAAAABAAEAPUAAACGAwAAAAA=&#10;" path="m7,96l125,r1,5l128,9,,113r4,-9l7,96xe" fillcolor="#cdae27" stroked="f" strokecolor="#3465a4">
                    <v:path o:connecttype="custom" o:connectlocs="3,39;53,0;53,2;54,4;0,46;2,42;3,39" o:connectangles="0,0,0,0,0,0,0"/>
                  </v:shape>
                  <v:shape id="Freeform 41" o:spid="_x0000_s1064" style="position:absolute;left:5094;top:310;width:57;height:46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8NMcA&#10;AADbAAAADwAAAGRycy9kb3ducmV2LnhtbESPQWvCQBSE70L/w/KEXkQ3piVIdBWpFHoohVpFvT2z&#10;z2za7Ns0u9X037uFgsdhZr5hZovO1uJMra8cKxiPEhDEhdMVlwo2H8/DCQgfkDXWjknBL3lYzO96&#10;M8y1u/A7ndehFBHCPkcFJoQml9IXhiz6kWuIo3dyrcUQZVtK3eIlwm0t0yTJpMWK44LBhp4MFV/r&#10;H6ugXm2yN/O5W26T4yCb7A/fD+krKnXf75ZTEIG6cAv/t1+0gscU/r7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t/DTHAAAA2wAAAA8AAAAAAAAAAAAAAAAAmAIAAGRy&#10;cy9kb3ducmV2LnhtbFBLBQYAAAAABAAEAPUAAACMAwAAAAA=&#10;" path="m9,99l131,r2,4l135,9,,117r5,-9l9,99xe" fillcolor="#cbac26" stroked="f" strokecolor="#3465a4">
                    <v:path o:connecttype="custom" o:connectlocs="4,39;55,0;56,2;57,4;0,46;2,42;4,39" o:connectangles="0,0,0,0,0,0,0"/>
                  </v:shape>
                  <v:shape id="Freeform 42" o:spid="_x0000_s1065" style="position:absolute;left:5092;top:311;width:60;height:51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TCMMA&#10;AADbAAAADwAAAGRycy9kb3ducmV2LnhtbESPQWvCQBSE70L/w/IKvemmJliJrlJaCvFSaVrvj+xr&#10;Epp9G3ZXE/31bkHwOMzMN8x6O5pOnMj51rKC51kCgriyuuVawc/3x3QJwgdkjZ1lUnAmD9vNw2SN&#10;ubYDf9GpDLWIEPY5KmhC6HMpfdWQQT+zPXH0fq0zGKJ0tdQOhwg3nZwnyUIabDkuNNjTW0PVX3k0&#10;CuY7T3ZfZHSoP927Wx755UKpUk+P4+sKRKAx3MO3dqEVZCn8f4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TCMMAAADbAAAADwAAAAAAAAAAAAAAAACYAgAAZHJzL2Rv&#10;d25yZXYueG1sUEsFBgAAAAAEAAQA9QAAAIgDAAAAAA==&#10;" path="m9,104l137,r2,5l139,10,,124,4,113r5,-9xe" fillcolor="#c9a924" stroked="f" strokecolor="#3465a4">
                    <v:path o:connecttype="custom" o:connectlocs="4,43;59,0;60,2;60,4;0,51;2,46;4,43" o:connectangles="0,0,0,0,0,0,0"/>
                  </v:shape>
                  <v:shape id="Freeform 43" o:spid="_x0000_s1066" style="position:absolute;left:5089;top:315;width:63;height:52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rwsQA&#10;AADbAAAADwAAAGRycy9kb3ducmV2LnhtbESPQWsCMRSE7wX/Q3hCbzVrUSurUaS0xUvBrooeH5vn&#10;ZnHzsiTpuv33jVDocZiZb5jlureN6MiH2rGC8SgDQVw6XXOl4LB/f5qDCBFZY+OYFPxQgPVq8LDE&#10;XLsbf1FXxEokCIccFZgY21zKUBqyGEauJU7exXmLMUlfSe3xluC2kc9ZNpMWa04LBlt6NVRei2+r&#10;4HR8ufpgpt1WnmdT//nhdm+9U+px2G8WICL18T/8195qBZMJ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a8LEAAAA2wAAAA8AAAAAAAAAAAAAAAAAmAIAAGRycy9k&#10;b3ducmV2LnhtbFBLBQYAAAAABAAEAPUAAACJAwAAAAA=&#10;" path="m9,108l144,r,5l146,9,,128r5,-9l9,108xe" fillcolor="#c7a724" stroked="f" strokecolor="#3465a4">
                    <v:path o:connecttype="custom" o:connectlocs="4,44;62,0;62,2;63,4;0,52;2,48;4,44" o:connectangles="0,0,0,0,0,0,0"/>
                  </v:shape>
                  <v:shape id="Freeform 44" o:spid="_x0000_s1067" style="position:absolute;left:5088;top:318;width:66;height:53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8Z8MA&#10;AADbAAAADwAAAGRycy9kb3ducmV2LnhtbESPQWsCMRSE7wX/Q3iCt5pVbCmrUURYaHFBavfg8bF5&#10;3SzdvCxJ1PXfN4LgcZiZb5jVZrCduJAPrWMFs2kGgrh2uuVGQfVTvH6ACBFZY+eYFNwowGY9ellh&#10;rt2Vv+lyjI1IEA45KjAx9rmUoTZkMUxdT5y8X+ctxiR9I7XHa4LbTs6z7F1abDktGOxpZ6j+O56t&#10;AvanfVGW531R1WX4OphbtaWdUpPxsF2CiDTEZ/jR/tQKFm9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68Z8MAAADbAAAADwAAAAAAAAAAAAAAAACYAgAAZHJzL2Rv&#10;d25yZXYueG1sUEsFBgAAAAAEAAQA9QAAAIgDAAAAAA==&#10;" path="m9,114l148,r2,4l151,9,,133,4,123r5,-9xe" fillcolor="#c4a224" stroked="f" strokecolor="#3465a4">
                    <v:path o:connecttype="custom" o:connectlocs="4,45;65,0;66,2;66,4;0,53;2,49;4,45" o:connectangles="0,0,0,0,0,0,0"/>
                  </v:shape>
                  <v:shape id="Freeform 45" o:spid="_x0000_s1068" style="position:absolute;left:5086;top:318;width:69;height:59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fOMUA&#10;AADbAAAADwAAAGRycy9kb3ducmV2LnhtbESPQWvCQBSE74X+h+UVvBTdKK1IdJUiCq22hyZ6f2Sf&#10;SWz2bcg+Nf333UKhx2Hmm2EWq9416kpdqD0bGI8SUMSFtzWXBg75djgDFQTZYuOZDHxTgNXy/m6B&#10;qfU3/qRrJqWKJRxSNFCJtKnWoajIYRj5ljh6J985lCi7UtsOb7HcNXqSJFPtsOa4UGFL64qKr+zi&#10;DDzt881zvpPz4/sxe9vLevxx2R2NGTz0L3NQQr38h//oVxu5Kfx+iT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J84xQAAANsAAAAPAAAAAAAAAAAAAAAAAJgCAABkcnMv&#10;ZG93bnJldi54bWxQSwUGAAAAAAQABAD1AAAAigMAAAAA&#10;" path="m9,119l155,r1,5l158,10,,138r5,-9l9,119xe" fillcolor="#c29f25" stroked="f" strokecolor="#3465a4">
                    <v:path o:connecttype="custom" o:connectlocs="4,51;68,0;68,2;69,4;0,59;2,55;4,51" o:connectangles="0,0,0,0,0,0,0"/>
                  </v:shape>
                  <v:shape id="Freeform 46" o:spid="_x0000_s1069" style="position:absolute;left:5082;top:320;width:74;height:61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aBcQA&#10;AADbAAAADwAAAGRycy9kb3ducmV2LnhtbESPQWsCMRSE7wX/Q3hCb91spaisRlHbSi8equ3B2zN5&#10;bpZuXtZNquu/bwShx2FmvmGm887V4kxtqDwreM5yEMTam4pLBV+796cxiBCRDdaeScGVAsxnvYcp&#10;FsZf+JPO21iKBOFQoAIbY1NIGbQlhyHzDXHyjr51GJNsS2lavCS4q+Ugz4fSYcVpwWJDK0v6Z/vr&#10;FHwv39Za69f9cnHa+LWNJ+cOqNRjv1tMQETq4n/43v4wCl5G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WgXEAAAA2wAAAA8AAAAAAAAAAAAAAAAAmAIAAGRycy9k&#10;b3ducmV2LnhtbFBLBQYAAAAABAAEAPUAAACJAwAAAAA=&#10;" path="m10,124l161,r2,5l165,9,,144,5,133r5,-9xe" fillcolor="#c29f25" stroked="f" strokecolor="#3465a4">
                    <v:path o:connecttype="custom" o:connectlocs="4,53;72,0;73,2;74,4;0,61;2,56;4,53" o:connectangles="0,0,0,0,0,0,0"/>
                  </v:shape>
                  <v:shape id="Freeform 47" o:spid="_x0000_s1070" style="position:absolute;left:5080;top:324;width:77;height:63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5scIA&#10;AADbAAAADwAAAGRycy9kb3ducmV2LnhtbERPTWvCQBC9F/oflil4KbrRlKKpqxRR7KlSFcTbkJ0m&#10;odnZmB1j/PfdQ6HHx/ueL3tXq47aUHk2MB4loIhzbysuDBwPm+EUVBBki7VnMnCnAMvF48McM+tv&#10;/EXdXgoVQzhkaKAUaTKtQ16SwzDyDXHkvn3rUCJsC21bvMVwV+tJkrxqhxXHhhIbWpWU/+yvzsCs&#10;a+Qkp/UzXTjd6e15+3lNU2MGT/37GyihXv7Ff+4Pa+Aljo1f4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jmxwgAAANsAAAAPAAAAAAAAAAAAAAAAAJgCAABkcnMvZG93&#10;bnJldi54bWxQSwUGAAAAAAQABAD1AAAAhwMAAAAA&#10;" path="m11,128l169,r2,4l173,9,,150,6,139r5,-11xe" fillcolor="#c39e26" stroked="f" strokecolor="#3465a4">
                    <v:path o:connecttype="custom" o:connectlocs="5,54;75,0;76,2;77,4;0,63;3,58;5,54" o:connectangles="0,0,0,0,0,0,0"/>
                  </v:shape>
                  <v:shape id="Freeform 48" o:spid="_x0000_s1071" style="position:absolute;left:5077;top:325;width:81;height:67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f8IA&#10;AADbAAAADwAAAGRycy9kb3ducmV2LnhtbESP0WoCMRRE34X+Q7hCX6RmrVJ0NUptUfrarR9w2Vw3&#10;q5ubJYm6+vVGKPg4zMwZZrHqbCPO5EPtWMFomIEgLp2uuVKw+9u8TUGEiKyxcUwKrhRgtXzpLTDX&#10;7sK/dC5iJRKEQ44KTIxtLmUoDVkMQ9cSJ2/vvMWYpK+k9nhJcNvI9yz7kBZrTgsGW/oyVB6Lk1WQ&#10;rUfG3+pdOzjKG02334diHA5Kvfa7zzmISF18hv/bP1rBZAa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6R/wgAAANsAAAAPAAAAAAAAAAAAAAAAAJgCAABkcnMvZG93&#10;bnJldi54bWxQSwUGAAAAAAQABAD1AAAAhwMAAAAA&#10;" path="m11,135l176,r2,5l180,9,,155r5,-9l11,135xe" fillcolor="#c49d26" stroked="f" strokecolor="#3465a4">
                    <v:path o:connecttype="custom" o:connectlocs="5,58;79,0;80,2;81,4;0,67;2,63;5,58" o:connectangles="0,0,0,0,0,0,0"/>
                  </v:shape>
                  <v:shape id="Freeform 49" o:spid="_x0000_s1072" style="position:absolute;left:5074;top:329;width:84;height:68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CZ8EA&#10;AADbAAAADwAAAGRycy9kb3ducmV2LnhtbERPy2rCQBTdC/7DcAV3dRKtbUmdiBQKLrTYtHR9ydwm&#10;oZk7MTN5/X1nIbg8nPduP5pa9NS6yrKCeBWBIM6trrhQ8P31/vACwnlkjbVlUjCRg306n+0w0Xbg&#10;T+ozX4gQwi5BBaX3TSKly0sy6Fa2IQ7cr20N+gDbQuoWhxBuarmOoidpsOLQUGJDbyXlf1lnFGy6&#10;bXa9xM30ePLrcTo/f/yQ6ZRaLsbDKwhPo7+Lb+6jVrAN68OX8A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yAmfBAAAA2wAAAA8AAAAAAAAAAAAAAAAAmAIAAGRycy9kb3du&#10;cmV2LnhtbFBLBQYAAAAABAAEAPUAAACGAwAAAAA=&#10;" path="m10,141l183,r2,4l186,9,,160r5,-9l10,141xe" fillcolor="#c59c26" stroked="f" strokecolor="#3465a4">
                    <v:path o:connecttype="custom" o:connectlocs="5,60;83,0;84,2;84,4;0,68;2,64;5,60" o:connectangles="0,0,0,0,0,0,0"/>
                  </v:shape>
                  <v:shape id="Freeform 50" o:spid="_x0000_s1073" style="position:absolute;left:5072;top:331;width:88;height:72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8p8UA&#10;AADbAAAADwAAAGRycy9kb3ducmV2LnhtbESPQWvCQBSE74X+h+UVvBTdpFCxqauIUvBQEDVQj4/s&#10;axLMvo27a4z/3hUEj8PMfMNM571pREfO15YVpKMEBHFhdc2lgnz/M5yA8AFZY2OZFFzJw3z2+jLF&#10;TNsLb6nbhVJECPsMFVQhtJmUvqjIoB/Zljh6/9YZDFG6UmqHlwg3jfxIkrE0WHNcqLClZUXFcXc2&#10;Clbppl6cT2N3sO9/X+32N19du6NSg7d+8Q0iUB+e4Ud7rRV8pn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HynxQAAANsAAAAPAAAAAAAAAAAAAAAAAJgCAABkcnMv&#10;ZG93bnJldi54bWxQSwUGAAAAAAQABAD1AAAAigMAAAAA&#10;" path="m11,146l191,r1,5l194,11,,167,6,156r5,-10xe" fillcolor="#c79a28" stroked="f" strokecolor="#3465a4">
                    <v:path o:connecttype="custom" o:connectlocs="5,63;87,0;87,2;88,5;0,72;3,67;5,63" o:connectangles="0,0,0,0,0,0,0"/>
                  </v:shape>
                  <v:shape id="Freeform 51" o:spid="_x0000_s1074" style="position:absolute;left:5068;top:334;width:91;height:74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mZsQA&#10;AADbAAAADwAAAGRycy9kb3ducmV2LnhtbESPQWvCQBSE70L/w/IKXopuFColukopFbRSpIkXb4/s&#10;axKSfRuyaxL/vSsIHoeZ+YZZbQZTi45aV1pWMJtGIIgzq0vOFZzS7eQDhPPIGmvLpOBKDjbrl9EK&#10;Y217/qMu8bkIEHYxKii8b2IpXVaQQTe1DXHw/m1r0AfZ5lK32Ae4qeU8ihbSYMlhocCGvgrKquRi&#10;FGhaVEcrzxX/pL/fWaRpf5i9KTV+HT6XIDwN/hl+tHdawfsc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E5mbEAAAA2wAAAA8AAAAAAAAAAAAAAAAAmAIAAGRycy9k&#10;b3ducmV2LnhtbFBLBQYAAAAABAAEAPUAAACJAwAAAAA=&#10;" path="m11,151l197,r2,6l201,9,,173,5,162r6,-11xe" fillcolor="#c79a28" stroked="f" strokecolor="#3465a4">
                    <v:path o:connecttype="custom" o:connectlocs="5,65;89,0;90,3;91,4;0,74;2,69;5,65" o:connectangles="0,0,0,0,0,0,0"/>
                  </v:shape>
                  <v:shape id="Freeform 52" o:spid="_x0000_s1075" style="position:absolute;left:5066;top:335;width:95;height:80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jfsUA&#10;AADbAAAADwAAAGRycy9kb3ducmV2LnhtbESPQWvCQBSE70L/w/KE3upGi6Wk2YgVQir20qjQ4yP7&#10;TILZtyG7TeK/7xYKHoeZ+YZJNpNpxUC9aywrWC4iEMSl1Q1XCk7H7OkVhPPIGlvLpOBGDjbpwyzB&#10;WNuRv2gofCUChF2MCmrvu1hKV9Zk0C1sRxy8i+0N+iD7SuoexwA3rVxF0Ys02HBYqLGjXU3ltfgx&#10;CvQNV+95TtfucNDHz+33ebfPlko9zqftGwhPk7+H/9sfWsH6G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ON+xQAAANsAAAAPAAAAAAAAAAAAAAAAAJgCAABkcnMv&#10;ZG93bnJldi54bWxQSwUGAAAAAAQABAD1AAAAigMAAAAA&#10;" path="m10,156l204,r2,3l208,8,,179,5,167r5,-11xe" fillcolor="#c89928" stroked="f" strokecolor="#3465a4">
                    <v:path o:connecttype="custom" o:connectlocs="5,70;93,0;94,1;95,4;0,80;2,75;5,70" o:connectangles="0,0,0,0,0,0,0"/>
                  </v:shape>
                  <v:shape id="Freeform 53" o:spid="_x0000_s1076" style="position:absolute;left:5065;top:336;width:97;height:81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ME8YA&#10;AADbAAAADwAAAGRycy9kb3ducmV2LnhtbESPQWvCQBSE7wX/w/KEXkrdGLVIdBUJVmwRpFYKvT12&#10;n0kw+zZkV03/fbcg9DjMzDfMfNnZWlyp9ZVjBcNBAoJYO1NxoeD4+fo8BeEDssHaMSn4IQ/LRe9h&#10;jplxN/6g6yEUIkLYZ6igDKHJpPS6JIt+4Bri6J1cazFE2RbStHiLcFvLNElepMWK40KJDeUl6fPh&#10;YhXor+98enxbj1Kb7vJ3ftrtN6iVeux3qxmIQF34D9/bW6NgMoa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ME8YAAADbAAAADwAAAAAAAAAAAAAAAACYAgAAZHJz&#10;L2Rvd25yZXYueG1sUEsFBgAAAAAEAAQA9QAAAIsDAAAAAA==&#10;" path="m9,164l210,r2,5l213,9,4,179r-2,2l,181r4,-9l9,164xe" fillcolor="#c99829" stroked="f" strokecolor="#3465a4">
                    <v:path o:connecttype="custom" o:connectlocs="4,73;96,0;97,2;97,4;2,80;1,81;0,81;2,77;4,73" o:connectangles="0,0,0,0,0,0,0,0,0"/>
                  </v:shape>
                  <v:shape id="Freeform 54" o:spid="_x0000_s1077" style="position:absolute;left:5065;top:340;width:98;height:77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DL8EA&#10;AADbAAAADwAAAGRycy9kb3ducmV2LnhtbESPT4vCMBTE78J+h/AWvGm6C4pUo8hCwatW0ONr8/pH&#10;m5duErX77TeC4HGYmd8wq81gOnEn51vLCr6mCQji0uqWawXHPJssQPiArLGzTAr+yMNm/TFaYart&#10;g/d0P4RaRAj7FBU0IfSplL5syKCf2p44epV1BkOUrpba4SPCTSe/k2QuDbYcFxrs6aeh8nq4GQWd&#10;qU5ZSUX9m++1S4pzvsuqi1Ljz2G7BBFoCO/wq73TCmYzeH6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Jgy/BAAAA2wAAAA8AAAAAAAAAAAAAAAAAmAIAAGRycy9kb3du&#10;cmV2LnhtbFBLBQYAAAAABAAEAPUAAACGAwAAAAA=&#10;" path="m4,171l212,r1,4l215,9,16,173r-9,1l,176r2,-3l4,171xe" fillcolor="#ca972a" stroked="f" strokecolor="#3465a4">
                    <v:path o:connecttype="custom" o:connectlocs="2,75;97,0;97,2;98,4;7,76;3,76;0,77;1,76;2,75" o:connectangles="0,0,0,0,0,0,0,0,0"/>
                  </v:shape>
                  <v:shape id="Freeform 55" o:spid="_x0000_s1078" style="position:absolute;left:5066;top:342;width:98;height:75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+BcIA&#10;AADbAAAADwAAAGRycy9kb3ducmV2LnhtbESP30rDMBTG74W9QzgD71w6wSJ12RhjhU0o0rkHOGvO&#10;2tLmpCSxrW9vBMHLj+/Pj2+zm00vRnK+taxgvUpAEFdWt1wruH7mT68gfEDW2FsmBd/kYbddPGww&#10;03biksZLqEUcYZ+hgiaEIZPSVw0Z9Cs7EEfvbp3BEKWrpXY4xXHTy+ckSaXBliOhwYEODVXd5ctE&#10;bvpxu1LbFe/n3JTlsdO1K7RSj8t5/wYi0Bz+w3/tk1bwks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n4FwgAAANsAAAAPAAAAAAAAAAAAAAAAAJgCAABkcnMvZG93&#10;bnJldi54bWxQSwUGAAAAAAQABAD1AAAAhwMAAAAA&#10;" path="m,170l209,r2,5l213,9,21,165r-11,4l,170xe" fillcolor="#cb962a" stroked="f" strokecolor="#3465a4">
                    <v:path o:connecttype="custom" o:connectlocs="0,75;96,0;97,2;98,4;10,73;5,75;0,75" o:connectangles="0,0,0,0,0,0,0"/>
                  </v:shape>
                  <v:shape id="Freeform 56" o:spid="_x0000_s1079" style="position:absolute;left:5073;top:345;width:93;height:71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uOMQA&#10;AADbAAAADwAAAGRycy9kb3ducmV2LnhtbESPQWvCQBSE7wX/w/KE3uomgrbEbEQFofZWK3h9Zp9J&#10;NPs2ZNck9td3BaHHYWa+YdLlYGrRUesqywriSQSCOLe64kLB4Wf79gHCeWSNtWVScCcHy2z0kmKi&#10;bc/f1O19IQKEXYIKSu+bREqXl2TQTWxDHLyzbQ36INtC6hb7ADe1nEbRXBqsOCyU2NCmpPy6vxkF&#10;l2H3VTTxdBOvjqft/DBzdv3rlHodD6sFCE+D/w8/259awewdHl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7jjEAAAA2wAAAA8AAAAAAAAAAAAAAAAAmAIAAGRycy9k&#10;b3ducmV2LnhtbFBLBQYAAAAABAAEAPUAAACJAwAAAAA=&#10;" path="m,164l199,r2,4l203,9,20,158,9,160,,164xe" fillcolor="#cc952a" stroked="f" strokecolor="#3465a4">
                    <v:path o:connecttype="custom" o:connectlocs="0,71;91,0;92,2;93,4;9,68;4,69;0,71" o:connectangles="0,0,0,0,0,0,0"/>
                  </v:shape>
                  <v:shape id="Freeform 57" o:spid="_x0000_s1080" style="position:absolute;left:5077;top:347;width:90;height:66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tYL8A&#10;AADbAAAADwAAAGRycy9kb3ducmV2LnhtbERPy4rCMBTdC/MP4Q6409RHZahGGQYGBndq7frS3Glr&#10;m5vSxLb+vVkILg/nvTuMphE9da6yrGAxj0AQ51ZXXChIL7+zLxDOI2tsLJOCBzk47D8mO0y0HfhE&#10;/dkXIoSwS1BB6X2bSOnykgy6uW2JA/dvO4M+wK6QusMhhJtGLqNoIw1WHBpKbOmnpLw+342CerXI&#10;/NDfjpeY6jhbr69ZWjVKTT/H7y0IT6N/i1/uP60gDmPDl/AD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oO1gvwAAANsAAAAPAAAAAAAAAAAAAAAAAJgCAABkcnMvZG93bnJl&#10;di54bWxQSwUGAAAAAAQABAD1AAAAhAMAAAAA&#10;" path="m,156l192,r2,5l196,9,21,153r-10,1l,156xe" fillcolor="#cc962a" stroked="f" strokecolor="#3465a4">
                    <v:path o:connecttype="custom" o:connectlocs="0,66;88,0;89,2;90,4;10,65;5,65;0,66" o:connectangles="0,0,0,0,0,0,0"/>
                  </v:shape>
                  <v:shape id="Freeform 58" o:spid="_x0000_s1081" style="position:absolute;left:5082;top:350;width:85;height:63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Ot8IA&#10;AADbAAAADwAAAGRycy9kb3ducmV2LnhtbESPQYvCMBSE74L/ITzBm01VVmptFFEET8LqInt8NM+2&#10;2LyUJmr115uFBY/DzHzDZKvO1OJOrassKxhHMQji3OqKCwU/p90oAeE8ssbaMil4koPVst/LMNX2&#10;wd90P/pCBAi7FBWU3jeplC4vyaCLbEMcvIttDfog20LqFh8Bbmo5ieOZNFhxWCixoU1J+fV4MwrM&#10;4dmZ5jxPttPX4Xe/oeR8OyVKDQfdegHCU+c/4f/2Xiv4msPfl/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A63wgAAANsAAAAPAAAAAAAAAAAAAAAAAJgCAABkcnMvZG93&#10;bnJldi54bWxQSwUGAAAAAAQABAD1AAAAhwMAAAAA&#10;" path="m,149l183,r2,4l186,9,19,146,9,148,,149xe" fillcolor="#cc9729" stroked="f" strokecolor="#3465a4">
                    <v:path o:connecttype="custom" o:connectlocs="0,63;84,0;85,2;85,4;9,62;4,63;0,63" o:connectangles="0,0,0,0,0,0,0"/>
                  </v:shape>
                  <v:shape id="Freeform 59" o:spid="_x0000_s1082" style="position:absolute;left:5088;top:350;width:80;height:61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USr0A&#10;AADbAAAADwAAAGRycy9kb3ducmV2LnhtbERPTYvCMBC9C/6HMII3m9pDkWqUZUHqwYtV0OPQzLZl&#10;m0lJotZ/bw6Cx8f73uxG04sHOd9ZVrBMUhDEtdUdNwou5/1iBcIHZI29ZVLwIg+77XSywULbJ5/o&#10;UYVGxBD2BSpoQxgKKX3dkkGf2IE4cn/WGQwRukZqh88YbnqZpWkuDXYcG1oc6Lel+r+6GwX+5c98&#10;zypnSnbHsrTmll8zpeaz8WcNItAYvuKP+6AV5H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rDUSr0AAADbAAAADwAAAAAAAAAAAAAAAACYAgAAZHJzL2Rvd25yZXYu&#10;eG1sUEsFBgAAAAAEAAQA9QAAAIIDAAAAAA==&#10;" path="m,144l175,r1,5l178,10,18,140r-9,2l,144xe" fillcolor="#cc9829" stroked="f" strokecolor="#3465a4">
                    <v:path o:connecttype="custom" o:connectlocs="0,61;79,0;79,2;80,4;8,59;4,60;0,61" o:connectangles="0,0,0,0,0,0,0"/>
                  </v:shape>
                  <v:shape id="Freeform 60" o:spid="_x0000_s1083" style="position:absolute;left:5092;top:353;width:76;height:58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mlsQA&#10;AADbAAAADwAAAGRycy9kb3ducmV2LnhtbESPQWsCMRSE7wX/Q3hCbzVrKUtZjSLC2npooVqox8fm&#10;uVncvCxJXLf99Y0geBxm5htmvhxsK3ryoXGsYDrJQBBXTjdcK/jel0+vIEJE1tg6JgW/FGC5GD3M&#10;sdDuwl/U72ItEoRDgQpMjF0hZagMWQwT1xEn7+i8xZikr6X2eElw28rnLMulxYbTgsGO1oaq0+5s&#10;FWzfhvKYb8venf3H5vPF/PwdDCv1OB5WMxCRhngP39rvWkE+he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JpbEAAAA2wAAAA8AAAAAAAAAAAAAAAAAmAIAAGRycy9k&#10;b3ducmV2LnhtbFBLBQYAAAAABAAEAPUAAACJAwAAAAA=&#10;" path="m,137l167,r2,5l171,9,18,133r-9,2l,137xe" fillcolor="#cc9928" stroked="f" strokecolor="#3465a4">
                    <v:path o:connecttype="custom" o:connectlocs="0,58;74,0;75,2;76,4;8,56;4,57;0,58" o:connectangles="0,0,0,0,0,0,0"/>
                  </v:shape>
                  <v:shape id="Freeform 61" o:spid="_x0000_s1084" style="position:absolute;left:5098;top:356;width:72;height:54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NHcIA&#10;AADbAAAADwAAAGRycy9kb3ducmV2LnhtbESP3YrCMBSE7xd8h3AE79bUCl2pRhHBHxYX8ecBDs2x&#10;LTYnoYla334jLOzlMDPfMLNFZxrxoNbXlhWMhgkI4sLqmksFl/P6cwLCB2SNjWVS8CIPi3nvY4a5&#10;tk8+0uMUShEh7HNUUIXgcil9UZFBP7SOOHpX2xoMUbal1C0+I9w0Mk2STBqsOS5U6GhVUXE73Y2C&#10;yTi9f9PBffnmx5XZRcrtZn9QatDvllMQgbrwH/5r77SCLIX3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g0dwgAAANsAAAAPAAAAAAAAAAAAAAAAAJgCAABkcnMvZG93&#10;bnJldi54bWxQSwUGAAAAAAQABAD1AAAAhwMAAAAA&#10;" path="m,130l160,r2,4l164,9,14,132r,-2l14,128r-7,2l,130xe" fillcolor="#cc9a27" stroked="f" strokecolor="#3465a4">
                    <v:path o:connecttype="custom" o:connectlocs="0,53;70,0;71,2;72,4;6,54;6,53;6,52;3,53;0,53" o:connectangles="0,0,0,0,0,0,0,0,0"/>
                  </v:shape>
                  <v:shape id="Freeform 62" o:spid="_x0000_s1085" style="position:absolute;left:5102;top:358;width:68;height:58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X8QA&#10;AADbAAAADwAAAGRycy9kb3ducmV2LnhtbESPzW7CMBCE70i8g7VIvSBwCBIkKQah/sG10AdYxdsk&#10;NF5HtgkpT19XqtTjaGa+0Wx2g2lFT843lhUs5gkI4tLqhisFH+fXWQbCB2SNrWVS8E0edtvxaIOF&#10;tjd+p/4UKhEh7AtUUIfQFVL6siaDfm474uh9WmcwROkqqR3eIty0Mk2SlTTYcFyosaOnmsqv09Uo&#10;kOvpIX/Lr9nFvZzbZ5naw/1yVOphMuwfQQQawn/4r33UClZ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F/EAAAA2wAAAA8AAAAAAAAAAAAAAAAAmAIAAGRycy9k&#10;b3ducmV2LnhtbFBLBQYAAAAABAAEAPUAAACJAwAAAAA=&#10;" path="m,124l153,r2,5l156,9,,137r4,-6l5,124r-1,l,124xe" fillcolor="#cc9b26" stroked="f" strokecolor="#3465a4">
                    <v:path o:connecttype="custom" o:connectlocs="0,52;67,0;68,2;68,4;0,58;2,55;2,52;2,52;0,52" o:connectangles="0,0,0,0,0,0,0,0,0"/>
                  </v:shape>
                  <v:shape id="Freeform 63" o:spid="_x0000_s1086" style="position:absolute;left:5100;top:361;width:73;height:58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Px8QA&#10;AADbAAAADwAAAGRycy9kb3ducmV2LnhtbESPwWrDMBBE74H+g9hCb7GcUExwrQRTKOTQBurkkOPW&#10;Wlum1spYqmP/fVQo9DjMzpud4jDbXkw0+s6xgk2SgiCune64VXA5v613IHxA1tg7JgULeTjsH1YF&#10;5trd+JOmKrQiQtjnqMCEMORS+tqQRZ+4gTh6jRsthijHVuoRbxFue7lN00xa7Dg2GBzo1VD9Xf3Y&#10;+MaxMbPfdpt3U52uX+VHOy2hVOrpcS5fQASaw//xX/qoFWTP8LslAk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T8fEAAAA2wAAAA8AAAAAAAAAAAAAAAAAmAIAAGRycy9k&#10;b3ducmV2LnhtbFBLBQYAAAAABAAEAPUAAACJAwAAAAA=&#10;" path="m9,123l159,r1,4l164,9,,141r4,-9l9,123xe" fillcolor="#cc9c26" stroked="f" strokecolor="#3465a4">
                    <v:path o:connecttype="custom" o:connectlocs="4,51;71,0;71,2;73,4;0,58;2,54;4,51" o:connectangles="0,0,0,0,0,0,0"/>
                  </v:shape>
                  <v:shape id="Freeform 64" o:spid="_x0000_s1087" style="position:absolute;left:5098;top:363;width:76;height:63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ckcIA&#10;AADbAAAADwAAAGRycy9kb3ducmV2LnhtbESPzarCMBSE9xd8h3AEd9dUQZFqFBHvRXTlD7o9NMe2&#10;2JzUJtbq0xtBcDnMzDfMZNaYQtRUudyygl43AkGcWJ1zquCw//sdgXAeWWNhmRQ8yMFs2vqZYKzt&#10;nbdU73wqAoRdjAoy78tYSpdkZNB1bUkcvLOtDPogq1TqCu8BbgrZj6KhNJhzWMiwpEVGyWV3MwpS&#10;17st16eaB8/y8E/H/Np/bFCpTruZj0F4avw3/GmvtILhAN5fwg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ByRwgAAANsAAAAPAAAAAAAAAAAAAAAAAJgCAABkcnMvZG93&#10;bnJldi54bWxQSwUGAAAAAAQABAD1AAAAhwMAAAAA&#10;" path="m9,128l165,r4,5l171,9,,147,5,137r4,-9xe" fillcolor="#cc9d26" stroked="f" strokecolor="#3465a4">
                    <v:path o:connecttype="custom" o:connectlocs="4,55;73,0;75,2;76,4;0,63;2,59;4,55" o:connectangles="0,0,0,0,0,0,0"/>
                  </v:shape>
                  <v:shape id="Freeform 65" o:spid="_x0000_s1088" style="position:absolute;left:5095;top:366;width:80;height:64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HWsIA&#10;AADbAAAADwAAAGRycy9kb3ducmV2LnhtbESPQWvCQBSE7wX/w/KE3upGq7GkriKCpVdje+jtkX1m&#10;Q7NvQ/ZF03/fLRQ8DjPzDbPZjb5VV+pjE9jAfJaBIq6Cbbg28HE+Pr2AioJssQ1MBn4owm47edhg&#10;YcONT3QtpVYJwrFAA06kK7SOlSOPcRY64uRdQu9RkuxrbXu8Jbhv9SLLcu2x4bTgsKODo+q7HLyB&#10;01GWl2dHa7d6+1wvm8F+DaUY8zgd96+ghEa5h//b79ZAnsPfl/QD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8dawgAAANsAAAAPAAAAAAAAAAAAAAAAAJgCAABkcnMvZG93&#10;bnJldi54bWxQSwUGAAAAAAQABAD1AAAAhwMAAAAA&#10;" path="m8,132l172,r2,4l176,9,,151r3,-9l8,132xe" fillcolor="#cc9e25" stroked="f" strokecolor="#3465a4">
                    <v:path o:connecttype="custom" o:connectlocs="4,56;78,0;79,2;80,4;0,64;1,60;4,56" o:connectangles="0,0,0,0,0,0,0"/>
                  </v:shape>
                  <v:shape id="Freeform 66" o:spid="_x0000_s1089" style="position:absolute;left:5092;top:366;width:84;height:68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C3cQA&#10;AADbAAAADwAAAGRycy9kb3ducmV2LnhtbESPQWsCMRSE7wX/Q3hCL0WzVrCyGkUEpdCD1O7F23Pz&#10;3CwmL8smutt/3whCj8PMfMMs172z4k5tqD0rmIwzEMSl1zVXCoqf3WgOIkRkjdYzKfilAOvV4GWJ&#10;ufYdf9P9GCuRIBxyVGBibHIpQ2nIYRj7hjh5F986jEm2ldQtdgnurHzPspl0WHNaMNjQ1lB5Pd6c&#10;gpPdm83Xjd22eCumnWc7OR92Sr0O+80CRKQ+/oef7U+tYPYBj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Qt3EAAAA2wAAAA8AAAAAAAAAAAAAAAAAmAIAAGRycy9k&#10;b3ducmV2LnhtbFBLBQYAAAAABAAEAPUAAACJAwAAAAA=&#10;" path="m9,138l180,r2,5l183,9,,158,6,147r3,-9xe" fillcolor="#cc9f24" stroked="f" strokecolor="#3465a4">
                    <v:path o:connecttype="custom" o:connectlocs="4,59;83,0;84,2;84,4;0,68;3,63;4,59" o:connectangles="0,0,0,0,0,0,0"/>
                  </v:shape>
                  <v:shape id="Freeform 67" o:spid="_x0000_s1090" style="position:absolute;left:5091;top:369;width:86;height:71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vIL4A&#10;AADbAAAADwAAAGRycy9kb3ducmV2LnhtbERPy4rCMBTdC/MP4Q7MTlNdqHSMIjMKsxJ80PWludNW&#10;m5uSxLT+vVkILg/nvdoMphWRnG8sK5hOMhDEpdUNVwou5/14CcIHZI2tZVLwIA+b9cdohbm2PR8p&#10;nkIlUgj7HBXUIXS5lL6syaCf2I44cf/WGQwJukpqh30KN62cZdlcGmw4NdTY0U9N5e10NwoWxW4a&#10;Dzpe+2LRe3f9jdplUqmvz2H7DSLQEN7il/tPK5inselL+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GbyC+AAAA2wAAAA8AAAAAAAAAAAAAAAAAmAIAAGRycy9kb3ducmV2&#10;LnhtbFBLBQYAAAAABAAEAPUAAACDAwAAAAA=&#10;" path="m9,142l185,r1,4l188,7,,162r3,-9l9,142xe" fillcolor="#d2a326" stroked="f" strokecolor="#3465a4">
                    <v:path o:connecttype="custom" o:connectlocs="4,62;85,0;85,2;86,3;0,71;1,67;4,62" o:connectangles="0,0,0,0,0,0,0"/>
                  </v:shape>
                  <v:shape id="Freeform 68" o:spid="_x0000_s1091" style="position:absolute;left:5088;top:372;width:88;height:73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TXMcA&#10;AADbAAAADwAAAGRycy9kb3ducmV2LnhtbESPQUsDMRSE74L/ITyhF2mzLrLYbdMi0oIeFFotpbfX&#10;5Lm7dPOyTWJ3/fdGEDwOM/MNM18OthUX8qFxrOBukoEg1s40XCn4eF+PH0CEiGywdUwKvinAcnF9&#10;NcfSuJ43dNnGSiQIhxIV1DF2pZRB12QxTFxHnLxP5y3GJH0ljcc+wW0r8ywrpMWG00KNHT3VpE/b&#10;L6vgeJvf68PL+ajf9mG1e82rU+F7pUY3w+MMRKQh/of/2s9GQTGF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lk1zHAAAA2wAAAA8AAAAAAAAAAAAAAAAAmAIAAGRy&#10;cy9kb3ducmV2LnhtbFBLBQYAAAAABAAEAPUAAACMAwAAAAA=&#10;" path="m9,149l192,r2,3l196,8,,168,6,158r3,-9xe" fillcolor="#d5a627" stroked="f" strokecolor="#3465a4">
                    <v:path o:connecttype="custom" o:connectlocs="4,65;86,0;87,1;88,3;0,73;3,69;4,65" o:connectangles="0,0,0,0,0,0,0"/>
                  </v:shape>
                  <v:shape id="Freeform 69" o:spid="_x0000_s1092" style="position:absolute;left:5086;top:374;width:92;height:76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o68AA&#10;AADbAAAADwAAAGRycy9kb3ducmV2LnhtbERPy4rCMBTdD/gP4QruxtRZOFKNooJMwZUvxN0luTbF&#10;5qY0Uet8/WQx4PJw3rNF52rxoDZUnhWMhhkIYu1NxaWC42HzOQERIrLB2jMpeFGAxbz3McPc+Cfv&#10;6LGPpUghHHJUYGNscimDtuQwDH1DnLirbx3GBNtSmhafKdzV8ivLxtJhxanBYkNrS/q2vzsF99PP&#10;cXW52OL3PNL11u4mxarRSg363XIKIlIX3+J/d2EUfKf16Uv6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ko68AAAADbAAAADwAAAAAAAAAAAAAAAACYAgAAZHJzL2Rvd25y&#10;ZXYueG1sUEsFBgAAAAAEAAQA9QAAAIUDAAAAAA==&#10;" path="m11,155l199,r2,5l203,9,,174r5,-9l11,155xe" fillcolor="#d8a82b" stroked="f" strokecolor="#3465a4">
                    <v:path o:connecttype="custom" o:connectlocs="5,68;90,0;91,2;92,4;0,76;2,72;5,68" o:connectangles="0,0,0,0,0,0,0"/>
                  </v:shape>
                  <v:shape id="Freeform 70" o:spid="_x0000_s1093" style="position:absolute;left:5084;top:376;width:95;height:79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JXcMA&#10;AADbAAAADwAAAGRycy9kb3ducmV2LnhtbESPwWrDMBBE74H+g9hCb4kcH9riRDah0LSQU5OQ89pa&#10;yybWyliK7fbro0Khx2Fm3jDbYradGGnwrWMF61UCgrhyumWj4Hx6X76C8AFZY+eYFHyThyJ/WGwx&#10;027iLxqPwYgIYZ+hgiaEPpPSVw1Z9CvXE0evdoPFEOVgpB5winDbyTRJnqXFluNCgz29NVRdjzer&#10;wKQfdflj2nKe6m466PQynvZWqafHebcBEWgO/+G/9qdW8LKG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RJXcMAAADbAAAADwAAAAAAAAAAAAAAAACYAgAAZHJzL2Rv&#10;d25yZXYueG1sUEsFBgAAAAAEAAQA9QAAAIgDAAAAAA==&#10;" path="m9,160l205,r2,4l208,9,,180,4,169r5,-9xe" fillcolor="#dbaa31" stroked="f" strokecolor="#3465a4">
                    <v:path o:connecttype="custom" o:connectlocs="4,70;94,0;95,2;95,4;0,79;2,74;4,70" o:connectangles="0,0,0,0,0,0,0"/>
                  </v:shape>
                  <v:shape id="Freeform 71" o:spid="_x0000_s1094" style="position:absolute;left:5081;top:378;width:100;height:81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sBsIA&#10;AADbAAAADwAAAGRycy9kb3ducmV2LnhtbESP3YrCMBSE7wXfIRzBG9F0vVilGkXEBVcW/H2AY3Ns&#10;q81JaWKtb78RBC+HmfmGmc4bU4iaKpdbVvA1iEAQJ1bnnCo4HX/6YxDOI2ssLJOCJzmYz9qtKcba&#10;PnhP9cGnIkDYxagg876MpXRJRgbdwJbEwbvYyqAPskqlrvAR4KaQwyj6lgZzDgsZlrTMKLkd7kaB&#10;vPbk82y29LsZbdbRmNO/Vb1TqttpFhMQnhr/Cb/ba61gNITX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ewGwgAAANsAAAAPAAAAAAAAAAAAAAAAAJgCAABkcnMvZG93&#10;bnJldi54bWxQSwUGAAAAAAQABAD1AAAAhwMAAAAA&#10;" path="m9,165l212,r1,5l217,9,,187,5,176,9,165xe" fillcolor="#ddad39" stroked="f" strokecolor="#3465a4">
                    <v:path o:connecttype="custom" o:connectlocs="4,71;98,0;98,2;100,4;0,81;2,76;4,71" o:connectangles="0,0,0,0,0,0,0"/>
                  </v:shape>
                  <v:shape id="Freeform 72" o:spid="_x0000_s1095" style="position:absolute;left:5078;top:381;width:104;height:84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vIcQA&#10;AADbAAAADwAAAGRycy9kb3ducmV2LnhtbESPQWvCQBSE7wX/w/IEL6VuVDBt6ioiqD2aKIXeXrOv&#10;STD7NuyuJv333UKhx2FmvmFWm8G04k7ON5YVzKYJCOLS6oYrBZfz/ukZhA/IGlvLpOCbPGzWo4cV&#10;Ztr2nNO9CJWIEPYZKqhD6DIpfVmTQT+1HXH0vqwzGKJ0ldQO+wg3rZwnyVIabDgu1NjRrqbyWtyM&#10;gsPjkJp8Zo7Xxn58tt7OX/LTu1KT8bB9BRFoCP/hv/abVpAu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LyHEAAAA2wAAAA8AAAAAAAAAAAAAAAAAmAIAAGRycy9k&#10;b3ducmV2LnhtbFBLBQYAAAAABAAEAPUAAACJAwAAAAA=&#10;" path="m10,171l218,r4,4l224,9,,190r5,-8l10,171xe" fillcolor="#dfae40" stroked="f" strokecolor="#3465a4">
                    <v:path o:connecttype="custom" o:connectlocs="5,76;101,0;103,2;104,4;0,84;2,80;5,76" o:connectangles="0,0,0,0,0,0,0"/>
                  </v:shape>
                  <v:shape id="Freeform 73" o:spid="_x0000_s1096" style="position:absolute;left:5074;top:382;width:109;height:88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MJcMA&#10;AADbAAAADwAAAGRycy9kb3ducmV2LnhtbESP0WrCQBRE3wv9h+UKfasb02JjdJUSCO2bNvEDLtlr&#10;Es3eDdmtxr93BcHHYWbOMKvNaDpxpsG1lhXMphEI4srqlmsF+zJ/T0A4j6yxs0wKruRgs359WWGq&#10;7YX/6Fz4WgQIuxQVNN73qZSuasigm9qeOHgHOxj0QQ611ANeAtx0Mo6iuTTYclhosKesoepU/BsF&#10;cYHlkVq77X6yIjl+5ItDvvNKvU3G7yUIT6N/hh/tX63g6xPuX8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wMJcMAAADbAAAADwAAAAAAAAAAAAAAAACYAgAAZHJzL2Rv&#10;d25yZXYueG1sUEsFBgAAAAAEAAQA9QAAAIgDAAAAAA==&#10;" path="m11,178l228,r2,5l232,9,,197,6,186r5,-8xe" fillcolor="#e4b34f" stroked="f" strokecolor="#3465a4">
                    <v:path o:connecttype="custom" o:connectlocs="5,80;107,0;108,2;109,4;0,88;3,83;5,80" o:connectangles="0,0,0,0,0,0,0"/>
                  </v:shape>
                  <v:shape id="Freeform 74" o:spid="_x0000_s1097" style="position:absolute;left:5073;top:384;width:111;height:90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0xsMA&#10;AADbAAAADwAAAGRycy9kb3ducmV2LnhtbESP3WrCQBSE7wu+w3IE7+pGSxuNriJCQSkV/HmAY/aY&#10;RLNnw+4a07fvFgpeDjPzDTNfdqYWLTlfWVYwGiYgiHOrKy4UnI6frxMQPiBrrC2Tgh/ysFz0XuaY&#10;afvgPbWHUIgIYZ+hgjKEJpPS5yUZ9EPbEEfvYp3BEKUrpHb4iHBTy3GSfEiDFceFEhtal5TfDnej&#10;YLe+tt+pmZ79Vxp08+amdr/VSg363WoGIlAXnuH/9kYrSN/h7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0xsMAAADbAAAADwAAAAAAAAAAAAAAAACYAgAAZHJzL2Rv&#10;d25yZXYueG1sUEsFBgAAAAAEAAQA9QAAAIgDAAAAAA==&#10;" path="m11,181l235,r2,4l238,9,,203,5,192r6,-11xe" fillcolor="#e6b457" stroked="f" strokecolor="#3465a4">
                    <v:path o:connecttype="custom" o:connectlocs="5,80;110,0;111,2;111,4;0,90;2,85;5,80" o:connectangles="0,0,0,0,0,0,0"/>
                  </v:shape>
                  <v:shape id="Freeform 75" o:spid="_x0000_s1098" style="position:absolute;left:5068;top:387;width:117;height:95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qsQA&#10;AADbAAAADwAAAGRycy9kb3ducmV2LnhtbESPQWsCMRSE70L/Q3hCb5pV6lq2RhGhtCgoWkF6e26e&#10;u0uTl2WT6vrvjSB4HGbmG2Yya60RZ2p85VjBoJ+AIM6drrhQsP/57L2D8AFZo3FMCq7kYTZ96Uww&#10;0+7CWzrvQiEihH2GCsoQ6kxKn5dk0fddTRy9k2sshiibQuoGLxFujRwmSSotVhwXSqxpUVL+t/u3&#10;CtZm/PYV5is/siuzOR5G+MvpUqnXbjv/ABGoDc/wo/2tFYxTuH+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yKrEAAAA2wAAAA8AAAAAAAAAAAAAAAAAmAIAAGRycy9k&#10;b3ducmV2LnhtbFBLBQYAAAAABAAEAPUAAACJAwAAAAA=&#10;" path="m12,188l244,r1,5l247,9,,209,7,199r5,-11xe" fillcolor="#e9b65f" stroked="f" strokecolor="#3465a4">
                    <v:path o:connecttype="custom" o:connectlocs="6,85;116,0;116,2;117,4;0,95;3,90;6,85" o:connectangles="0,0,0,0,0,0,0"/>
                  </v:shape>
                  <v:shape id="Freeform 76" o:spid="_x0000_s1099" style="position:absolute;left:5066;top:390;width:119;height:96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KysQA&#10;AADbAAAADwAAAGRycy9kb3ducmV2LnhtbESPzWrDMBCE74W8g9hALyWR3UNTnCgmKRTSU2makOti&#10;bSw71spYin/evioUehxm5htmk4+2ET11vnKsIF0mIIgLpysuFZy+3xevIHxA1tg4JgUTeci3s4cN&#10;ZtoN/EX9MZQiQthnqMCE0GZS+sKQRb90LXH0rq6zGKLsSqk7HCLcNvI5SV6kxYrjgsGW3gwVt+Pd&#10;KsB6TMy5Hp7qS903+8+PaUpPk1KP83G3BhFoDP/hv/ZBK1it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isrEAAAA2wAAAA8AAAAAAAAAAAAAAAAAmAIAAGRycy9k&#10;b3ducmV2LnhtbFBLBQYAAAAABAAEAPUAAACJAwAAAAA=&#10;" path="m12,194l250,r2,4l254,7,,215,5,204r7,-10xe" fillcolor="#eab968" stroked="f" strokecolor="#3465a4">
                    <v:path o:connecttype="custom" o:connectlocs="6,87;117,0;118,2;119,3;0,96;2,91;6,87" o:connectangles="0,0,0,0,0,0,0"/>
                  </v:shape>
                  <v:shape id="Freeform 77" o:spid="_x0000_s1100" style="position:absolute;left:5064;top:391;width:123;height:100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+n8EA&#10;AADbAAAADwAAAGRycy9kb3ducmV2LnhtbERPTWsCMRC9F/wPYQRvNatIldUoRat4tCqtx2EzbpZu&#10;Jtsk6tZf3xwEj4/3PVu0thZX8qFyrGDQz0AQF05XXCo4HtavExAhImusHZOCPwqwmHdeZphrd+NP&#10;uu5jKVIIhxwVmBibXMpQGLIY+q4hTtzZeYsxQV9K7fGWwm0th1n2Ji1WnBoMNrQ0VPzsL1bB+kCj&#10;pd9daHIar74/fr/uG3NaKdXrtu9TEJHa+BQ/3FutYJzGpi/p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g/p/BAAAA2wAAAA8AAAAAAAAAAAAAAAAAmAIAAGRycy9kb3du&#10;cmV2LnhtbFBLBQYAAAAABAAEAPUAAACGAwAAAAA=&#10;" path="m11,200l258,r2,3l263,9,,222,6,211r5,-11xe" fillcolor="#ebba70" stroked="f" strokecolor="#3465a4">
                    <v:path o:connecttype="custom" o:connectlocs="5,90;121,0;122,1;123,4;0,100;3,95;5,90" o:connectangles="0,0,0,0,0,0,0"/>
                  </v:shape>
                  <v:shape id="Freeform 78" o:spid="_x0000_s1101" style="position:absolute;left:5059;top:393;width:129;height:105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TPsQA&#10;AADbAAAADwAAAGRycy9kb3ducmV2LnhtbESPT2sCMRTE7wW/Q3hCbzXrH2xdjVIqigUPrdqeH5vn&#10;bnDzsiTpun77Rij0OMzMb5jFqrO1aMkH41jBcJCBIC6cNlwqOB03Ty8gQkTWWDsmBTcKsFr2HhaY&#10;a3flT2oPsRQJwiFHBVWMTS5lKCqyGAauIU7e2XmLMUlfSu3xmuC2lqMsm0qLhtNChQ29VVRcDj9W&#10;wfmjMdv9Ze3br+L9NPo2PBnvWKnHfvc6BxGpi//hv/ZOK3iewf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0z7EAAAA2wAAAA8AAAAAAAAAAAAAAAAAmAIAAGRycy9k&#10;b3ducmV2LnhtbFBLBQYAAAAABAAEAPUAAACJAwAAAAA=&#10;" path="m13,208l267,r3,6l272,9,,231,7,220r6,-12xe" fillcolor="#edbb78" stroked="f" strokecolor="#3465a4">
                    <v:path o:connecttype="custom" o:connectlocs="6,95;127,0;128,3;129,4;0,105;3,100;6,95" o:connectangles="0,0,0,0,0,0,0"/>
                  </v:shape>
                  <v:shape id="Freeform 79" o:spid="_x0000_s1102" style="position:absolute;left:5056;top:397;width:133;height:107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Wzb8A&#10;AADbAAAADwAAAGRycy9kb3ducmV2LnhtbERPy4rCMBTdC/MP4Q64s6kKg3aMMj6ZlfjC9aW5tsXm&#10;piSx1r+fLAZcHs57tuhMLVpyvrKsYJikIIhzqysuFFzO28EEhA/IGmvLpOBFHhbzj94MM22ffKT2&#10;FAoRQ9hnqKAMocmk9HlJBn1iG+LI3awzGCJ0hdQOnzHc1HKUpl/SYMWxocSGViXl99PDKFi247Ob&#10;XofF4bjf3W+bet1oXCvV/+x+vkEE6sJb/O/+1QomcX38En+An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a9bNvwAAANsAAAAPAAAAAAAAAAAAAAAAAJgCAABkcnMvZG93bnJl&#10;di54bWxQSwUGAAAAAAQABAD1AAAAhAMAAAAA&#10;" path="m14,213l277,r2,3l281,8,,236,7,225r7,-12xe" fillcolor="#efbf89" stroked="f" strokecolor="#3465a4">
                    <v:path o:connecttype="custom" o:connectlocs="7,97;131,0;132,1;133,4;0,107;3,102;7,97" o:connectangles="0,0,0,0,0,0,0"/>
                  </v:shape>
                  <v:shape id="Freeform 80" o:spid="_x0000_s1103" style="position:absolute;left:5053;top:398;width:137;height:111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LqsMA&#10;AADbAAAADwAAAGRycy9kb3ducmV2LnhtbESPQYvCMBSE74L/ITzBi2iqqGg1iqwsKOxFq+Dx0Tzb&#10;YvPSbbJa/71ZEDwOM/MNs1w3phR3ql1hWcFwEIEgTq0uOFNwSr77MxDOI2ssLZOCJzlYr9qtJcba&#10;PvhA96PPRICwi1FB7n0VS+nSnAy6ga2Ig3e1tUEfZJ1JXeMjwE0pR1E0lQYLDgs5VvSVU3o7/hkF&#10;h+Qpz9V4O+olmZFz+7O//LqJUt1Os1mA8NT4T/jd3mkFsyH8fw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LqsMAAADbAAAADwAAAAAAAAAAAAAAAACYAgAAZHJzL2Rv&#10;d25yZXYueG1sUEsFBgAAAAAEAAQA9QAAAIgDAAAAAA==&#10;" path="m12,222l284,r2,5l288,9,242,48r-2,l238,48r,2l,245,5,233r7,-11xe" fillcolor="#f1c092" stroked="f" strokecolor="#3465a4">
                    <v:path o:connecttype="custom" o:connectlocs="6,101;135,0;136,2;137,4;115,22;114,22;113,22;113,22;113,23;0,111;2,106;6,101" o:connectangles="0,0,0,0,0,0,0,0,0,0,0,0"/>
                  </v:shape>
                  <v:shape id="Freeform 81" o:spid="_x0000_s1104" style="position:absolute;left:5050;top:399;width:142;height:115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DycYA&#10;AADbAAAADwAAAGRycy9kb3ducmV2LnhtbESPQWvCQBSE7wX/w/KEXorZ6KEkqauIECmlOTRV8PjI&#10;vibR7NuQXWP677uFQo/DzHzDrLeT6cRIg2stK1hGMQjiyuqWawXHz3yRgHAeWWNnmRR8k4PtZvaw&#10;xkzbO3/QWPpaBAi7DBU03veZlK5qyKCLbE8cvC87GPRBDrXUA94D3HRyFcfP0mDLYaHBnvYNVdfy&#10;ZhSkCZ6v+1v+fujyy/iUnoq2eNNKPc6n3QsIT5P/D/+1X7WCZAW/X8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GDycYAAADbAAAADwAAAAAAAAAAAAAAAACYAgAAZHJz&#10;L2Rvd25yZXYueG1sUEsFBgAAAAAEAAQA9QAAAIsDAAAAAA==&#10;" path="m12,228l293,r2,4l297,8,254,43r-5,l245,43r2,2l247,48,,251,7,240r5,-12xe" fillcolor="#f2c39a" stroked="f" strokecolor="#3465a4">
                    <v:path o:connecttype="custom" o:connectlocs="6,104;140,0;141,2;142,4;121,20;119,20;117,20;118,21;118,22;0,115;3,110;6,104" o:connectangles="0,0,0,0,0,0,0,0,0,0,0,0"/>
                  </v:shape>
                  <v:shape id="AutoShape 82" o:spid="_x0000_s1105" style="position:absolute;left:5046;top:402;width:147;height:120;visibility:visible;mso-wrap-style:none;v-text-anchor:middle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RucMA&#10;AADbAAAADwAAAGRycy9kb3ducmV2LnhtbESPS2sCMRSF9wX/Q7hCdzXTFkRGo9hSX6tSR9DlZXKd&#10;DE5upkkcx3/fFApdHs7j48wWvW1ERz7UjhU8jzIQxKXTNVcKDsXqaQIiRGSNjWNScKcAi/ngYYa5&#10;djf+om4fK5FGOOSowMTY5lKG0pDFMHItcfLOzluMSfpKao+3NG4b+ZJlY2mx5kQw2NK7ofKyv9oE&#10;6cznxh+L792ueTvdo1l+FOtKqcdhv5yCiNTH//Bfe6sVTF7h90v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qRucMAAADbAAAADwAAAAAAAAAAAAAAAACYAgAAZHJzL2Rv&#10;d25yZXYueG1sUEsFBgAAAAAEAAQA9QAAAIgDAAAAAA==&#10;" path="m14,236l252,41r2,3l257,50,,259,7,247r7,-11xm256,39l302,r2,4l307,9,268,41r-7,-2l256,39xe" fillcolor="#f1c091" stroked="f" strokecolor="#3465a4">
                    <v:path o:connecttype="custom" o:connectlocs="7,109;121,19;122,20;123,23;0,120;3,114;7,109;123,18;145,0;146,2;147,4;128,19;125,18;123,18" o:connectangles="0,0,0,0,0,0,0,0,0,0,0,0,0,0"/>
                  </v:shape>
                  <v:shape id="AutoShape 83" o:spid="_x0000_s1106" style="position:absolute;left:5042;top:404;width:152;height:124;visibility:visible;mso-wrap-style:none;v-text-anchor:middle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GWcQA&#10;AADbAAAADwAAAGRycy9kb3ducmV2LnhtbESPQWvCQBSE74L/YXlCb2bT0No0uopKC72psZfeHtln&#10;Ept9G3a3mv77bkHwOMzMN8xiNZhOXMj51rKCxyQFQVxZ3XKt4PP4Ps1B+ICssbNMCn7Jw2o5Hi2w&#10;0PbKB7qUoRYRwr5ABU0IfSGlrxoy6BPbE0fvZJ3BEKWrpXZ4jXDTySxNZ9Jgy3GhwZ62DVXf5Y9R&#10;cD5mZu9OO1tW2Xbz8pY/+9f+S6mHybCegwg0hHv41v7QCvIn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hlnEAAAA2wAAAA8AAAAAAAAAAAAAAAAAmAIAAGRycy9k&#10;b3ducmV2LnhtbFBLBQYAAAAABAAEAPUAAACJAwAAAAA=&#10;" path="m15,243l262,40r3,6l267,49,,268,8,255r7,-12xm269,35l312,r3,5l317,8,281,37r-5,l269,35xe" fillcolor="#efbe86" stroked="f" strokecolor="#3465a4">
                    <v:path o:connecttype="custom" o:connectlocs="7,112;126,19;127,21;128,23;0,124;4,118;7,112;129,16;150,0;151,2;152,4;135,17;132,17;129,16" o:connectangles="0,0,0,0,0,0,0,0,0,0,0,0,0,0"/>
                  </v:shape>
                  <v:shape id="AutoShape 84" o:spid="_x0000_s1107" style="position:absolute;left:5038;top:406;width:157;height:127;visibility:visible;mso-wrap-style:none;v-text-anchor:middle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ES8QA&#10;AADbAAAADwAAAGRycy9kb3ducmV2LnhtbESPQWsCMRSE7wX/Q3iCt5q1UFe2RilCwbZ40Ap6fN08&#10;d7duXkIS1/Xfm0Khx2FmvmHmy960oiMfGssKJuMMBHFpdcOVgv3X2+MMRIjIGlvLpOBGAZaLwcMc&#10;C22vvKVuFyuRIBwKVFDH6AopQ1mTwTC2jjh5J+sNxiR9JbXHa4KbVj5l2VQabDgt1OhoVVN53l2M&#10;gm/PP+ftYZ0f3OmYv7vNZ4cfuVKjYf/6AiJSH//Df+21VjB7ht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xEvEAAAA2wAAAA8AAAAAAAAAAAAAAAAAmAIAAGRycy9k&#10;b3ducmV2LnhtbFBLBQYAAAAABAAEAPUAAACJAwAAAAA=&#10;" path="m16,250l273,41r2,3l277,50,,275,8,263r8,-13xm284,32l323,r2,3l327,7,296,34r-7,-2l284,32xe" fillcolor="#edbc7d" stroked="f" strokecolor="#3465a4">
                    <v:path o:connecttype="custom" o:connectlocs="8,115;131,19;132,20;133,23;0,127;4,121;8,115;136,15;155,0;156,1;157,3;142,16;139,15;136,15" o:connectangles="0,0,0,0,0,0,0,0,0,0,0,0,0,0"/>
                  </v:shape>
                  <v:shape id="AutoShape 85" o:spid="_x0000_s1108" style="position:absolute;left:5033;top:408;width:162;height:131;visibility:visible;mso-wrap-style:none;v-text-anchor:middle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LXMIA&#10;AADbAAAADwAAAGRycy9kb3ducmV2LnhtbESPS4vCMBSF94L/IVxhNjKmiqhUowwDgggufMBsL81t&#10;E2xuShNr598bYWCWh/P4OJtd72rRURusZwXTSQaCuPDacqXgdt1/rkCEiKyx9kwKfinAbjscbDDX&#10;/sln6i6xEmmEQ44KTIxNLmUoDDkME98QJ6/0rcOYZFtJ3eIzjbtazrJsIR1aTgSDDX0bKu6Xh0uQ&#10;uenqZVnas7f4c9qPD0eczpX6GPVfaxCR+vgf/msftILVAt5f0g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MtcwgAAANsAAAAPAAAAAAAAAAAAAAAAAJgCAABkcnMvZG93&#10;bnJldi54bWxQSwUGAAAAAAQABAD1AAAAhwMAAAAA&#10;" path="m16,260l283,41r2,6l287,50,,285,8,272r8,-12xm297,29l333,r2,4l336,9,310,31r-6,l297,29xe" fillcolor="#eab869" stroked="f" strokecolor="#3465a4">
                    <v:path o:connecttype="custom" o:connectlocs="8,120;136,19;137,22;138,23;0,131;4,125;8,120;143,13;161,0;162,2;162,4;149,14;147,14;143,13" o:connectangles="0,0,0,0,0,0,0,0,0,0,0,0,0,0"/>
                  </v:shape>
                  <v:shape id="AutoShape 86" o:spid="_x0000_s1109" style="position:absolute;left:5030;top:411;width:167;height:136;visibility:visible;mso-wrap-style:none;v-text-anchor:middle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jGsMA&#10;AADbAAAADwAAAGRycy9kb3ducmV2LnhtbESPQWvCQBSE7wX/w/IEb3VTxSppNlICQfFSGoVeH9ln&#10;sjb7NmS3mv77bkHwOMzMN0y2HW0nrjR441jByzwBQVw7bbhRcDqWzxsQPiBr7ByTgl/ysM0nTxmm&#10;2t34k65VaESEsE9RQRtCn0rp65Ys+rnriaN3doPFEOXQSD3gLcJtJxdJ8iotGo4LLfZUtFR/Vz9W&#10;gS7NV7GqiuRDHxZrcyl3tS2XSs2m4/sbiEBjeITv7b1WsFnD/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jGsMAAADbAAAADwAAAAAAAAAAAAAAAACYAgAAZHJzL2Rv&#10;d25yZXYueG1sUEsFBgAAAAAEAAQA9QAAAIgDAAAAAA==&#10;" path="m16,268l293,43r2,3l296,51,,293,8,281r8,-13xm312,27l343,r1,5l348,9,323,28r-5,-1l312,27xe" fillcolor="#e7b55d" stroked="f" strokecolor="#3465a4">
                    <v:path o:connecttype="custom" o:connectlocs="8,124;141,20;142,21;142,24;0,136;4,130;8,124;150,13;165,0;165,2;167,4;155,13;153,13;150,13" o:connectangles="0,0,0,0,0,0,0,0,0,0,0,0,0,0"/>
                  </v:shape>
                  <v:shape id="AutoShape 87" o:spid="_x0000_s1110" style="position:absolute;left:5024;top:413;width:174;height:140;visibility:visible;mso-wrap-style:none;v-text-anchor:middle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fL8AA&#10;AADbAAAADwAAAGRycy9kb3ducmV2LnhtbERPz2vCMBS+C/4P4Qm7iKYbIlJNSxG2eZzdYDs+mmdT&#10;bF66JrN1f705CB4/vt+7fLStuFDvG8cKnpcJCOLK6YZrBV+fr4sNCB+QNbaOScGVPOTZdLLDVLuB&#10;j3QpQy1iCPsUFZgQulRKXxmy6JeuI47cyfUWQ4R9LXWPQwy3rXxJkrW02HBsMNjR3lB1Lv+sgoT2&#10;4//b/JeLplgNH+XPt0H5rtTTbCy2IAKN4SG+uw9awSaOjV/iD5DZ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3fL8AAAADbAAAADwAAAAAAAAAAAAAAAACYAgAAZHJzL2Rvd25y&#10;ZXYueG1sUEsFBgAAAAAEAAQA9QAAAIUDAAAAAA==&#10;" path="m17,276l304,41r1,5l307,50,,300,9,288r8,-12xm327,22l353,r4,4l359,7,339,25r-7,-2l327,22xe" fillcolor="#e5b255" stroked="f" strokecolor="#3465a4">
                    <v:path o:connecttype="custom" o:connectlocs="8,129;147,19;148,21;149,23;0,140;4,134;8,129;158,10;171,0;173,2;174,3;164,12;161,11;158,10" o:connectangles="0,0,0,0,0,0,0,0,0,0,0,0,0,0"/>
                  </v:shape>
                  <v:shape id="AutoShape 88" o:spid="_x0000_s1111" style="position:absolute;left:5020;top:414;width:179;height:146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ykMQA&#10;AADbAAAADwAAAGRycy9kb3ducmV2LnhtbESPQWvCQBSE7wX/w/KE3uqmgRaNrqGohUJBMC2eH9ln&#10;Nph9G7NrkvbXu4WCx2FmvmFW+Wgb0VPna8cKnmcJCOLS6ZorBd9f709zED4ga2wck4If8pCvJw8r&#10;zLQb+EB9ESoRIewzVGBCaDMpfWnIop+5ljh6J9dZDFF2ldQdDhFuG5kmyau0WHNcMNjSxlB5Lq5W&#10;wWc4pvvishv668uv7Bd02A5slHqcjm9LEIHGcA//tz+0gvkC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cpDEAAAA2wAAAA8AAAAAAAAAAAAAAAAAmAIAAGRycy9k&#10;b3ducmV2LnhtbFBLBQYAAAAABAAEAPUAAACJAwAAAAA=&#10;" path="m18,284l314,42r2,4l318,50,,311,9,296r9,-12xm341,19l366,r2,3l370,9,354,21r-6,l341,19xe" fillcolor="#e1b04b" stroked="f" strokecolor="#3465a4">
                    <v:path o:connecttype="custom" o:connectlocs="9,133;152,20;153,22;154,23;0,146;4,139;9,133;165,9;177,0;178,1;179,4;171,10;168,10;165,9" o:connectangles="0,0,0,0,0,0,0,0,0,0,0,0,0,0"/>
                  </v:shape>
                  <v:shape id="AutoShape 89" o:spid="_x0000_s1112" style="position:absolute;left:5015;top:416;width:187;height:150;visibility:visible;mso-wrap-style:none;v-text-anchor:middle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6br0A&#10;AADbAAAADwAAAGRycy9kb3ducmV2LnhtbERPy6rCMBDdC/5DGMHNRVNdyLUaRQRRF4KvDxiasSk2&#10;k9JEW/16sxBcHs57vmxtKZ5U+8KxgtEwAUGcOV1wruB62Qz+QfiArLF0TApe5GG56HbmmGrX8Ime&#10;55CLGMI+RQUmhCqV0meGLPqhq4gjd3O1xRBhnUtdYxPDbSnHSTKRFguODQYrWhvK7ueHVWCPdG/2&#10;Bm/l3mSW3n+HyXt7UKrfa1czEIHa8BN/3TutYBrXxy/x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g76br0AAADbAAAADwAAAAAAAAAAAAAAAACYAgAAZHJzL2Rvd25yZXYu&#10;eG1sUEsFBgAAAAAEAAQA9QAAAIIDAAAAAA==&#10;" path="m18,293l325,43r2,4l329,52,,320,9,308r9,-15xm357,18l377,r2,6l382,9,368,20r-5,-2l357,18xe" fillcolor="#dead43" stroked="f" strokecolor="#3465a4">
                    <v:path o:connecttype="custom" o:connectlocs="9,137;159,20;160,22;161,24;0,150;0,150;0,150;4,144;9,137;175,8;185,0;186,3;187,4;180,9;178,8;175,8" o:connectangles="0,0,0,0,0,0,0,0,0,0,0,0,0,0,0,0"/>
                  </v:shape>
                  <v:shape id="AutoShape 90" o:spid="_x0000_s1113" style="position:absolute;left:5015;top:419;width:187;height:147;visibility:visible;mso-wrap-style:none;v-text-anchor:middle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XWsQA&#10;AADbAAAADwAAAGRycy9kb3ducmV2LnhtbESPQWsCMRSE74X+h/AKvRTN6qFdV6NYUajQy656fySv&#10;u0s3L2uS6vbfm0LB4zAz3zCL1WA7cSEfWscKJuMMBLF2puVawfGwG+UgQkQ22DkmBb8UYLV8fFhg&#10;YdyVS7pUsRYJwqFABU2MfSFl0A1ZDGPXEyfvy3mLMUlfS+PxmuC2k9Mse5UWW04LDfa0aUh/Vz9W&#10;wem4nb2dN/RZ+X6vyzLPX3bvWqnnp2E9BxFpiPfwf/vDKJhN4O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8l1rEAAAA2wAAAA8AAAAAAAAAAAAAAAAAmAIAAGRycy9k&#10;b3ducmV2LnhtbFBLBQYAAAAABAAEAPUAAACJAwAAAAA=&#10;" path="m9,302l327,41r2,5l332,49,9,312r-6,2l,314r3,-5l9,302xm363,12l379,r3,3l384,7r-9,9l368,14r-5,-2xe" fillcolor="#dcab39" stroked="f" strokecolor="#3465a4">
                    <v:path o:connecttype="custom" o:connectlocs="4,141;159,19;160,22;162,23;4,146;1,147;0,147;1,145;4,141;177,6;185,0;186,1;187,3;183,7;179,7;177,6" o:connectangles="0,0,0,0,0,0,0,0,0,0,0,0,0,0,0,0"/>
                  </v:shape>
                  <v:shape id="AutoShape 91" o:spid="_x0000_s1114" style="position:absolute;left:5015;top:421;width:188;height:145;visibility:visible;mso-wrap-style:none;v-text-anchor:middle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NS8QA&#10;AADbAAAADwAAAGRycy9kb3ducmV2LnhtbESPQWvCQBSE70L/w/IKvenGtFRN3YS2UPDgpSqIt2f2&#10;NQlm34a8VeO/7xYKHoeZ+YZZFoNr1YV6aTwbmE4SUMSltw1XBnbbr/EclARki61nMnAjgSJ/GC0x&#10;s/7K33TZhEpFCEuGBuoQukxrKWtyKBPfEUfvx/cOQ5R9pW2P1wh3rU6T5FU7bDgu1NjRZ03laXN2&#10;BvapyFae3cfL+kyH6tjN1tTOjHl6HN7fQAUawj38315ZA4sU/r7EH6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iDUvEAAAA2wAAAA8AAAAAAAAAAAAAAAAAmAIAAGRycy9k&#10;b3ducmV2LnhtbFBLBQYAAAAABAAEAPUAAACJAwAAAAA=&#10;" path="m,311l329,43r3,3l334,52,18,309r-9,l,311xm368,11l382,r2,4l386,9r-6,5l375,13r-7,-2xe" fillcolor="#d4a52a" stroked="f" strokecolor="#3465a4">
                    <v:path o:connecttype="custom" o:connectlocs="0,145;160,20;162,21;163,24;9,144;4,144;0,145;179,5;186,0;187,2;188,4;185,7;183,6;179,5" o:connectangles="0,0,0,0,0,0,0,0,0,0,0,0,0,0"/>
                  </v:shape>
                  <v:shape id="AutoShape 92" o:spid="_x0000_s1115" style="position:absolute;left:5020;top:422;width:184;height:142;visibility:visible;mso-wrap-style:none;v-text-anchor:middle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NXsUA&#10;AADbAAAADwAAAGRycy9kb3ducmV2LnhtbESPzWrDMBCE74W8g9hAL6WRk9BQu1FCCBR6zY9Dj2tr&#10;Kzm1VsZSE/ftq0Cgx2FmvmGW68G14kJ9aDwrmE4yEMS11w0bBcfD+/MriBCRNbaeScEvBVivRg9L&#10;LLS/8o4u+2hEgnAoUIGNsSukDLUlh2HiO+LkffneYUyyN1L3eE1w18pZli2kw4bTgsWOtpbq7/2P&#10;U2CezpUsK38+2M38ZVfKU/6Zz5R6HA+bNxCRhvgfvrc/tIJ8Drc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k1exQAAANsAAAAPAAAAAAAAAAAAAAAAAJgCAABkcnMv&#10;ZG93bnJldi54bWxQSwUGAAAAAAQABAD1AAAAigMAAAAA&#10;" path="m,305l323,42r2,6l327,51,19,304,9,305r-9,xm366,9l375,r2,5l380,9r-3,1l371,10,366,9xe" fillcolor="#d1a227" stroked="f" strokecolor="#3465a4">
                    <v:path o:connecttype="custom" o:connectlocs="0,142;156,20;157,22;158,24;9,142;4,142;0,142;177,4;182,0;183,2;184,4;183,5;180,5;177,4" o:connectangles="0,0,0,0,0,0,0,0,0,0,0,0,0,0"/>
                  </v:shape>
                  <v:shape id="AutoShape 93" o:spid="_x0000_s1116" style="position:absolute;left:5024;top:426;width:181;height:139;visibility:visible;mso-wrap-style:none;v-text-anchor:middle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pLMQA&#10;AADbAAAADwAAAGRycy9kb3ducmV2LnhtbESPT4vCMBTE78J+h/AWvK3pylLWahRZkRVv/kO9PZpn&#10;W2xeShM1+unNwoLHYWZ+w4wmwdTiSq2rLCv47CUgiHOrKy4UbDfzj28QziNrrC2Tgjs5mIzfOiPM&#10;tL3xiq5rX4gIYZehgtL7JpPS5SUZdD3bEEfvZFuDPsq2kLrFW4SbWvaTJJUGK44LJTb0U1J+Xl+M&#10;gv1spx/mmCantA6zQ9gu+feyVKr7HqZDEJ6Cf4X/2wutYPAFf1/iD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KSzEAAAA2wAAAA8AAAAAAAAAAAAAAAAAmAIAAGRycy9k&#10;b3ducmV2LnhtbFBLBQYAAAAABAAEAPUAAACJAwAAAAA=&#10;" path="m,300l316,43r2,3l320,52,19,297r-9,2l,300xm362,5l368,r1,4l373,7,368,5r-6,xe" fillcolor="#cc9f26" stroked="f" strokecolor="#3465a4">
                    <v:path o:connecttype="custom" o:connectlocs="0,139;153,20;154,21;155,24;9,138;5,139;0,139;176,2;179,0;179,2;181,3;179,2;176,2" o:connectangles="0,0,0,0,0,0,0,0,0,0,0,0,0"/>
                  </v:shape>
                  <v:shape id="AutoShape 94" o:spid="_x0000_s1117" style="position:absolute;left:5031;top:428;width:174;height:136;visibility:visible;mso-wrap-style:none;v-text-anchor:middle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xp8MA&#10;AADbAAAADwAAAGRycy9kb3ducmV2LnhtbESPT4vCMBTE78J+h/AW9qaJWxStRtkVZL148A94fTTP&#10;tti81CZb67c3guBxmJnfMPNlZyvRUuNLxxqGAwWCOHOm5FzD8bDuT0D4gGywckwa7uRhufjozTE1&#10;7sY7avchFxHCPkUNRQh1KqXPCrLoB64mjt7ZNRZDlE0uTYO3CLeV/FZqLC2WHBcKrGlVUHbZ/1sN&#10;yVWtktNZ7babtruu1SG5/Jo/rb8+u58ZiEBdeIdf7Y3RMB3B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xp8MAAADbAAAADwAAAAAAAAAAAAAAAACYAgAAZHJzL2Rv&#10;d25yZXYueG1sUEsFBgAAAAAEAAQA9QAAAIgDAAAAAA==&#10;" path="m,295l308,42r2,6l311,51,18,291r-9,2l,295xm358,1l361,r,1l363,3r-4,l358,1xe" fillcolor="#c89b27" stroked="f" strokecolor="#3465a4">
                    <v:path o:connecttype="custom" o:connectlocs="0,136;148,19;149,22;149,24;9,134;4,135;0,136;172,0;173,0;173,0;174,1;172,1;172,0" o:connectangles="0,0,0,0,0,0,0,0,0,0,0,0,0"/>
                  </v:shape>
                  <v:shape id="Freeform 95" o:spid="_x0000_s1118" style="position:absolute;left:5035;top:451;width:145;height:111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resYA&#10;AADbAAAADwAAAGRycy9kb3ducmV2LnhtbESPT2vCQBTE7wW/w/KE3upGoaLRVUQRCz34r1C9PbPP&#10;JJh9G7PbmPbTdwXB4zAzv2HG08YUoqbK5ZYVdDsRCOLE6pxTBV/75dsAhPPIGgvLpOCXHEwnrZcx&#10;xtreeEv1zqciQNjFqCDzvoyldElGBl3HlsTBO9vKoA+ySqWu8BbgppC9KOpLgzmHhQxLmmeUXHY/&#10;RsE630i3Os0vn+t6WFwX3+/673BU6rXdzEYgPDX+GX60P7SCYR/uX8IP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iresYAAADbAAAADwAAAAAAAAAAAAAAAACYAgAAZHJz&#10;L2Rvd25yZXYueG1sUEsFBgAAAAAEAAQA9QAAAIsDAAAAAA==&#10;" path="m,245l301,r1,3l304,9,18,241r-9,2l,245xe" fillcolor="#c89b27" stroked="f" strokecolor="#3465a4">
                    <v:path o:connecttype="custom" o:connectlocs="0,111;144,0;144,1;145,4;9,109;4,110;0,111" o:connectangles="0,0,0,0,0,0,0"/>
                  </v:shape>
                  <v:shape id="Freeform 96" o:spid="_x0000_s1119" style="position:absolute;left:5039;top:454;width:143;height:109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Bb8IA&#10;AADbAAAADwAAAGRycy9kb3ducmV2LnhtbESPzWrDMBCE74W+g9hALqWRm0N/nCghFEJzrZMHWKyt&#10;5cRauZLqv6ePAoEeh5n5hllvB9uIjnyoHSt4WWQgiEuna64UnI7753cQISJrbByTgpECbDePD2vM&#10;tev5m7oiViJBOOSowMTY5lKG0pDFsHAtcfJ+nLcYk/SV1B77BLeNXGbZq7RYc1ow2NKnofJS/FkF&#10;x6/zrz9n+8lSsfN8GZ+MnEip+WzYrUBEGuJ/+N4+aAUfb3D7kn6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MFvwgAAANsAAAAPAAAAAAAAAAAAAAAAAJgCAABkcnMvZG93&#10;bnJldi54bWxQSwUGAAAAAAQABAD1AAAAhwMAAAAA&#10;" path="m,240l293,r2,6l299,9,18,238r-9,l,240xe" fillcolor="#c89b27" stroked="f" strokecolor="#3465a4">
                    <v:path o:connecttype="custom" o:connectlocs="0,109;140,0;141,3;143,4;9,108;4,108;0,109" o:connectangles="0,0,0,0,0,0,0"/>
                  </v:shape>
                  <v:shape id="Freeform 97" o:spid="_x0000_s1120" style="position:absolute;left:5044;top:456;width:139;height:105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2rcMA&#10;AADbAAAADwAAAGRycy9kb3ducmV2LnhtbERPTWsCMRC9F/ofwgheSs1WWmu3RmkFS1ER1EKvw2bc&#10;LG4my07U9d+bQ6HHx/uezDpfqzO1UgU28DTIQBEXwVZcGvjZLx7HoCQiW6wDk4ErCcym93cTzG24&#10;8JbOu1iqFMKSowEXY5NrLYUjjzIIDXHiDqH1GBNsS21bvKRwX+thlo20x4pTg8OG5o6K4+7kDbyu&#10;f78+Nys5yrxZPrwMn7uTbJ0x/V738Q4qUhf/xX/ub2vgLY1NX9IP0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+2rcMAAADbAAAADwAAAAAAAAAAAAAAAACYAgAAZHJzL2Rv&#10;d25yZXYueG1sUEsFBgAAAAAEAAQA9QAAAIgDAAAAAA==&#10;" path="m,232l286,r4,3l292,7,18,230r-9,2l,232xe" fillcolor="#c89b27" stroked="f" strokecolor="#3465a4">
                    <v:path o:connecttype="custom" o:connectlocs="0,105;136,0;138,1;139,3;9,104;4,105;0,105" o:connectangles="0,0,0,0,0,0,0"/>
                  </v:shape>
                  <v:shape id="Freeform 98" o:spid="_x0000_s1121" style="position:absolute;left:5048;top:458;width:136;height:103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IKsIA&#10;AADbAAAADwAAAGRycy9kb3ducmV2LnhtbESP3YrCMBSE74V9h3AWvNN0FRftGsUfBG96seoDHJpj&#10;U2xOQhO1fXsjLOzlMDPfMMt1ZxvxoDbUjhV8jTMQxKXTNVcKLufDaA4iRGSNjWNS0FOA9epjsMRc&#10;uyf/0uMUK5EgHHJUYGL0uZShNGQxjJ0nTt7VtRZjkm0ldYvPBLeNnGTZt7RYc1ow6GlnqLyd7lZB&#10;WVQ0m/ZXf9vuJ4Wf95GcKZQafnabHxCRuvgf/msftYLFAt5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0gqwgAAANsAAAAPAAAAAAAAAAAAAAAAAJgCAABkcnMvZG93&#10;bnJldi54bWxQSwUGAAAAAAQABAD1AAAAhwMAAAAA&#10;" path="m,229l281,r2,4l284,9,18,226r-9,1l,229xe" fillcolor="#c89b27" stroked="f" strokecolor="#3465a4">
                    <v:path o:connecttype="custom" o:connectlocs="0,103;135,0;136,2;136,4;9,102;4,102;0,103" o:connectangles="0,0,0,0,0,0,0"/>
                  </v:shape>
                  <v:shape id="Freeform 99" o:spid="_x0000_s1122" style="position:absolute;left:5053;top:460;width:132;height:101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o1sYA&#10;AADcAAAADwAAAGRycy9kb3ducmV2LnhtbESPT2vCQBDF7wW/wzJCb3WjBynRVcQ/VApCq4LXITtm&#10;Q7KzMbvVtJ++cyj0NsN7895v5sveN+pOXawCGxiPMlDERbAVlwbOp93LK6iYkC02gcnAN0VYLgZP&#10;c8xtePAn3Y+pVBLCMUcDLqU21zoWjjzGUWiJRbuGzmOStSu17fAh4b7Rkyybao8VS4PDltaOivr4&#10;5Q3UbvN+u152t4832tY/bTjUG30w5nnYr2agEvXp3/x3vbeCnwm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ko1sYAAADcAAAADwAAAAAAAAAAAAAAAACYAgAAZHJz&#10;L2Rvd25yZXYueG1sUEsFBgAAAAAEAAQA9QAAAIsDAAAAAA==&#10;" path="m,223l274,r1,5l277,9,18,222r-9,l,223xe" fillcolor="#c89b27" stroked="f" strokecolor="#3465a4">
                    <v:path o:connecttype="custom" o:connectlocs="0,101;131,0;131,2;132,4;9,101;4,101;0,101" o:connectangles="0,0,0,0,0,0,0"/>
                  </v:shape>
                  <v:shape id="Freeform 100" o:spid="_x0000_s1123" style="position:absolute;left:5057;top:461;width:129;height:99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m5sMA&#10;AADcAAAADwAAAGRycy9kb3ducmV2LnhtbERPTWvCQBC9F/wPywje6kYPoURXsS0FES9JSvE4ZKdJ&#10;aHY27K4m5te7hUJv83ifs92PphM3cr61rGC1TEAQV1a3XCv4LD+eX0D4gKyxs0wK7uRhv5s9bTHT&#10;duCcbkWoRQxhn6GCJoQ+k9JXDRn0S9sTR+7bOoMhQldL7XCI4aaT6yRJpcGWY0ODPb01VP0UV6Pg&#10;NV2Xx/fpdMH710EW59xN5ckptZiPhw2IQGP4F/+5jzrOT1bw+0y8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Im5sMAAADcAAAADwAAAAAAAAAAAAAAAACYAgAAZHJzL2Rv&#10;d25yZXYueG1sUEsFBgAAAAAEAAQA9QAAAIgDAAAAAA==&#10;" path="m,217l266,r2,4l270,9,17,215r-8,2l,217xe" fillcolor="#c89b27" stroked="f" strokecolor="#3465a4">
                    <v:path o:connecttype="custom" o:connectlocs="0,99;127,0;128,2;129,4;8,98;4,99;0,99" o:connectangles="0,0,0,0,0,0,0"/>
                  </v:shape>
                  <v:shape id="Freeform 101" o:spid="_x0000_s1124" style="position:absolute;left:5063;top:463;width:124;height:97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0lL8A&#10;AADcAAAADwAAAGRycy9kb3ducmV2LnhtbERPPWvDMBDdC/0P4grdaqkZSnCtGJNQ2q3YyZLtsC62&#10;qXUykhrb/74qBLLd431eUS52FFfyYXCs4TVTIIhbZwbuNJyOHy9bECEiGxwdk4aVApS7x4cCc+Nm&#10;runaxE6kEA45auhjnHIpQ9uTxZC5iThxF+ctxgR9J43HOYXbUW6UepMWB04NPU6076n9aX6thqr5&#10;XMm4mrw6j5fZfh+x4YPWz09L9Q4i0hLv4pv7y6T5agP/z6QL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fPSUvwAAANwAAAAPAAAAAAAAAAAAAAAAAJgCAABkcnMvZG93bnJl&#10;di54bWxQSwUGAAAAAAQABAD1AAAAhAMAAAAA&#10;" path="m,213l259,r2,5l264,8,16,211r-8,l,213xe" fillcolor="#c89b27" stroked="f" strokecolor="#3465a4">
                    <v:path o:connecttype="custom" o:connectlocs="0,97;122,0;123,2;124,4;8,96;4,96;0,97" o:connectangles="0,0,0,0,0,0,0"/>
                  </v:shape>
                  <v:shape id="Freeform 102" o:spid="_x0000_s1125" style="position:absolute;left:5067;top:466;width:121;height:93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dQ8IA&#10;AADcAAAADwAAAGRycy9kb3ducmV2LnhtbERPTWvCQBC9F/wPyxS8lLpRS60xGxFBlHpqbPE6ZMck&#10;NDsbdlcT/323UOhtHu9zsvVgWnEj5xvLCqaTBARxaXXDlYLP0+75DYQPyBpby6TgTh7W+eghw1Tb&#10;nj/oVoRKxBD2KSqoQ+hSKX1Zk0E/sR1x5C7WGQwRukpqh30MN62cJcmrNNhwbKixo21N5XdxNQrO&#10;1YK+Xo4HuvbuaS93Ltj3+1Kp8eOwWYEINIR/8Z/7oOP8ZA6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d1DwgAAANwAAAAPAAAAAAAAAAAAAAAAAJgCAABkcnMvZG93&#10;bnJldi54bWxQSwUGAAAAAAQABAD1AAAAhwMAAAAA&#10;" path="m,206l253,r3,3l258,7,16,204r-8,2l,206xe" fillcolor="#c89c26" stroked="f" strokecolor="#3465a4">
                    <v:path o:connecttype="custom" o:connectlocs="0,93;119,0;120,1;121,3;8,92;4,93;0,93" o:connectangles="0,0,0,0,0,0,0"/>
                  </v:shape>
                  <v:shape id="Freeform 103" o:spid="_x0000_s1126" style="position:absolute;left:5071;top:469;width:118;height:90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Rc8QA&#10;AADcAAAADwAAAGRycy9kb3ducmV2LnhtbERP22oCMRB9F/oPYQp9Ec22WllWoxRvaJFCtfg8bKab&#10;rZvJsom6/XtTEPo2h3Odyay1lbhQ40vHCp77CQji3OmSCwVfh1UvBeEDssbKMSn4JQ+z6UNngpl2&#10;V/6kyz4UIoawz1CBCaHOpPS5IYu+72riyH27xmKIsCmkbvAaw20lX5JkJC2WHBsM1jQ3lJ/2Z6tg&#10;N8CP03EgD6/ddLVZbt9/zHq3UOrpsX0bgwjUhn/x3b3RcX4yhL9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kXPEAAAA3AAAAA8AAAAAAAAAAAAAAAAAmAIAAGRycy9k&#10;b3ducmV2LnhtbFBLBQYAAAAABAAEAPUAAACJAwAAAAA=&#10;" path="m,203l248,r2,4l252,9,17,201r-9,l,203xe" fillcolor="#c89c26" stroked="f" strokecolor="#3465a4">
                    <v:path o:connecttype="custom" o:connectlocs="0,90;116,0;117,2;118,4;8,89;4,89;0,90" o:connectangles="0,0,0,0,0,0,0"/>
                  </v:shape>
                  <v:shape id="Freeform 104" o:spid="_x0000_s1127" style="position:absolute;left:5074;top:470;width:116;height:91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jXMIA&#10;AADcAAAADwAAAGRycy9kb3ducmV2LnhtbERP30sCQRB+D/oflgl6yzkFJU9XCUGJhCANeh1vx9uj&#10;29njdju3/vo2CHybj+/nLNfJtWrgPjReNIxHBSiWyptGag3vx+3DI6gQSQy1XljDNwdYr25vllQa&#10;f5E3Hg6xVjlEQkkabIxdiRgqy47CyHcsmTv73lHMsK/R9HTJ4a7FSVHM0FEjucFSxxvL1efhy2l4&#10;GZ/qn/lgq3Pzimn6kXC3d6j1/V16WoCKnOJV/O9+Nnl+MYW/Z/IFu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iNcwgAAANwAAAAPAAAAAAAAAAAAAAAAAJgCAABkcnMvZG93&#10;bnJldi54bWxQSwUGAAAAAAQABAD1AAAAhwMAAAAA&#10;" path="m,197l242,r2,5l246,9,8,202r1,-3l11,195r-5,2l,197xe" fillcolor="#c89c26" stroked="f" strokecolor="#3465a4">
                    <v:path o:connecttype="custom" o:connectlocs="0,89;114,0;115,2;116,4;4,91;4,90;5,88;3,89;0,89" o:connectangles="0,0,0,0,0,0,0,0,0"/>
                  </v:shape>
                  <v:shape id="Freeform 105" o:spid="_x0000_s1128" style="position:absolute;left:5077;top:472;width:116;height:93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QgsIA&#10;AADcAAAADwAAAGRycy9kb3ducmV2LnhtbERPzWoCMRC+F/oOYQRvNdHDtl2NYsWFKpVS6wMMm+nu&#10;0s1k3USNb2+EQm/z8f3ObBFtK87U+8axhvFIgSAunWm40nD4Lp5eQPiAbLB1TBqu5GExf3yYYW7c&#10;hb/ovA+VSCHsc9RQh9DlUvqyJot+5DrixP243mJIsK+k6fGSwm0rJ0pl0mLDqaHGjlY1lb/7k9UQ&#10;P7PN7vlDjQt6tZvt2xqbIh61Hg7icgoiUAz/4j/3u0nzVQb3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tCCwgAAANwAAAAPAAAAAAAAAAAAAAAAAJgCAABkcnMvZG93&#10;bnJldi54bWxQSwUGAAAAAAQABAD1AAAAhwMAAAAA&#10;" path="m5,192l240,r2,4l245,7,,208r4,-9l7,190r,2l5,192xe" fillcolor="#c89c26" stroked="f" strokecolor="#3465a4">
                    <v:path o:connecttype="custom" o:connectlocs="2,86;114,0;115,2;116,3;0,93;2,89;3,85;3,86;2,86" o:connectangles="0,0,0,0,0,0,0,0,0"/>
                  </v:shape>
                  <v:shape id="Freeform 106" o:spid="_x0000_s1129" style="position:absolute;left:5074;top:476;width:119;height:95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2xsQA&#10;AADcAAAADwAAAGRycy9kb3ducmV2LnhtbERP22rCQBB9F/oPyxR8KbpRqNXUVVpBsAYavEBfh+w0&#10;Cc3Oht1V0369KxR8m8O5znzZmUacyfnasoLRMAFBXFhdc6ngeFgPpiB8QNbYWCYFv+RhuXjozTHV&#10;9sI7Ou9DKWII+xQVVCG0qZS+qMigH9qWOHLf1hkMEbpSaoeXGG4aOU6SiTRYc2yosKVVRcXP/mQU&#10;ZM9b9z760vm2ztrwx9nnRz57Uqr/2L29ggjUhbv4373RcX7yA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9sbEAAAA3AAAAA8AAAAAAAAAAAAAAAAAmAIAAGRycy9k&#10;b3ducmV2LnhtbFBLBQYAAAAABAAEAPUAAACJAwAAAAA=&#10;" path="m9,193l247,r3,3l252,9,,215,5,204,9,193xe" fillcolor="#c89c26" stroked="f" strokecolor="#3465a4">
                    <v:path o:connecttype="custom" o:connectlocs="4,85;117,0;118,1;119,4;0,95;2,90;4,85" o:connectangles="0,0,0,0,0,0,0"/>
                  </v:shape>
                  <v:shape id="Freeform 107" o:spid="_x0000_s1130" style="position:absolute;left:5072;top:477;width:122;height:99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7gsUA&#10;AADcAAAADwAAAGRycy9kb3ducmV2LnhtbESPQWvDMAyF74P+B6NBL6N1WkYYWd0SxgIN7LKsvYtY&#10;S8JiOY3dJv3302Gwm8R7eu/T7jC7Xt1oDJ1nA5t1Aoq49rbjxsDpq1i9gAoR2WLvmQzcKcBhv3jY&#10;YWb9xJ90q2KjJIRDhgbaGIdM61C35DCs/UAs2rcfHUZZx0bbEScJd73eJkmqHXYsDS0O9NZS/VNd&#10;nYGAz01x/njfpuU8PcXrpSrzU2XM8nHOX0FFmuO/+e/6aAU/EVp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ruCxQAAANwAAAAPAAAAAAAAAAAAAAAAAJgCAABkcnMv&#10;ZG93bnJldi54bWxQSwUGAAAAAAQABAD1AAAAigMAAAAA&#10;" path="m11,201l256,r2,6l260,9,,221r6,-9l11,201xe" fillcolor="#c89c26" stroked="f" strokecolor="#3465a4">
                    <v:path o:connecttype="custom" o:connectlocs="5,90;120,0;121,3;122,4;0,99;3,95;5,90" o:connectangles="0,0,0,0,0,0,0"/>
                  </v:shape>
                  <v:shape id="Freeform 108" o:spid="_x0000_s1131" style="position:absolute;left:5068;top:478;width:126;height:103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TzcMA&#10;AADcAAAADwAAAGRycy9kb3ducmV2LnhtbERPTWvCQBC9F/wPywje6sZIikZXkYLgTUzbg7cxO2aD&#10;2dk0u5q0v75bKPQ2j/c56+1gG/GgzteOFcymCQji0umaKwXvb/vnBQgfkDU2jknBF3nYbkZPa8y1&#10;6/lEjyJUIoawz1GBCaHNpfSlIYt+6lriyF1dZzFE2FVSd9jHcNvINElepMWaY4PBll4NlbfibhWc&#10;+49lUe6/P7M7z7M0zU6XozVKTcbDbgUi0BD+xX/ug47zky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3TzcMAAADcAAAADwAAAAAAAAAAAAAAAACYAgAAZHJzL2Rv&#10;d25yZXYueG1sUEsFBgAAAAAEAAQA9QAAAIgDAAAAAA==&#10;" path="m11,206l263,r2,3l267,9,,225,5,215r6,-9xe" fillcolor="#c89d26" stroked="f" strokecolor="#3465a4">
                    <v:path o:connecttype="custom" o:connectlocs="5,94;124,0;125,1;126,4;0,103;2,98;5,94" o:connectangles="0,0,0,0,0,0,0"/>
                  </v:shape>
                  <v:shape id="Freeform 109" o:spid="_x0000_s1132" style="position:absolute;left:5066;top:480;width:130;height:105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amsMA&#10;AADcAAAADwAAAGRycy9kb3ducmV2LnhtbESPQWvDMAyF74X9B6PCbq3dUkrJ6pZSSFmPyzbYUcRa&#10;EmLLIfba7N9Ph0FvEu/pvU/74xS8utGYusgWVksDiriOruPGwsd7udiBShnZoY9MFn4pwfHwNNtj&#10;4eKd3+hW5UZJCKcCLbQ5D4XWqW4pYFrGgVi07zgGzLKOjXYj3iU8eL02ZqsDdiwNLQ50bqnuq59g&#10;Yf21uezOV5Muvv+MfVmVKRtv7fN8Or2AyjTlh/n/+tUJ/krw5RmZQB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jamsMAAADcAAAADwAAAAAAAAAAAAAAAACYAgAAZHJzL2Rv&#10;d25yZXYueG1sUEsFBgAAAAAEAAQA9QAAAIgDAAAAAA==&#10;" path="m10,212l270,r2,6l275,9,,233,5,222r5,-10xe" fillcolor="#c89d26" stroked="f" strokecolor="#3465a4">
                    <v:path o:connecttype="custom" o:connectlocs="5,96;128,0;129,3;130,4;0,105;2,100;5,96" o:connectangles="0,0,0,0,0,0,0"/>
                  </v:shape>
                  <v:shape id="Freeform 110" o:spid="_x0000_s1133" style="position:absolute;left:5064;top:484;width:133;height:109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MXsMA&#10;AADcAAAADwAAAGRycy9kb3ducmV2LnhtbESPQYvCMBCF7wv+hzCCl0XT9qBSjSKC6KEXdRc8Ds3Y&#10;FptJaaKt/94IgrcZ3nvfvFmue1OLB7WusqwgnkQgiHOrKy4U/J134zkI55E11pZJwZMcrFeDnyWm&#10;2nZ8pMfJFyJA2KWooPS+SaV0eUkG3cQ2xEG72tagD2tbSN1iF+CmlkkUTaXBisOFEhvalpTfTncT&#10;KPvk8h8dSXbJbOOzbJZV+99MqdGw3yxAeOr91/xJH3SoH8fwfiZM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NMXsMAAADcAAAADwAAAAAAAAAAAAAAAACYAgAAZHJzL2Rv&#10;d25yZXYueG1sUEsFBgAAAAAEAAQA9QAAAIgDAAAAAA==&#10;" path="m11,216l278,r3,3l283,7,,238,6,227r5,-11xe" fillcolor="#c89d26" stroked="f" strokecolor="#3465a4">
                    <v:path o:connecttype="custom" o:connectlocs="5,99;131,0;132,1;133,3;0,109;3,104;5,99" o:connectangles="0,0,0,0,0,0,0"/>
                  </v:shape>
                  <v:shape id="Freeform 111" o:spid="_x0000_s1134" style="position:absolute;left:5060;top:486;width:138;height:111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uT8EA&#10;AADcAAAADwAAAGRycy9kb3ducmV2LnhtbERPS27CMBDdV+IO1iB1VxxAqSBgEKpU6JbPAYZ4iA3x&#10;OIpNSDl9XalSd/P0vrNc964WHbXBelYwHmUgiEuvLVcKTsfPtxmIEJE11p5JwTcFWK8GL0sstH/w&#10;nrpDrEQK4VCgAhNjU0gZSkMOw8g3xIm7+NZhTLCtpG7xkcJdLSdZ9i4dWk4NBhv6MFTeDnenYMfn&#10;ef68h+2021t7LU95Z+pcqddhv1mAiNTHf/Gf+0un+eMJ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Frk/BAAAA3AAAAA8AAAAAAAAAAAAAAAAAmAIAAGRycy9kb3du&#10;cmV2LnhtbFBLBQYAAAAABAAEAPUAAACGAwAAAAA=&#10;" path="m11,224l286,r2,4l290,9,,245,5,235r6,-11xe" fillcolor="#c89d26" stroked="f" strokecolor="#3465a4">
                    <v:path o:connecttype="custom" o:connectlocs="5,101;136,0;137,2;138,4;0,111;2,106;5,101" o:connectangles="0,0,0,0,0,0,0"/>
                  </v:shape>
                  <v:shape id="Freeform 112" o:spid="_x0000_s1135" style="position:absolute;left:5057;top:487;width:143;height:115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M2MQA&#10;AADcAAAADwAAAGRycy9kb3ducmV2LnhtbERPS2vCQBC+C/0PyxS8iNloW5HoKq2gtN58gHgbspNH&#10;m52N2TXGf+8WCr3Nx/ec+bIzlWipcaVlBaMoBkGcWl1yruB4WA+nIJxH1lhZJgV3crBcPPXmmGh7&#10;4x21e5+LEMIuQQWF93UipUsLMugiWxMHLrONQR9gk0vd4C2Em0qO43giDZYcGgqsaVVQ+rO/GgXT&#10;Xftx/Npcz9vJIHv7Pl3Ma30wSvWfu/cZCE+d/xf/uT91mD96gd9nwgV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jNjEAAAA3AAAAA8AAAAAAAAAAAAAAAAAmAIAAGRycy9k&#10;b3ducmV2LnhtbFBLBQYAAAAABAAEAPUAAACJAwAAAAA=&#10;" path="m10,231l293,r2,5l297,9,,250r5,-9l10,231xe" fillcolor="#c89d26" stroked="f" strokecolor="#3465a4">
                    <v:path o:connecttype="custom" o:connectlocs="5,106;141,0;142,2;143,4;0,115;2,111;5,106" o:connectangles="0,0,0,0,0,0,0"/>
                  </v:shape>
                  <v:shape id="Freeform 113" o:spid="_x0000_s1136" style="position:absolute;left:5056;top:491;width:146;height:117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z2cIA&#10;AADcAAAADwAAAGRycy9kb3ducmV2LnhtbERPzYrCMBC+C/sOYQQvsqZVWUo1yiIIdj1o3X2AoRnb&#10;YjMpTdT69mZB8DYf3+8s171pxI06V1tWEE8iEMSF1TWXCv5+t58JCOeRNTaWScGDHKxXH4Mlptre&#10;OafbyZcihLBLUUHlfZtK6YqKDLqJbYkDd7adQR9gV0rd4T2Em0ZOo+hLGqw5NFTY0qai4nK6GgXJ&#10;uJzh9pwd4lmeXX6Oj32WJ3ulRsP+ewHCU+/f4pd7p8P8eA7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rPZwgAAANwAAAAPAAAAAAAAAAAAAAAAAJgCAABkcnMvZG93&#10;bnJldi54bWxQSwUGAAAAAAQABAD1AAAAhwMAAAAA&#10;" path="m11,236l301,r2,4l306,7,,256,6,245r5,-9xe" fillcolor="#c89d26" stroked="f" strokecolor="#3465a4">
                    <v:path o:connecttype="custom" o:connectlocs="5,108;144,0;145,2;146,3;0,117;3,112;5,108" o:connectangles="0,0,0,0,0,0,0"/>
                  </v:shape>
                  <v:shape id="Freeform 114" o:spid="_x0000_s1137" style="position:absolute;left:5052;top:492;width:150;height:119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RVsMA&#10;AADcAAAADwAAAGRycy9kb3ducmV2LnhtbERPS2vCQBC+C/0PyxS86cb6aJu6ihQEQRBNvPQ2ZKdJ&#10;2uxsyK5J/PeuIHibj+85y3VvKtFS40rLCibjCARxZnXJuYJzuh19gHAeWWNlmRRcycF69TJYYqxt&#10;xydqE5+LEMIuRgWF93UspcsKMujGtiYO3K9tDPoAm1zqBrsQbir5FkULabDk0FBgTd8FZf/JxSjo&#10;6k3Szn7KfD498Pb9+Jme93+pUsPXfvMFwlPvn+KHe6fD/Mkc7s+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3RVsMAAADcAAAADwAAAAAAAAAAAAAAAACYAgAAZHJzL2Rv&#10;d25yZXYueG1sUEsFBgAAAAAEAAQA9QAAAIgDAAAAAA==&#10;" path="m11,241l308,r3,3l313,8,,262,5,252r6,-11xe" fillcolor="#c89d26" stroked="f" strokecolor="#3465a4">
                    <v:path o:connecttype="custom" o:connectlocs="5,109;148,0;149,1;150,4;0,119;2,114;5,109" o:connectangles="0,0,0,0,0,0,0"/>
                  </v:shape>
                  <v:shape id="Freeform 115" o:spid="_x0000_s1138" style="position:absolute;left:5050;top:493;width:153;height:125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brsMA&#10;AADcAAAADwAAAGRycy9kb3ducmV2LnhtbERP32vCMBB+F/Y/hBv4pmmLaOmMIoOBsJfNibi3W3Nr&#10;yppLl2Ra/3sjDHy7j+/nLdeD7cSJfGgdK8inGQji2umWGwX7j5dJCSJEZI2dY1JwoQDr1cNoiZV2&#10;Z36n0y42IoVwqFCBibGvpAy1IYth6nrixH07bzEm6BupPZ5TuO1kkWVzabHl1GCwp2dD9c/uzyo4&#10;5rl/Q1P8+q/y8rmZFYft68IqNX4cNk8gIg3xLv53b3Wan8/h9k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RbrsMAAADcAAAADwAAAAAAAAAAAAAAAACYAgAAZHJzL2Rv&#10;d25yZXYueG1sUEsFBgAAAAAEAAQA9QAAAIgDAAAAAA==&#10;" path="m10,249l316,r2,5l320,9,,270,5,259r5,-10xe" fillcolor="#c89e26" stroked="f" strokecolor="#3465a4">
                    <v:path o:connecttype="custom" o:connectlocs="5,115;151,0;152,2;153,4;0,125;2,120;5,115" o:connectangles="0,0,0,0,0,0,0"/>
                  </v:shape>
                  <v:shape id="Freeform 116" o:spid="_x0000_s1139" style="position:absolute;left:5046;top:495;width:158;height:128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EKsEA&#10;AADcAAAADwAAAGRycy9kb3ducmV2LnhtbERPTYvCMBC9C/sfwizsTVP3YKVrFJEV15taZT0OzdgW&#10;m0lposZ/bwTB2zze50xmwTTiSp2rLSsYDhIQxIXVNZcK9vmyPwbhPLLGxjIpuJOD2fSjN8FM2xtv&#10;6brzpYgh7DJUUHnfZlK6oiKDbmBb4sidbGfQR9iVUnd4i+Gmkd9JMpIGa44NFba0qKg47y5GwX+6&#10;pN/RPRQ8Xx0PIXX5YbPOlfr6DPMfEJ6Cf4tf7j8d5w9TeD4TL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RCrBAAAA3AAAAA8AAAAAAAAAAAAAAAAAmAIAAGRycy9kb3du&#10;cmV2LnhtbFBLBQYAAAAABAAEAPUAAACGAwAAAAA=&#10;" path="m12,254l325,r2,4l330,8,,276,7,265r5,-11xe" fillcolor="#c89e26" stroked="f" strokecolor="#3465a4">
                    <v:path o:connecttype="custom" o:connectlocs="6,118;156,0;157,2;158,4;0,128;3,123;6,118" o:connectangles="0,0,0,0,0,0,0"/>
                  </v:shape>
                  <v:shape id="Freeform 117" o:spid="_x0000_s1140" style="position:absolute;left:5043;top:498;width:163;height:131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iv8YA&#10;AADcAAAADwAAAGRycy9kb3ducmV2LnhtbESPT2vCQBDF74LfYZlCL6KbtFA1ukppKRSLB/+g1yE7&#10;JqnZ2ZDdavz2nYPgbYb35r3fzJedq9WF2lB5NpCOElDEubcVFwb2u6/hBFSIyBZrz2TgRgGWi35v&#10;jpn1V97QZRsLJSEcMjRQxthkWoe8JIdh5Bti0U6+dRhlbQttW7xKuKv1S5K8aYcVS0OJDX2UlJ+3&#10;f87A+vDr7Wrqi0F12/wcccXp5/jVmOen7n0GKlIXH+b79bcV/FRo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iv8YAAADcAAAADwAAAAAAAAAAAAAAAACYAgAAZHJz&#10;L2Rvd25yZXYueG1sUEsFBgAAAAAEAAQA9QAAAIsDAAAAAA==&#10;" path="m13,261l333,r3,4l338,9,,282,6,272r7,-11xe" fillcolor="#c89e26" stroked="f" strokecolor="#3465a4">
                    <v:path o:connecttype="custom" o:connectlocs="6,121;161,0;162,2;163,4;0,131;3,126;6,121" o:connectangles="0,0,0,0,0,0,0"/>
                  </v:shape>
                  <v:shape id="Freeform 118" o:spid="_x0000_s1141" style="position:absolute;left:5039;top:500;width:167;height:134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27sUA&#10;AADcAAAADwAAAGRycy9kb3ducmV2LnhtbERPTWvCQBC9F/wPyxR6KXVji8VGVwmCUFCRGqE9Dtkx&#10;Sc3Oxuxq0v56VxC8zeN9zmTWmUqcqXGlZQWDfgSCOLO65FzBLl28jEA4j6yxskwK/sjBbNp7mGCs&#10;bctfdN76XIQQdjEqKLyvYyldVpBB17c1ceD2tjHoA2xyqRtsQ7ip5GsUvUuDJYeGAmuaF5Qdtiej&#10;oO3SlRweD6ef72XyvFy//W+S3a9ST49dMgbhqfN38c39qcP8wQdcnwkX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fbuxQAAANwAAAAPAAAAAAAAAAAAAAAAAJgCAABkcnMv&#10;ZG93bnJldi54bWxQSwUGAAAAAAQABAD1AAAAigMAAAAA&#10;" path="m11,268l341,r2,5l345,8,,289,5,278r6,-10xe" fillcolor="#c89e26" stroked="f" strokecolor="#3465a4">
                    <v:path o:connecttype="custom" o:connectlocs="5,124;165,0;166,2;167,4;0,134;2,129;5,124" o:connectangles="0,0,0,0,0,0,0"/>
                  </v:shape>
                  <v:shape id="Freeform 119" o:spid="_x0000_s1142" style="position:absolute;left:5037;top:502;width:171;height:138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XTMMA&#10;AADcAAAADwAAAGRycy9kb3ducmV2LnhtbESPT4vCQAzF7wt+hyGCt3VqkWWtjiLCgjfR7kFvsZP+&#10;wU6mdGa1fntzEPaW8F7e+2W1GVyr7tSHxrOB2TQBRVx423Bl4Df/+fwGFSKyxdYzGXhSgM169LHC&#10;zPoHH+l+ipWSEA4ZGqhj7DKtQ1GTwzD1HbFope8dRln7StseHxLuWp0myZd22LA01NjRrqbidvpz&#10;BvB6uF38Mz1X+XyIOe8XZekWxkzGw3YJKtIQ/83v670V/FTw5RmZ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1XTMMAAADcAAAADwAAAAAAAAAAAAAAAACYAgAAZHJzL2Rv&#10;d25yZXYueG1sUEsFBgAAAAAEAAQA9QAAAIgDAAAAAA==&#10;" path="m12,273l350,r2,3l354,7,,297,7,284r5,-11xe" fillcolor="#c89e26" stroked="f" strokecolor="#3465a4">
                    <v:path o:connecttype="custom" o:connectlocs="6,127;169,0;170,1;171,3;0,138;3,132;6,127" o:connectangles="0,0,0,0,0,0,0"/>
                  </v:shape>
                  <v:shape id="Freeform 120" o:spid="_x0000_s1143" style="position:absolute;left:5033;top:504;width:177;height:141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vQMMA&#10;AADcAAAADwAAAGRycy9kb3ducmV2LnhtbERPS2vCQBC+C/0PyxR6Mxs9SEldRUTFU4vW+rgN2TEb&#10;zM6m2W2M/94tCN7m43vOeNrZSrTU+NKxgkGSgiDOnS65ULD7XvbfQfiArLFyTApu5GE6eemNMdPu&#10;yhtqt6EQMYR9hgpMCHUmpc8NWfSJq4kjd3aNxRBhU0jd4DWG20oO03QkLZYcGwzWNDeUX7Z/VsF6&#10;fjzlX4fiZzVadPvUfGJbbn6VenvtZh8gAnXhKX641zrOHw7g/5l4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vQMMAAADcAAAADwAAAAAAAAAAAAAAAACYAgAAZHJzL2Rv&#10;d25yZXYueG1sUEsFBgAAAAAEAAQA9QAAAIgDAAAAAA==&#10;" path="m13,281l358,r2,4l363,9,,304,6,294r7,-13xe" fillcolor="#c89e26" stroked="f" strokecolor="#3465a4">
                    <v:path o:connecttype="custom" o:connectlocs="6,130;175,0;176,2;177,4;0,141;3,136;6,130" o:connectangles="0,0,0,0,0,0,0"/>
                  </v:shape>
                  <v:shape id="Freeform 121" o:spid="_x0000_s1144" style="position:absolute;left:5031;top:507;width:179;height:144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EjMMA&#10;AADcAAAADwAAAGRycy9kb3ducmV2LnhtbERPS2vCQBC+F/oflil4q5uE0pboKuIDc7SpF29jdkyi&#10;2dmQ3Zr037uC4G0+vudM54NpxJU6V1tWEI8jEMSF1TWXCva/m/dvEM4ja2wsk4J/cjCfvb5MMdW2&#10;5x+65r4UIYRdigoq79tUSldUZNCNbUscuJPtDPoAu1LqDvsQbhqZRNGnNFhzaKiwpWVFxSX/MwoO&#10;8fory9vVZvsRZXF/Pu5O60Op1OhtWExAeBr8U/xwZzrMTxK4Px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EjMMAAADcAAAADwAAAAAAAAAAAAAAAACYAgAAZHJzL2Rv&#10;d25yZXYueG1sUEsFBgAAAAAEAAQA9QAAAIgDAAAAAA==&#10;" path="m11,290l365,r3,5l370,9,,311,5,300r6,-10xe" fillcolor="#c89e26" stroked="f" strokecolor="#3465a4">
                    <v:path o:connecttype="custom" o:connectlocs="5,134;177,0;178,2;179,4;0,144;2,139;5,134" o:connectangles="0,0,0,0,0,0,0"/>
                  </v:shape>
                  <v:shape id="Freeform 122" o:spid="_x0000_s1145" style="position:absolute;left:5028;top:509;width:184;height:147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YJMMA&#10;AADcAAAADwAAAGRycy9kb3ducmV2LnhtbESP3YrCMBCF7xd8hzCCd2tqpSLVKKIIyoKsPw8wNGNb&#10;bCa1ibW+vVkQ9m6Gc+Z8Z+bLzlSipcaVlhWMhhEI4szqknMFl/P2ewrCeWSNlWVS8CIHy0Xva46p&#10;tk8+UnvyuQgh7FJUUHhfp1K6rCCDbmhr4qBdbWPQh7XJpW7wGcJNJeMomkiDJQdCgTWtC8pup4cJ&#10;kDttfs5tHB0n+98DPZJ9uU0SpQb9bjUD4anz/+bP9U6H+vEY/p4JE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5YJMMAAADcAAAADwAAAAAAAAAAAAAAAACYAgAAZHJzL2Rv&#10;d25yZXYueG1sUEsFBgAAAAAEAAQA9QAAAIgDAAAAAA==&#10;" path="m12,295l375,r2,4l379,7,,317,7,306r5,-11xe" fillcolor="#c89f25" stroked="f" strokecolor="#3465a4">
                    <v:path o:connecttype="custom" o:connectlocs="6,137;182,0;183,2;184,3;0,147;3,142;6,137" o:connectangles="0,0,0,0,0,0,0"/>
                  </v:shape>
                  <v:shape id="Freeform 123" o:spid="_x0000_s1146" style="position:absolute;left:5024;top:509;width:189;height:153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YAsUA&#10;AADcAAAADwAAAGRycy9kb3ducmV2LnhtbESPS4vCQBCE74L/YWjBm04Ukd3oKCL4AA+yPtBjk2mT&#10;aKYnZEYT/72zsLC3bqq6vurpvDGFeFHlcssKBv0IBHFidc6pgtNx1fsC4TyyxsIyKXiTg/ms3Zpi&#10;rG3NP/Q6+FSEEHYxKsi8L2MpXZKRQde3JXHQbrYy6MNapVJXWIdwU8hhFI2lwZwDIcOSlhklj8PT&#10;BMjm8q2T/fm5v9K6Pm7ug2ZXn5XqdprFBISnxv+b/663OtQfjuD3mTCBnH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1gCxQAAANwAAAAPAAAAAAAAAAAAAAAAAJgCAABkcnMv&#10;ZG93bnJldi54bWxQSwUGAAAAAAQABAD1AAAAigMAAAAA&#10;" path="m12,302l382,r2,3l387,7,,323,5,313r7,-11xe" fillcolor="#caa123" stroked="f" strokecolor="#3465a4">
                    <v:path o:connecttype="custom" o:connectlocs="6,143;187,0;188,1;189,3;0,153;2,148;6,143" o:connectangles="0,0,0,0,0,0,0"/>
                  </v:shape>
                  <v:shape id="Freeform 124" o:spid="_x0000_s1147" style="position:absolute;left:5021;top:512;width:193;height:156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XLMEA&#10;AADcAAAADwAAAGRycy9kb3ducmV2LnhtbERPTWvCQBC9F/wPywjemo2SFonZiChCoFCo5uBxyI5J&#10;MDsbsmuS/vtuodDbPN7nZPvZdGKkwbWWFayjGARxZXXLtYLyen7dgnAeWWNnmRR8k4N9vnjJMNV2&#10;4i8aL74WIYRdigoa7/tUSlc1ZNBFticO3N0OBn2AQy31gFMIN53cxPG7NNhyaGiwp2ND1ePyNAqS&#10;0+njcBvbBHW5Tgo+k8PyU6nVcj7sQHia/b/4z13oMH/zBr/Ph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/1yzBAAAA3AAAAA8AAAAAAAAAAAAAAAAAmAIAAGRycy9kb3du&#10;cmV2LnhtbFBLBQYAAAAABAAEAPUAAACGAwAAAAA=&#10;" path="m12,310l391,r3,4l396,9,,333,7,320r5,-10xe" fillcolor="#cea421" stroked="f" strokecolor="#3465a4">
                    <v:path o:connecttype="custom" o:connectlocs="6,145;191,0;192,2;193,4;0,156;3,150;6,145" o:connectangles="0,0,0,0,0,0,0"/>
                  </v:shape>
                  <v:shape id="Freeform 125" o:spid="_x0000_s1148" style="position:absolute;left:5017;top:514;width:198;height:160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8Z8EA&#10;AADcAAAADwAAAGRycy9kb3ducmV2LnhtbERPS4vCMBC+C/6HMII3TfXgutUo4iLIsiDaBa9DM7bF&#10;ZlKSbB//frOw4G0+vuds972pRUvOV5YVLOYJCOLc6ooLBd/ZabYG4QOyxtoyKRjIw343Hm0x1bbj&#10;K7W3UIgYwj5FBWUITSqlz0sy6Oe2IY7cwzqDIUJXSO2wi+GmlsskWUmDFceGEhs6lpQ/bz9GwTVr&#10;v8xwqT/X+Og+3u/Z22nwTqnppD9sQATqw0v87z7rOH+5gr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cvGfBAAAA3AAAAA8AAAAAAAAAAAAAAAAAmAIAAGRycy9kb3du&#10;cmV2LnhtbFBLBQYAAAAABAAEAPUAAACGAwAAAAA=&#10;" path="m15,316l402,r2,5l406,9,,339,8,329r7,-13xe" fillcolor="#d1a71e" stroked="f" strokecolor="#3465a4">
                    <v:path o:connecttype="custom" o:connectlocs="7,149;196,0;197,2;198,4;0,160;4,155;7,149" o:connectangles="0,0,0,0,0,0,0"/>
                  </v:shape>
                  <v:shape id="Freeform 126" o:spid="_x0000_s1149" style="position:absolute;left:5015;top:517;width:202;height:163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3jcMA&#10;AADcAAAADwAAAGRycy9kb3ducmV2LnhtbERPS2vCQBC+F/wPywjedGMEbaOr9Em9CNaK4G3Ijkkw&#10;Oxt2tzHtr3cFobf5+J6zWHWmFi05X1lWMB4lIIhzqysuFOy/P4aPIHxA1lhbJgW/5GG17D0sMNP2&#10;wl/U7kIhYgj7DBWUITSZlD4vyaAf2YY4cifrDIYIXSG1w0sMN7VMk2QqDVYcG0ps6LWk/Lz7MQpe&#10;3s3EPfH0+Pd28u22/TxsmiJVatDvnucgAnXhX3x3r3Wcn87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w3jcMAAADcAAAADwAAAAAAAAAAAAAAAACYAgAAZHJzL2Rv&#10;d25yZXYueG1sUEsFBgAAAAAEAAQA9QAAAIgDAAAAAA==&#10;" path="m13,324l409,r2,4l414,7,,347,5,334r8,-10xe" fillcolor="#d7ac19" stroked="f" strokecolor="#3465a4">
                    <v:path o:connecttype="custom" o:connectlocs="6,152;200,0;201,2;202,3;0,163;2,157;6,152" o:connectangles="0,0,0,0,0,0,0"/>
                  </v:shape>
                  <v:shape id="Freeform 127" o:spid="_x0000_s1150" style="position:absolute;left:5011;top:518;width:207;height:167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RUMUA&#10;AADcAAAADwAAAGRycy9kb3ducmV2LnhtbESPQWvCQBCF7wX/wzKCl6IbUyo2dRURBQ9eGgWvQ3aa&#10;hGZnQ3bV6K93DgVvM7w3732zWPWuUVfqQu3ZwHSSgCIuvK25NHA67sZzUCEiW2w8k4E7BVgtB28L&#10;zKy/8Q9d81gqCeGQoYEqxjbTOhQVOQwT3xKL9us7h1HWrtS2w5uEu0anSTLTDmuWhgpb2lRU/OUX&#10;Z2C2vbx/7s8aH1/b8/GAyebjkebGjIb9+htUpD6+zP/Xeyv4qdDKMzKB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pFQxQAAANwAAAAPAAAAAAAAAAAAAAAAAJgCAABkcnMv&#10;ZG93bnJldi54bWxQSwUGAAAAAAQABAD1AAAAigMAAAAA&#10;" path="m12,330l418,r3,3l423,9,,353,7,343r5,-13xe" fillcolor="#daaf15" stroked="f" strokecolor="#3465a4">
                    <v:path o:connecttype="custom" o:connectlocs="6,156;205,0;206,1;207,4;0,167;3,162;6,156" o:connectangles="0,0,0,0,0,0,0"/>
                  </v:shape>
                  <v:shape id="Freeform 128" o:spid="_x0000_s1151" style="position:absolute;left:5007;top:521;width:212;height:170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PVsQA&#10;AADcAAAADwAAAGRycy9kb3ducmV2LnhtbESPT2sCMRDF74LfIUzBm2brQerWKK2gLD0UtO193Iy7&#10;i8lk2WT/fftGELzN8N6835vNbrBGdNT4yrGC10UCgjh3uuJCwe/PYf4GwgdkjcYxKRjJw247nWww&#10;1a7nE3XnUIgYwj5FBWUIdSqlz0uy6BeuJo7a1TUWQ1ybQuoG+xhujVwmyUparDgSSqxpX1J+O7c2&#10;cq/Hy1/lTD5yZr+/PtemTVYHpWYvw8c7iEBDeJof15mO9ZdruD8TJ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D1bEAAAA3AAAAA8AAAAAAAAAAAAAAAAAmAIAAGRycy9k&#10;b3ducmV2LnhtbFBLBQYAAAAABAAEAPUAAACJAwAAAAA=&#10;" path="m14,340l428,r2,6l432,9,,361,7,350r7,-10xe" fillcolor="#dcb013" stroked="f" strokecolor="#3465a4">
                    <v:path o:connecttype="custom" o:connectlocs="7,160;210,0;211,3;212,4;0,170;3,165;7,160" o:connectangles="0,0,0,0,0,0,0"/>
                  </v:shape>
                  <v:shape id="Freeform 129" o:spid="_x0000_s1152" style="position:absolute;left:5003;top:524;width:217;height:173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HKsMA&#10;AADcAAAADwAAAGRycy9kb3ducmV2LnhtbESPT2vCQBDF7wW/wzIFb3WjQrHRVYogePUf9ThkxySY&#10;nU12V41++s6h0NsM7817v1mseteoO4VYezYwHmWgiAtvay4NHA+bjxmomJAtNp7JwJMirJaDtwXm&#10;1j94R/d9KpWEcMzRQJVSm2sdi4ocxpFviUW7+OAwyRpKbQM+JNw1epJln9phzdJQYUvriorr/uYM&#10;vL5iF7QdF69zN9scupO/PH/Oxgzf++85qER9+jf/XW+t4E8FX5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7HKsMAAADcAAAADwAAAAAAAAAAAAAAAACYAgAAZHJzL2Rv&#10;d25yZXYueG1sUEsFBgAAAAAEAAQA9QAAAIgDAAAAAA==&#10;" path="m14,344l437,r2,3l442,7,,367,7,357r7,-13xe" fillcolor="#dfb310" stroked="f" strokecolor="#3465a4">
                    <v:path o:connecttype="custom" o:connectlocs="7,162;215,0;216,1;217,3;0,173;3,168;7,162" o:connectangles="0,0,0,0,0,0,0"/>
                  </v:shape>
                  <v:shape id="Freeform 130" o:spid="_x0000_s1153" style="position:absolute;left:4999;top:525;width:222;height:178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3j8QA&#10;AADcAAAADwAAAGRycy9kb3ducmV2LnhtbESPwWrDMBBE74X8g9hAbo3sFIfWjRJCoLSXHuLkAxZr&#10;a7u1VkZSbfnvo0Iht11mdt7s7hBNL0ZyvrOsIF9nIIhrqztuFFwvb4/PIHxA1thbJgUzeTjsFw87&#10;LLWd+ExjFRqRQtiXqKANYSil9HVLBv3aDsRJ+7LOYEira6R2OKVw08tNlm2lwY4TocWBTi3VP9Wv&#10;Sdz37TUf+iJ+z7HIXPdy+rR1pdRqGY+vIALFcDf/X3/oVP8ph79n0gR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N4/EAAAA3AAAAA8AAAAAAAAAAAAAAAAAmAIAAGRycy9k&#10;b3ducmV2LnhtbFBLBQYAAAAABAAEAPUAAACJAwAAAAA=&#10;" path="m14,352l446,r3,4l451,7,,377,7,364r7,-12xe" fillcolor="#e2b607" stroked="f" strokecolor="#3465a4">
                    <v:path o:connecttype="custom" o:connectlocs="7,166;220,0;221,2;222,3;0,178;3,172;7,166" o:connectangles="0,0,0,0,0,0,0"/>
                  </v:shape>
                  <v:shape id="Freeform 131" o:spid="_x0000_s1154" style="position:absolute;left:4996;top:525;width:227;height:183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eqcIA&#10;AADcAAAADwAAAGRycy9kb3ducmV2LnhtbERPTWvCQBC9F/wPywi91Y3aikRXsQVLW/GQqPchO2aD&#10;2dmQXU38926h0Ns83ucs172txY1aXzlWMB4lIIgLpysuFRwP25c5CB+QNdaOScGdPKxXg6clptp1&#10;nNEtD6WIIexTVGBCaFIpfWHIoh+5hjhyZ9daDBG2pdQtdjHc1nKSJDNpseLYYLChD0PFJb9aBW+n&#10;S7HPTt/vXXfd6fzn0+DxNVPqedhvFiAC9eFf/Of+0nH+dAK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h6pwgAAANwAAAAPAAAAAAAAAAAAAAAAAJgCAABkcnMvZG93&#10;bnJldi54bWxQSwUGAAAAAAQABAD1AAAAhwMAAAAA&#10;" path="m14,360l456,r2,3l462,9,,384,7,373r7,-13xe" fillcolor="#e7bb00" stroked="f" strokecolor="#3465a4">
                    <v:path o:connecttype="custom" o:connectlocs="7,172;224,0;225,1;227,4;0,183;3,178;7,172" o:connectangles="0,0,0,0,0,0,0"/>
                  </v:shape>
                  <v:shape id="Freeform 132" o:spid="_x0000_s1155" style="position:absolute;left:4992;top:528;width:232;height:186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gy8EA&#10;AADcAAAADwAAAGRycy9kb3ducmV2LnhtbERPzWoCMRC+F3yHMEJvNVsXpWyNIoWWgnqo9gGGzexm&#10;cTNZk6jp2xtB6G0+vt9ZrJLtxYV86BwreJ0UIIhrpztuFfwePl/eQISIrLF3TAr+KMBqOXpaYKXd&#10;lX/oso+tyCEcKlRgYhwqKUNtyGKYuIE4c43zFmOGvpXa4zWH215Oi2IuLXacGwwO9GGoPu7PVsG6&#10;+yrTdn7azTYn0yQ/4OzYoFLP47R+BxEpxX/xw/2t8/yyhPsz+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D4MvBAAAA3AAAAA8AAAAAAAAAAAAAAAAAmAIAAGRycy9kb3du&#10;cmV2LnhtbFBLBQYAAAAABAAEAPUAAACGAwAAAAA=&#10;" path="m15,370l466,r4,6l472,9,,393,8,381r7,-11xe" fillcolor="#e9be00" stroked="f" strokecolor="#3465a4">
                    <v:path o:connecttype="custom" o:connectlocs="7,175;229,0;231,3;232,4;0,186;4,180;7,175" o:connectangles="0,0,0,0,0,0,0"/>
                  </v:shape>
                  <v:shape id="Freeform 133" o:spid="_x0000_s1156" style="position:absolute;left:4989;top:531;width:236;height:190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t78QA&#10;AADcAAAADwAAAGRycy9kb3ducmV2LnhtbERPTWvCQBC9F/wPyxS8lLqxikiajYSA0BYKGqWltyE7&#10;TUKzsyG7mvjvu4LgbR7vc5LNaFpxpt41lhXMZxEI4tLqhisFx8P2eQ3CeWSNrWVScCEHm3TykGCs&#10;7cB7Ohe+EiGEXYwKau+7WEpX1mTQzWxHHLhf2xv0AfaV1D0OIdy08iWKVtJgw6Ghxo7ymsq/4mQU&#10;DE1UtXv79Z7b7+zjZ57vno6fmVLTxzF7BeFp9Hfxzf2mw/zFEq7Ph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7e/EAAAA3AAAAA8AAAAAAAAAAAAAAAAAmAIAAGRycy9k&#10;b3ducmV2LnhtbFBLBQYAAAAABAAEAPUAAACJAwAAAAA=&#10;" path="m15,375l477,r2,3l480,7,,399,7,387r8,-12xe" fillcolor="#ecbf00" stroked="f" strokecolor="#3465a4">
                    <v:path o:connecttype="custom" o:connectlocs="7,179;235,0;236,1;236,3;0,190;3,184;7,179" o:connectangles="0,0,0,0,0,0,0"/>
                  </v:shape>
                  <v:shape id="Freeform 134" o:spid="_x0000_s1157" style="position:absolute;left:4985;top:533;width:241;height:193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x1MMA&#10;AADcAAAADwAAAGRycy9kb3ducmV2LnhtbERP3WrCMBS+H/gO4Qx2M2Y6pWN2RtHCoN4IUx/g0Bzb&#10;YnJSkkzrnn4RBO/Ox/d75svBGnEmHzrHCt7HGQji2umOGwWH/ffbJ4gQkTUax6TgSgGWi9HTHAvt&#10;LvxD511sRArhUKCCNsa+kDLULVkMY9cTJ+7ovMWYoG+k9nhJ4dbISZZ9SIsdp4YWeypbqk+7X6ug&#10;KrebfHtqZpt19Vcbn5f5q7kq9fI8rL5ARBriQ3x3VzrNn+ZweyZ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nx1MMAAADcAAAADwAAAAAAAAAAAAAAAACYAgAAZHJzL2Rv&#10;d25yZXYueG1sUEsFBgAAAAAEAAQA9QAAAIgDAAAAAA==&#10;" path="m14,384l486,r1,4l491,7,,407,7,396r7,-12xe" fillcolor="#edc100" stroked="f" strokecolor="#3465a4">
                    <v:path o:connecttype="custom" o:connectlocs="7,182;239,0;239,2;241,3;0,193;3,188;7,182" o:connectangles="0,0,0,0,0,0,0"/>
                  </v:shape>
                  <v:shape id="Freeform 135" o:spid="_x0000_s1158" style="position:absolute;left:4982;top:535;width:245;height:198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mMksMA&#10;AADcAAAADwAAAGRycy9kb3ducmV2LnhtbERPTWvCQBC9C/6HZYTezKYtiKRuglUKVRRpWup1yE6T&#10;0OxsyG5j9Ne7gtDbPN7nLLLBNKKnztWWFTxGMQjiwuqaSwVfn2/TOQjnkTU2lknBmRxk6Xi0wETb&#10;E39Qn/tShBB2CSqovG8TKV1RkUEX2ZY4cD+2M+gD7EqpOzyFcNPIpzieSYM1h4YKW1pVVPzmf0ZB&#10;nDtc9mtz7Pevl8P3bsuH8+ao1MNkWL6A8DT4f/Hd/a7D/OcZ3J4JF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mMksMAAADcAAAADwAAAAAAAAAAAAAAAACYAgAAZHJzL2Rv&#10;d25yZXYueG1sUEsFBgAAAAAEAAQA9QAAAIgDAAAAAA==&#10;" path="m14,392l494,r4,3l500,9,,416,7,403r7,-11xe" fillcolor="#efc300" stroked="f" strokecolor="#3465a4">
                    <v:path o:connecttype="custom" o:connectlocs="7,187;242,0;244,1;245,4;0,198;0,198;0,198;3,192;7,187" o:connectangles="0,0,0,0,0,0,0,0,0"/>
                  </v:shape>
                  <v:shape id="Freeform 136" o:spid="_x0000_s1159" style="position:absolute;left:4982;top:537;width:247;height:196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/fH74A&#10;AADcAAAADwAAAGRycy9kb3ducmV2LnhtbERPTYvCMBC9C/6HMII3TVdhW7pGEUHwaFV2r0Mz25Rt&#10;JiWJWv+9ERa8zeN9zmoz2E7cyIfWsYKPeQaCuHa65UbB5byfFSBCRNbYOSYFDwqwWY9HKyy1u3NF&#10;t1NsRArhUKICE2NfShlqQxbD3PXEift13mJM0DdSe7yncNvJRZZ9SostpwaDPe0M1X+nq1Ugt3bf&#10;mp9K83dR5d0xzwrrL0pNJ8P2C0SkIb7F/+6DTvOXObyeS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/3x++AAAA3AAAAA8AAAAAAAAAAAAAAAAAmAIAAGRycy9kb3ducmV2&#10;LnhtbFBLBQYAAAAABAAEAPUAAACDAwAAAAA=&#10;" path="m7,400l498,r2,6l501,9,9,411r-4,l,413r4,-6l7,400xe" fillcolor="#f0c400" stroked="f" strokecolor="#3465a4">
                    <v:path o:connecttype="custom" o:connectlocs="3,190;246,0;247,3;247,4;4,195;2,195;0,196;2,193;3,190" o:connectangles="0,0,0,0,0,0,0,0,0"/>
                  </v:shape>
                  <v:shape id="Freeform 137" o:spid="_x0000_s1160" style="position:absolute;left:4982;top:539;width:249;height:193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4rscA&#10;AADcAAAADwAAAGRycy9kb3ducmV2LnhtbESPT0vDQBDF74LfYRnBi7QbE5QSuy1i/yBCD7aFXofs&#10;JBvMzsbs2qbf3jkI3mZ4b977zXw5+k6daYhtYAOP0wwUcRVsy42B42EzmYGKCdliF5gMXCnCcnF7&#10;M8fShgt/0nmfGiUhHEs04FLqS61j5chjnIaeWLQ6DB6TrEOj7YAXCfedzrPsWXtsWRoc9vTmqPra&#10;/3gDh3WeXXW9+zg9uG391K98UXznxtzfja8voBKN6d/8d/1uBb8Q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xOK7HAAAA3AAAAA8AAAAAAAAAAAAAAAAAmAIAAGRy&#10;cy9kb3ducmV2LnhtbFBLBQYAAAAABAAEAPUAAACMAwAAAAA=&#10;" path="m,407l500,r1,3l505,7,439,60r-2,l436,60r,2l436,64,20,403,9,405,,407xe" fillcolor="#f5c900" stroked="f" strokecolor="#3465a4">
                    <v:path o:connecttype="custom" o:connectlocs="0,193;247,0;247,1;249,3;216,28;215,28;215,28;215,29;215,30;10,191;4,192;0,193" o:connectangles="0,0,0,0,0,0,0,0,0,0,0,0"/>
                  </v:shape>
                  <v:shape id="Freeform 138" o:spid="_x0000_s1161" style="position:absolute;left:4986;top:541;width:246;height:191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qh8EA&#10;AADcAAAADwAAAGRycy9kb3ducmV2LnhtbERPS4vCMBC+C/6HMII3TX2wdrtGcQVB8OTrsLehmW2K&#10;zaQ0Wa3+eiMseJuP7znzZWsrcaXGl44VjIYJCOLc6ZILBafjZpCC8AFZY+WYFNzJw3LR7cwx0+7G&#10;e7oeQiFiCPsMFZgQ6kxKnxuy6IeuJo7cr2sshgibQuoGbzHcVnKcJB/SYsmxwWBNa0P55fBnFaSz&#10;cz6W6clsTL0befPzPaXHXql+r119gQjUhrf4373Vcf7kE1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qofBAAAA3AAAAA8AAAAAAAAAAAAAAAAAmAIAAGRycy9kb3du&#10;cmV2LnhtbFBLBQYAAAAABAAEAPUAAACGAwAAAAA=&#10;" path="m,402l492,r4,4l498,7,437,57r-5,l427,57r1,4l430,64,20,398r-9,2l,402xe" fillcolor="#f2c600" stroked="f" strokecolor="#3465a4">
                    <v:path o:connecttype="custom" o:connectlocs="0,191;243,0;245,2;246,3;216,27;213,27;211,27;211,29;212,30;10,189;5,190;0,191" o:connectangles="0,0,0,0,0,0,0,0,0,0,0,0"/>
                  </v:shape>
                  <v:shape id="AutoShape 139" o:spid="_x0000_s1162" style="position:absolute;left:4991;top:542;width:242;height:188;visibility:visible;mso-wrap-style:none;v-text-anchor:middle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eYsUA&#10;AADcAAAADwAAAGRycy9kb3ducmV2LnhtbESPQWvDMAyF74P9B6PBbquzsJaR1S2jMAi7rWmhRxFr&#10;SVgsp7bbpP3106HQm8R7eu/Tcj25Xp0pxM6zgddZBoq49rbjxsCu+np5BxUTssXeMxm4UIT16vFh&#10;iYX1I//QeZsaJSEcCzTQpjQUWse6JYdx5gdi0X59cJhkDY22AUcJd73Os2yhHXYsDS0OtGmp/tue&#10;nIFxrPT+8D3Nw+na54u8KrP9sTTm+Wn6/ACVaEp38+26tIL/Jvj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h5ixQAAANwAAAAPAAAAAAAAAAAAAAAAAJgCAABkcnMv&#10;ZG93bnJldi54bWxQSwUGAAAAAAQABAD1AAAAigMAAAAA&#10;" path="m,396l416,57r3,3l421,64,17,394r-8,l,396xm419,53l485,r2,3l490,9,433,55r-7,-2l419,53xe" fillcolor="#efc200" stroked="f" strokecolor="#3465a4">
                    <v:path o:connecttype="custom" o:connectlocs="0,188;205,27;207,28;208,30;8,187;4,187;0,188;207,25;240,0;241,1;242,4;214,26;210,25;207,25" o:connectangles="0,0,0,0,0,0,0,0,0,0,0,0,0,0"/>
                  </v:shape>
                  <v:shape id="AutoShape 140" o:spid="_x0000_s1163" style="position:absolute;left:4996;top:543;width:238;height:186;visibility:visible;mso-wrap-style:none;v-text-anchor:middle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FvcIA&#10;AADcAAAADwAAAGRycy9kb3ducmV2LnhtbERP32vCMBB+H/g/hBN8m6kim3ZNRQRBcGOsuvejubVh&#10;zaU2sbb//TIY7O0+vp+XbQfbiJ46bxwrWMwTEMSl04YrBZfz4XENwgdkjY1jUjCSh20+ecgw1e7O&#10;H9QXoRIxhH2KCuoQ2lRKX9Zk0c9dSxy5L9dZDBF2ldQd3mO4beQySZ6kRcOxocaW9jWV38XNKvgc&#10;zfP+dA3F27l/XW74fT0aXSo1mw67FxCBhvAv/nMfdZy/WsD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YW9wgAAANwAAAAPAAAAAAAAAAAAAAAAAJgCAABkcnMvZG93&#10;bnJldi54bWxQSwUGAAAAAAQABAD1AAAAhwMAAAAA&#10;" path="m,391l410,57r2,4l414,66,17,389r-9,2l,391xm417,50l478,r3,6l483,9,430,52r-6,l417,50xe" fillcolor="#edbe00" stroked="f" strokecolor="#3465a4">
                    <v:path o:connecttype="custom" o:connectlocs="0,186;202,27;203,29;204,31;8,185;4,186;0,186;205,24;236,0;237,3;238,4;212,25;209,25;205,24" o:connectangles="0,0,0,0,0,0,0,0,0,0,0,0,0,0"/>
                  </v:shape>
                  <v:shape id="AutoShape 141" o:spid="_x0000_s1164" style="position:absolute;left:5001;top:547;width:235;height:183;visibility:visible;mso-wrap-style:none;v-text-anchor:middle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XIMMA&#10;AADcAAAADwAAAGRycy9kb3ducmV2LnhtbERPTWvCQBC9F/wPywhegm4aShuiq0igVHurCpLbkB2z&#10;wexsyG417a/vFgq9zeN9zmoz2k7caPCtYwWPixQEce10y42C0/F1noPwAVlj55gUfJGHzXrysMJC&#10;uzt/0O0QGhFD2BeowITQF1L62pBFv3A9ceQubrAYIhwaqQe8x3DbySxNn6XFlmODwZ5KQ/X18GkV&#10;nN9N8vL91vq8TE6VPuI+MftKqdl03C5BBBrDv/jPvdNx/lMGv8/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7XIMMAAADcAAAADwAAAAAAAAAAAAAAAACYAgAAZHJzL2Rv&#10;d25yZXYueG1sUEsFBgAAAAAEAAQA9QAAAIgDAAAAAA==&#10;" path="m,385l404,55r2,5l408,64,18,382r-9,1l,385xm416,46l473,r2,3l479,7,429,48r-7,-2l416,46xe" fillcolor="#ebba00" stroked="f" strokecolor="#3465a4">
                    <v:path o:connecttype="custom" o:connectlocs="0,183;198,26;199,29;200,30;9,182;4,182;0,183;204,22;232,0;233,1;235,3;210,23;207,22;204,22" o:connectangles="0,0,0,0,0,0,0,0,0,0,0,0,0,0"/>
                  </v:shape>
                  <v:shape id="AutoShape 142" o:spid="_x0000_s1165" style="position:absolute;left:5005;top:550;width:231;height:179;visibility:visible;mso-wrap-style:none;v-text-anchor:middle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rOcQA&#10;AADcAAAADwAAAGRycy9kb3ducmV2LnhtbERPTWvCQBC9F/wPywheSt3UlmCjq1hLIfRm4qG9Ddkx&#10;G8zOhuyqqb/eLRS8zeN9znI92FacqfeNYwXP0wQEceV0w7WCffn5NAfhA7LG1jEp+CUP69XoYYmZ&#10;dhfe0bkItYgh7DNUYELoMil9Zciin7qOOHIH11sMEfa11D1eYrht5SxJUmmx4dhgsKOtoepYnKyC&#10;73dTlPn+9PaY/nxcv7o0x3KWKzUZD5sFiEBDuIv/3bmO819f4O+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aznEAAAA3AAAAA8AAAAAAAAAAAAAAAAAmAIAAGRycy9k&#10;b3ducmV2LnhtbFBLBQYAAAAABAAEAPUAAACJAwAAAAA=&#10;" path="m,380l397,57r2,4l400,66,16,379r-7,l,380xm413,43l466,r4,4l471,7,425,45r-5,l413,43xe" fillcolor="#e8b60c" stroked="f" strokecolor="#3465a4">
                    <v:path o:connecttype="custom" o:connectlocs="0,179;195,27;196,29;196,31;8,179;4,179;0,179;203,20;229,0;231,2;231,3;208,21;206,21;203,20" o:connectangles="0,0,0,0,0,0,0,0,0,0,0,0,0,0"/>
                  </v:shape>
                  <v:shape id="AutoShape 143" o:spid="_x0000_s1166" style="position:absolute;left:5010;top:551;width:228;height:177;visibility:visible;mso-wrap-style:none;v-text-anchor:middle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DrsAA&#10;AADcAAAADwAAAGRycy9kb3ducmV2LnhtbERPS4vCMBC+L/gfwgje1tQHy1KNIoKg4kVd8Do0Y1tt&#10;JiWJbd1fvxGEvc3H95z5sjOVaMj50rKC0TABQZxZXXKu4Oe8+fwG4QOyxsoyKXiSh+Wi9zHHVNuW&#10;j9ScQi5iCPsUFRQh1KmUPivIoB/amjhyV+sMhghdLrXDNoabSo6T5EsaLDk2FFjTuqDsfnoYBRM6&#10;497dfZtdDvq22tW8/W1YqUG/W81ABOrCv/jt3uo4fzqF1zPxAr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NDrsAAAADcAAAADwAAAAAAAAAAAAAAAACYAgAAZHJzL2Rvd25y&#10;ZXYueG1sUEsFBgAAAAAEAAQA9QAAAIUDAAAAAA==&#10;" path="m,375l390,57r1,5l393,66,16,373r-9,2l,375xm411,41l461,r1,3l464,9,423,42r-7,-1l411,41xe" fillcolor="#e2ad17" stroked="f" strokecolor="#3465a4">
                    <v:path o:connecttype="custom" o:connectlocs="0,177;192,27;192,29;193,31;8,176;3,177;0,177;202,19;227,0;227,1;228,4;208,20;204,19;202,19" o:connectangles="0,0,0,0,0,0,0,0,0,0,0,0,0,0"/>
                  </v:shape>
                  <v:shape id="AutoShape 144" o:spid="_x0000_s1167" style="position:absolute;left:5014;top:553;width:226;height:175;visibility:visible;mso-wrap-style:none;v-text-anchor:middle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9osIA&#10;AADcAAAADwAAAGRycy9kb3ducmV2LnhtbERPTUvDQBC9C/6HZYRepN1Yq5S02yJKQYQWjIVch+w0&#10;CWZnw+6Ypv/eFYTe5vE+Z70dXacGCrH1bOBhloEirrxtuTZw/NpNl6CiIFvsPJOBC0XYbm5v1phb&#10;f+ZPGgqpVQrhmKOBRqTPtY5VQw7jzPfEiTv54FASDLW2Ac8p3HV6nmXP2mHLqaHBnl4bqr6LH2cg&#10;HOSeD4+y98NbUS7KkvcfRzZmcje+rEAJjXIV/7vfbZq/eIK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T2iwgAAANwAAAAPAAAAAAAAAAAAAAAAAJgCAABkcnMvZG93&#10;bnJldi54bWxQSwUGAAAAAAQABAD1AAAAhwMAAAAA&#10;" path="m,372l384,59r2,4l390,68,18,370r-9,l,372xm409,38l455,r2,6l461,9,423,39r-7,l409,38xe" fillcolor="#dea91c" stroked="f" strokecolor="#3465a4">
                    <v:path o:connecttype="custom" o:connectlocs="0,175;188,28;189,30;191,32;9,174;4,174;0,175;201,18;223,0;224,3;226,4;207,18;204,18;201,18" o:connectangles="0,0,0,0,0,0,0,0,0,0,0,0,0,0"/>
                  </v:shape>
                  <v:shape id="AutoShape 145" o:spid="_x0000_s1168" style="position:absolute;left:5018;top:555;width:222;height:172;visibility:visible;mso-wrap-style:none;v-text-anchor:middle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CBMEA&#10;AADcAAAADwAAAGRycy9kb3ducmV2LnhtbERPTWvCQBC9F/wPywheitmtFJGYVUTa0GutB49jdswG&#10;s7Mhu03iv+8WCr3N431OsZ9cKwbqQ+NZw0umQBBX3jRcazh/vS83IEJENth6Jg0PCrDfzZ4KzI0f&#10;+ZOGU6xFCuGQowYbY5dLGSpLDkPmO+LE3XzvMCbY19L0OKZw18qVUmvpsOHUYLGjo6Xqfvp2GmRp&#10;JZpryffx7VA9nruNUpeg9WI+HbYgIk3xX/zn/jBp/usafp9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wgTBAAAA3AAAAA8AAAAAAAAAAAAAAAAAmAIAAGRycy9kb3du&#10;cmV2LnhtbFBLBQYAAAAABAAEAPUAAACGAwAAAAA=&#10;" path="m,364l377,57r4,5l382,65,18,362r-9,2l,364xm407,33l448,r4,3l454,7,420,35r-6,-2l407,33xe" fillcolor="#dba420" stroked="f" strokecolor="#3465a4">
                    <v:path o:connecttype="custom" o:connectlocs="0,172;184,27;186,29;187,31;9,171;4,172;0,172;199,16;219,0;221,1;222,3;205,17;202,16;199,16" o:connectangles="0,0,0,0,0,0,0,0,0,0,0,0,0,0"/>
                  </v:shape>
                  <v:shape id="AutoShape 146" o:spid="_x0000_s1169" style="position:absolute;left:5023;top:557;width:220;height:170;visibility:visible;mso-wrap-style:none;v-text-anchor:middle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BksAA&#10;AADcAAAADwAAAGRycy9kb3ducmV2LnhtbERP22oCMRB9L/gPYQp9KZq1iCurUUqpIPggXj5g2Mxe&#10;aDJZk1TXvzeC4NscznUWq94acSEfWscKxqMMBHHpdMu1gtNxPZyBCBFZo3FMCm4UYLUcvC2w0O7K&#10;e7ocYi1SCIcCFTQxdoWUoWzIYhi5jjhxlfMWY4K+ltrjNYVbI7+ybCottpwaGuzop6Hy7/BvFVj+&#10;HNNuvzXbs/mtqpjnuJ56pT7e++85iEh9fImf7o1O8yc5PJ5JF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zBksAAAADcAAAADwAAAAAAAAAAAAAAAACYAgAAZHJzL2Rvd25y&#10;ZXYueG1sUEsFBgAAAAAEAAQA9QAAAIUDAAAAAA==&#10;" path="m,361l372,59r1,3l375,66,18,359r-9,l,361xm405,30l443,r2,4l448,7,418,32r-7,l405,30xe" fillcolor="#d89f23" stroked="f" strokecolor="#3465a4">
                    <v:path o:connecttype="custom" o:connectlocs="0,170;183,28;183,29;184,31;9,169;4,169;0,170;199,14;218,0;219,2;220,3;205,15;202,15;199,14" o:connectangles="0,0,0,0,0,0,0,0,0,0,0,0,0,0"/>
                  </v:shape>
                  <v:shape id="AutoShape 147" o:spid="_x0000_s1170" style="position:absolute;left:5028;top:558;width:215;height:169;visibility:visible;mso-wrap-style:none;v-text-anchor:middle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KYMQA&#10;AADcAAAADwAAAGRycy9kb3ducmV2LnhtbESPQWvCQBCF74L/YRmhF6kbS5GSuoootb1UMOkPGLJj&#10;EszOxt1tTP9951DobYb35r1v1tvRdWqgEFvPBpaLDBRx5W3LtYGv8u3xBVRMyBY7z2TghyJsN9PJ&#10;GnPr73ymoUi1khCOORpoUupzrWPVkMO48D2xaBcfHCZZQ61twLuEu04/ZdlKO2xZGhrsad9QdS2+&#10;nYFO21O5r2Px3s9vg0M8fobD0ZiH2bh7BZVoTP/mv+sPK/jP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CmDEAAAA3AAAAA8AAAAAAAAAAAAAAAAAmAIAAGRycy9k&#10;b3ducmV2LnhtbFBLBQYAAAAABAAEAPUAAACJAwAAAAA=&#10;" path="m,355l364,58r2,4l368,67,16,353r-7,2l,355xm402,28l436,r3,3l441,7,414,30r-5,-2l402,28xe" fillcolor="#d39a27" stroked="f" strokecolor="#3465a4">
                    <v:path o:connecttype="custom" o:connectlocs="0,169;177,28;178,30;179,32;8,168;4,169;0,169;196,13;213,0;214,1;215,3;202,14;199,13;196,13" o:connectangles="0,0,0,0,0,0,0,0,0,0,0,0,0,0"/>
                  </v:shape>
                  <v:shape id="AutoShape 148" o:spid="_x0000_s1171" style="position:absolute;left:5031;top:559;width:214;height:166;visibility:visible;mso-wrap-style:none;v-text-anchor:middle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GncIA&#10;AADcAAAADwAAAGRycy9kb3ducmV2LnhtbERPS2sCMRC+C/6HMII3zVZs0a1RVBR689GCPU43092t&#10;m8mSxHX990YoeJuP7zmzRWsq0ZDzpWUFL8MEBHFmdcm5gq/P7WACwgdkjZVlUnAjD4t5tzPDVNsr&#10;H6g5hlzEEPYpKihCqFMpfVaQQT+0NXHkfq0zGCJ0udQOrzHcVHKUJG/SYMmxocCa1gVl5+PFKDhp&#10;u/G7H/u3/16514nLbqapS6X6vXb5DiJQG57if/eHjvPHU3g8Ey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QadwgAAANwAAAAPAAAAAAAAAAAAAAAAAJgCAABkcnMvZG93&#10;bnJldi54bWxQSwUGAAAAAAQABAD1AAAAhwMAAAAA&#10;" path="m,352l357,59r2,5l361,68,16,350r-9,l,352xm400,25l430,r2,4l435,9,412,27r-7,l400,25xe" fillcolor="#cf952a" stroked="f" strokecolor="#3465a4">
                    <v:path o:connecttype="custom" o:connectlocs="0,166;176,28;177,30;178,32;8,165;3,165;0,166;197,12;212,0;213,2;214,4;203,13;199,13;197,12" o:connectangles="0,0,0,0,0,0,0,0,0,0,0,0,0,0"/>
                  </v:shape>
                  <v:shape id="AutoShape 149" o:spid="_x0000_s1172" style="position:absolute;left:5036;top:562;width:210;height:163;visibility:visible;mso-wrap-style:none;v-text-anchor:middle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VP8YA&#10;AADcAAAADwAAAGRycy9kb3ducmV2LnhtbESPQWvDMAyF74X+B6PBLmV1Wmg7sjilDAo99LJ0h+2m&#10;xVoSFsvB9prs31eHQW8S7+m9T8V+cr26UoidZwOrZQaKuPa248bA++X49AwqJmSLvWcy8EcR9uV8&#10;VmBu/chvdK1SoySEY44G2pSGXOtYt+QwLv1ALNq3Dw6TrKHRNuAo4a7X6yzbaocdS0OLA722VP9U&#10;v85Afd743cf4OWFfLS6rxe5rux6DMY8P0+EFVKIp3c3/1ycr+BvBl2dkAl3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3VP8YAAADcAAAADwAAAAAAAAAAAAAAAACYAgAAZHJz&#10;L2Rvd25yZXYueG1sUEsFBgAAAAAEAAQA9QAAAIsDAAAAAA==&#10;" path="m,346l352,60r2,4l356,69,18,345r-9,1l,346xm398,23l425,r3,5l430,9,411,25r-6,-2l398,23xe" fillcolor="#d69e24" stroked="f" strokecolor="#3465a4">
                    <v:path o:connecttype="custom" o:connectlocs="0,163;172,28;173,30;174,33;9,163;4,163;0,163;194,11;208,0;209,2;210,4;201,12;198,11;194,11" o:connectangles="0,0,0,0,0,0,0,0,0,0,0,0,0,0"/>
                  </v:shape>
                  <v:shape id="AutoShape 150" o:spid="_x0000_s1173" style="position:absolute;left:5039;top:566;width:209;height:160;visibility:visible;mso-wrap-style:none;v-text-anchor:middle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CKcUA&#10;AADcAAAADwAAAGRycy9kb3ducmV2LnhtbERPTWvCQBC9C/6HZQQvohsrtjF1lVIQPEhttVS8jdlp&#10;EpqdDdmtif31bkHwNo/3OfNla0pxptoVlhWMRxEI4tTqgjMFn/vVMAbhPLLG0jIpuJCD5aLbmWOi&#10;bcMfdN75TIQQdgkqyL2vEildmpNBN7IVceC+bW3QB1hnUtfYhHBTyocoepQGCw4NOVb0mlP6s/s1&#10;Cv6i5hR/zd7ftjQ5msHBbqZP61ipfq99eQbhqfV38c291mH+dAz/z4QL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UIpxQAAANwAAAAPAAAAAAAAAAAAAAAAAJgCAABkcnMv&#10;ZG93bnJldi54bWxQSwUGAAAAAAQABAD1AAAAigMAAAAA&#10;" path="m,341l345,59r2,5l350,68,16,340r-7,l,341xm396,18l419,r2,4l425,7,407,20r-5,l396,18xe" fillcolor="#daa221" stroked="f" strokecolor="#3465a4">
                    <v:path o:connecttype="custom" o:connectlocs="0,160;170,28;171,30;172,32;8,160;4,160;0,160;195,8;206,0;207,2;209,3;200,9;198,9;195,8" o:connectangles="0,0,0,0,0,0,0,0,0,0,0,0,0,0"/>
                  </v:shape>
                  <v:shape id="AutoShape 151" o:spid="_x0000_s1174" style="position:absolute;left:5045;top:567;width:205;height:157;visibility:visible;mso-wrap-style:none;v-text-anchor:middle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6qMAA&#10;AADcAAAADwAAAGRycy9kb3ducmV2LnhtbERPS4vCMBC+L/gfwgh7W1NdXKQaRXxAj+vj4HFoxqbY&#10;TEoStfrrN4Kwt/n4njNbdLYRN/KhdqxgOMhAEJdO11wpOB62XxMQISJrbByTggcFWMx7HzPMtbvz&#10;jm77WIkUwiFHBSbGNpcylIYshoFriRN3dt5iTNBXUnu8p3DbyFGW/UiLNacGgy2tDJWX/dUqOKy+&#10;vdlcT9tY0NoUx9+Lf24ypT773XIKIlIX/8Vvd6HT/PEIXs+kC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Y6qMAAAADcAAAADwAAAAAAAAAAAAAAAACYAgAAZHJzL2Rvd25y&#10;ZXYueG1sUEsFBgAAAAAEAAQA9QAAAIUDAAAAAA==&#10;" path="m,336l338,60r3,4l343,69,16,336r-9,l,336xm393,16l412,r4,3l418,7,405,18r-7,-2l393,16xe" fillcolor="#dea71e" stroked="f" strokecolor="#3465a4">
                    <v:path o:connecttype="custom" o:connectlocs="0,157;166,28;167,30;168,32;8,157;3,157;0,157;193,7;202,0;204,1;205,3;199,8;195,7;193,7" o:connectangles="0,0,0,0,0,0,0,0,0,0,0,0,0,0"/>
                  </v:shape>
                  <v:shape id="AutoShape 152" o:spid="_x0000_s1175" style="position:absolute;left:5048;top:569;width:202;height:155;visibility:visible;mso-wrap-style:none;v-text-anchor:middle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d88QA&#10;AADcAAAADwAAAGRycy9kb3ducmV2LnhtbERP22oCMRB9L/QfwhT6UjTxsovdGkWEQqEo9YLQt2Ez&#10;e6GbybJJdf37RhD6Nodznfmyt404U+drxxpGQwWCOHem5lLD8fA+mIHwAdlg45g0XMnDcvH4MMfM&#10;uAvv6LwPpYgh7DPUUIXQZlL6vCKLfuha4sgVrrMYIuxKaTq8xHDbyLFSqbRYc2yosKV1RfnP/tdq&#10;KKbfSXpS/rNotvUm+VLhhdyr1s9P/eoNRKA+/Ivv7g8T5yc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nfPEAAAA3AAAAA8AAAAAAAAAAAAAAAAAmAIAAGRycy9k&#10;b3ducmV2LnhtbFBLBQYAAAAABAAEAPUAAACJAwAAAAA=&#10;" path="m,333l334,61r2,5l338,70,16,331r-7,2l,333xm391,13l409,r2,4l412,7r-9,9l398,15r-7,-2xe" fillcolor="#e1ab1b" stroked="f" strokecolor="#3465a4">
                    <v:path o:connecttype="custom" o:connectlocs="0,155;164,28;165,31;166,33;8,154;4,155;0,155;192,6;201,0;202,2;202,3;198,7;195,7;192,6" o:connectangles="0,0,0,0,0,0,0,0,0,0,0,0,0,0"/>
                  </v:shape>
                  <v:shape id="AutoShape 153" o:spid="_x0000_s1176" style="position:absolute;left:5053;top:571;width:198;height:153;visibility:visible;mso-wrap-style:none;v-text-anchor:middle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RVcIA&#10;AADcAAAADwAAAGRycy9kb3ducmV2LnhtbERPTWvCQBC9C/6HZQRvukmJbUndiBSUHgSJLT0P2TEJ&#10;yc4u2TXGf98tFHqbx/uc7W4yvRhp8K1lBek6AUFcWd1yreDr87B6BeEDssbeMil4kIddMZ9tMdf2&#10;ziWNl1CLGMI+RwVNCC6X0lcNGfRr64gjd7WDwRDhUEs94D2Gm14+JcmzNNhybGjQ0XtDVXe5GQUO&#10;s+70nZbOZSWl58NxbF/Ks1LLxbR/AxFoCv/iP/eHjvM3Gfw+Ey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tFVwgAAANwAAAAPAAAAAAAAAAAAAAAAAJgCAABkcnMvZG93&#10;bnJldi54bWxQSwUGAAAAAAQABAD1AAAAhwMAAAAA&#10;" path="m,329l327,62r2,4l330,69,16,327r-9,l,329xm389,11l402,r1,3l407,7r-5,5l394,12r-5,-1xe" fillcolor="#e4af16" stroked="f" strokecolor="#3465a4">
                    <v:path o:connecttype="custom" o:connectlocs="0,153;159,29;160,31;161,32;8,152;3,152;0,153;189,5;196,0;196,1;198,3;196,6;192,6;189,5" o:connectangles="0,0,0,0,0,0,0,0,0,0,0,0,0,0"/>
                  </v:shape>
                  <v:shape id="AutoShape 154" o:spid="_x0000_s1177" style="position:absolute;left:5056;top:572;width:196;height:151;visibility:visible;mso-wrap-style:none;v-text-anchor:middle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nNMMA&#10;AADcAAAADwAAAGRycy9kb3ducmV2LnhtbERPS2sCMRC+C/0PYQpepGYtVWRrVopg6UEFbXufbmYf&#10;NJmsm7ju/vumIHibj+85q3Vvjeio9bVjBbNpAoI4d7rmUsHX5/ZpCcIHZI3GMSkYyMM6exitMNXu&#10;ykfqTqEUMYR9igqqEJpUSp9XZNFPXUMcucK1FkOEbSl1i9cYbo18TpKFtFhzbKiwoU1F+e/pYhX8&#10;DOcJ75e7oXh/2R32C2t0Z76VGj/2b68gAvXhLr65P3ScP5/D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nNMMAAADcAAAADwAAAAAAAAAAAAAAAACYAgAAZHJzL2Rv&#10;d25yZXYueG1sUEsFBgAAAAAEAAQA9QAAAIgDAAAAAA==&#10;" path="m,324l322,63r1,3l325,72,18,324r-9,l,324xm387,9l396,r4,4l402,9r-2,2l395,9r-8,xe" fillcolor="#e7b412" stroked="f" strokecolor="#3465a4">
                    <v:path o:connecttype="custom" o:connectlocs="0,151;157,29;157,31;158,34;9,151;4,151;0,151;189,4;193,0;195,2;196,4;195,5;193,4;189,4" o:connectangles="0,0,0,0,0,0,0,0,0,0,0,0,0,0"/>
                  </v:shape>
                  <v:shape id="AutoShape 155" o:spid="_x0000_s1178" style="position:absolute;left:5061;top:574;width:193;height:149;visibility:visible;mso-wrap-style:none;v-text-anchor:middle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SGcUA&#10;AADcAAAADwAAAGRycy9kb3ducmV2LnhtbESPzWrDMBCE74W8g9hAb42cQkzjRAkmpqGHtpCfB1is&#10;rW1qrYykxHaevioEcttl5pudXW8H04orOd9YVjCfJSCIS6sbrhScT+8vbyB8QNbYWiYFI3nYbiZP&#10;a8y07flA12OoRAxhn6GCOoQuk9KXNRn0M9sRR+3HOoMhrq6S2mEfw00rX5MklQYbjhdq7GhXU/l7&#10;vJhY4zTmbn/pbl/L9GYPJfrvovhU6nk65CsQgYbwMN/pDx25RQr/z8QJ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hIZxQAAANwAAAAPAAAAAAAAAAAAAAAAAJgCAABkcnMv&#10;ZG93bnJldi54bWxQSwUGAAAAAAQABAD1AAAAigMAAAAA&#10;" path="m,320l314,62r2,6l320,71,16,318r-9,2l,320xm386,5l391,r2,4l396,7r-5,l386,5xe" fillcolor="#edbb00" stroked="f" strokecolor="#3465a4">
                    <v:path o:connecttype="custom" o:connectlocs="0,149;153,29;154,32;156,33;8,148;3,149;0,149;188,2;191,0;192,2;193,3;191,3;188,2" o:connectangles="0,0,0,0,0,0,0,0,0,0,0,0,0"/>
                  </v:shape>
                  <v:shape id="AutoShape 156" o:spid="_x0000_s1179" style="position:absolute;left:5066;top:575;width:188;height:147;visibility:visible;mso-wrap-style:none;v-text-anchor:middle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J0sQA&#10;AADcAAAADwAAAGRycy9kb3ducmV2LnhtbESP0WrCQBBF3wv+wzKCb3WjYJXUVYpFEV9q1A8YstNs&#10;aHY2za5J9Ou7BcG3Ge69Z+4s172tREuNLx0rmIwTEMS50yUXCi7n7esChA/IGivHpOBGHtarwcsS&#10;U+06zqg9hUJECPsUFZgQ6lRKnxuy6MeuJo7at2sshrg2hdQNdhFuKzlNkjdpseR4wWBNG0P5z+lq&#10;I+Xrtr2Xsj38dufF587IjObHTKnRsP94BxGoD0/zI73Xsf5sDv/PxAn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SdLEAAAA3AAAAA8AAAAAAAAAAAAAAAAAmAIAAGRycy9k&#10;b3ducmV2LnhtbFBLBQYAAAAABAAEAPUAAACJAwAAAAA=&#10;" path="m,315l307,63r4,3l313,71,14,313r-7,l,315xm382,2l384,r1,2l387,2r-3,l382,2xe" fillcolor="#efbe00" stroked="f" strokecolor="#3465a4">
                    <v:path o:connecttype="custom" o:connectlocs="0,147;149,29;151,31;152,33;7,146;3,146;0,147;186,1;187,0;187,1;188,1;187,1;186,1" o:connectangles="0,0,0,0,0,0,0,0,0,0,0,0,0"/>
                  </v:shape>
                  <v:shape id="Freeform 157" o:spid="_x0000_s1180" style="position:absolute;left:5070;top:610;width:147;height:112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jtcMA&#10;AADcAAAADwAAAGRycy9kb3ducmV2LnhtbESPzW7CMAzH70h7h8iTdlvTjW2CQkAdMMEJjcIDWI1p&#10;qzVO1WTQvf18QOJmy/+Pn+fLwbXqQn1oPBt4SVJQxKW3DVcGTsev5wmoEJEttp7JwB8FWC4eRnPM&#10;rL/ygS5FrJSEcMjQQB1jl2kdypochsR3xHI7+95hlLWvtO3xKuGu1a9p+qEdNiwNNXa0qqn8KX6d&#10;lGz2E16fT2X+Ni7IbnH6/ZlHY54eh3wGKtIQ7+Kbe2cF/11o5RmZ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NjtcMAAADcAAAADwAAAAAAAAAAAAAAAACYAgAAZHJzL2Rv&#10;d25yZXYueG1sUEsFBgAAAAAEAAQA9QAAAIgDAAAAAA==&#10;" path="m,247l304,r2,5l307,9,16,247r-9,l,247xe" fillcolor="#f1c200" stroked="f" strokecolor="#3465a4">
                    <v:path o:connecttype="custom" o:connectlocs="0,112;146,0;147,2;147,4;8,112;3,112;0,112" o:connectangles="0,0,0,0,0,0,0"/>
                  </v:shape>
                  <v:shape id="Freeform 158" o:spid="_x0000_s1181" style="position:absolute;left:5073;top:613;width:145;height:109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x28EA&#10;AADcAAAADwAAAGRycy9kb3ducmV2LnhtbERPS4vCMBC+C/6HMMLeNNV94HaNooLgSbC696EZm2Az&#10;qU3U7v76jbDgbT6+58wWnavFjdpgPSsYjzIQxKXXlisFx8NmOAURIrLG2jMp+KEAi3m/N8Nc+zvv&#10;6VbESqQQDjkqMDE2uZShNOQwjHxDnLiTbx3GBNtK6hbvKdzVcpJlH9Kh5dRgsKG1ofJcXJ2C3dSs&#10;Xk/79cXqbLs5/r59X2xRK/Uy6JZfICJ18Sn+d291mv/+CY9n0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ycdvBAAAA3AAAAA8AAAAAAAAAAAAAAAAAmAIAAGRycy9kb3du&#10;cmV2LnhtbFBLBQYAAAAABAAEAPUAAACGAwAAAAA=&#10;" path="m,242l299,r1,4l302,8,16,242r-7,l,242xe" fillcolor="#f4c600" stroked="f" strokecolor="#3465a4">
                    <v:path o:connecttype="custom" o:connectlocs="0,109;144,0;144,2;145,4;8,109;4,109;0,109" o:connectangles="0,0,0,0,0,0,0"/>
                  </v:shape>
                  <v:shape id="Freeform 159" o:spid="_x0000_s1182" style="position:absolute;left:5078;top:614;width:140;height:108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YD8UA&#10;AADcAAAADwAAAGRycy9kb3ducmV2LnhtbESPT2/CMAzF75P2HSJP2m2kcECoIyCExuBSjT/Tzlbj&#10;NdUSp2sCdN9+PiBxs/We3/t5vhyCVxfqUxvZwHhUgCKuo225MfB52rzMQKWMbNFHJgN/lGC5eHyY&#10;Y2njlQ90OeZGSQinEg24nLtS61Q7CphGsSMW7Tv2AbOsfaNtj1cJD15PimKqA7YsDQ47Wjuqf47n&#10;YODrY50O+w2+N28r91ttg/dVNTbm+WlYvYLKNOS7+Xa9s4I/FX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hgPxQAAANwAAAAPAAAAAAAAAAAAAAAAAJgCAABkcnMv&#10;ZG93bnJldi54bWxQSwUGAAAAAAQABAD1AAAAigMAAAAA&#10;" path="m,238l291,r2,4l295,9,16,236r-9,2l,238xe" fillcolor="#f4c700" stroked="f" strokecolor="#3465a4">
                    <v:path o:connecttype="custom" o:connectlocs="0,108;138,0;139,2;140,4;8,107;3,108;0,108" o:connectangles="0,0,0,0,0,0,0"/>
                  </v:shape>
                  <v:shape id="Freeform 160" o:spid="_x0000_s1183" style="position:absolute;left:5081;top:617;width:139;height:105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vjsUA&#10;AADcAAAADwAAAGRycy9kb3ducmV2LnhtbERPS0vDQBC+C/6HZYTe7KZSSxu7LSpURA99QuttzE6T&#10;YHY2ZKdN+u9dQehtPr7nTOedq9SZmlB6NjDoJ6CIM29Lzg3stov7MaggyBYrz2TgQgHms9ubKabW&#10;t7ym80ZyFUM4pGigEKlTrUNWkMPQ9zVx5I6+cSgRNrm2DbYx3FX6IUlG2mHJsaHAml4Lyn42J2fA&#10;fsn3y6pdTNaPH29LOZ6G+8vnwZjeXff8BEqok6v43/1u4/zRAP6eiR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K+OxQAAANwAAAAPAAAAAAAAAAAAAAAAAJgCAABkcnMv&#10;ZG93bnJldi54bWxQSwUGAAAAAAQABAD1AAAAigMAAAAA&#10;" path="m,234l286,r2,5l291,8,16,232r-7,l,234xe" fillcolor="#f5ca00" stroked="f" strokecolor="#3465a4">
                    <v:path o:connecttype="custom" o:connectlocs="0,105;137,0;138,2;139,4;8,104;4,104;0,105" o:connectangles="0,0,0,0,0,0,0"/>
                  </v:shape>
                  <v:shape id="Freeform 161" o:spid="_x0000_s1184" style="position:absolute;left:5086;top:619;width:135;height:103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DLsAA&#10;AADcAAAADwAAAGRycy9kb3ducmV2LnhtbERPTYvCMBC9L/gfwgje1nQVdOmayqIIXq2y4G22GdvS&#10;ZlKTqPXfG0HwNo/3OYtlb1pxJedrywq+xgkI4sLqmksFh/3m8xuED8gaW8uk4E4eltngY4Gptjfe&#10;0TUPpYgh7FNUUIXQpVL6oiKDfmw74sidrDMYInSl1A5vMdy0cpIkM2mw5thQYUerioomvxgF57/y&#10;2Nz/8TTNvT7qtXP19DxXajTsf39ABOrDW/xyb3WcP5vA85l4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nDLsAAAADcAAAADwAAAAAAAAAAAAAAAACYAgAAZHJzL2Rvd25y&#10;ZXYueG1sUEsFBgAAAAAEAAQA9QAAAIUDAAAAAA==&#10;" path="m,227l279,r3,3l284,9,14,227r-7,l,227xe" fillcolor="#f5cb00" stroked="f" strokecolor="#3465a4">
                    <v:path o:connecttype="custom" o:connectlocs="0,103;133,0;134,1;135,4;7,103;3,103;0,103" o:connectangles="0,0,0,0,0,0,0"/>
                  </v:shape>
                  <v:shape id="Freeform 162" o:spid="_x0000_s1185" style="position:absolute;left:5089;top:620;width:132;height:102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c/8QA&#10;AADcAAAADwAAAGRycy9kb3ducmV2LnhtbERPTWvCQBC9C/6HZQRvuqmFIKmrlKJYD1JMpLS3ITtN&#10;0mZnk+wa03/fLQje5vE+Z7UZTC166lxlWcHDPAJBnFtdcaHgnO1mSxDOI2usLZOCX3KwWY9HK0y0&#10;vfKJ+tQXIoSwS1BB6X2TSOnykgy6uW2IA/dlO4M+wK6QusNrCDe1XERRLA1WHBpKbOilpPwnvRgF&#10;nx/nbX9ozfeizcxbvUd8P25bpaaT4fkJhKfB38U396sO8+NH+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3P/EAAAA3AAAAA8AAAAAAAAAAAAAAAAAmAIAAGRycy9k&#10;b3ducmV2LnhtbFBLBQYAAAAABAAEAPUAAACJAwAAAAA=&#10;" path="m,224l275,r2,6l279,9,16,224r-9,l,224xe" fillcolor="#f6cd02" stroked="f" strokecolor="#3465a4">
                    <v:path o:connecttype="custom" o:connectlocs="0,102;130,0;131,3;132,4;8,102;3,102;0,102" o:connectangles="0,0,0,0,0,0,0"/>
                  </v:shape>
                  <v:shape id="Freeform 163" o:spid="_x0000_s1186" style="position:absolute;left:5093;top:623;width:130;height:99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Ewb4A&#10;AADcAAAADwAAAGRycy9kb3ducmV2LnhtbERPTYvCMBC9L/gfwgje1tRFpFSjiCDsUV1hr0MzNtVk&#10;Upto239vhIW9zeN9zmrTOyue1Ibas4LZNANBXHpdc6Xg/LP/zEGEiKzReiYFAwXYrEcfKyy07/hI&#10;z1OsRArhUKACE2NTSBlKQw7D1DfEibv41mFMsK2kbrFL4c7KryxbSIc1pwaDDe0MlbfTwymgfHjI&#10;893+YnbY5ldDdXezg1KTcb9dgojUx3/xn/tbp/mLO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qRMG+AAAA3AAAAA8AAAAAAAAAAAAAAAAAmAIAAGRycy9kb3ducmV2&#10;LnhtbFBLBQYAAAAABAAEAPUAAACDAwAAAAA=&#10;" path="m,218l270,r2,3l274,7,16,218r-7,l,218xe" fillcolor="#f6ce15" stroked="f" strokecolor="#3465a4">
                    <v:path o:connecttype="custom" o:connectlocs="0,99;128,0;129,1;130,3;8,99;4,99;0,99" o:connectangles="0,0,0,0,0,0,0"/>
                  </v:shape>
                  <v:shape id="Freeform 164" o:spid="_x0000_s1187" style="position:absolute;left:5098;top:625;width:128;height:97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YZsMA&#10;AADcAAAADwAAAGRycy9kb3ducmV2LnhtbERPTWvCQBC9F/wPywi91Y0BQ4muolJR6EFqBfE2Zsck&#10;mJ0Nu1uT/vuuIPQ2j/c5s0VvGnEn52vLCsajBARxYXXNpYLj9+btHYQPyBoby6Tglzws5oOXGeba&#10;dvxF90MoRQxhn6OCKoQ2l9IXFRn0I9sSR+5qncEQoSuldtjFcNPINEkyabDm2FBhS+uKitvhxyjI&#10;duduvP08ndNkVV+6q9unH5u9Uq/DfjkFEagP/+Kne6fj/GwCj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YZsMAAADcAAAADwAAAAAAAAAAAAAAAACYAgAAZHJzL2Rv&#10;d25yZXYueG1sUEsFBgAAAAAEAAQA9QAAAIgDAAAAAA==&#10;" path="m,215l263,r2,4l268,9,14,215r-7,l,215xe" fillcolor="#f6d01e" stroked="f" strokecolor="#3465a4">
                    <v:path o:connecttype="custom" o:connectlocs="0,97;126,0;127,2;128,4;7,97;3,97;0,97" o:connectangles="0,0,0,0,0,0,0"/>
                  </v:shape>
                  <v:shape id="Freeform 165" o:spid="_x0000_s1188" style="position:absolute;left:5102;top:627;width:124;height:95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nFMIA&#10;AADcAAAADwAAAGRycy9kb3ducmV2LnhtbERPyWrDMBC9F/oPYgq9NXJdEMWJYkKaQCiU7PfBmthO&#10;rJGxVMft11eBQm7zeOtM8sE2oqfO1441vI4SEMSFMzWXGg775cs7CB+QDTaOScMPecinjw8TzIy7&#10;8pb6XShFDGGfoYYqhDaT0hcVWfQj1xJH7uQ6iyHCrpSmw2sMt41Mk0RJizXHhgpbmldUXHbfVsPn&#10;Ovl9681ZbWj4Oi56Vaarj43Wz0/DbAwi0BDu4n/3ysT5SsHtmXi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ScUwgAAANwAAAAPAAAAAAAAAAAAAAAAAJgCAABkcnMvZG93&#10;bnJldi54bWxQSwUGAAAAAAQABAD1AAAAhwMAAAAA&#10;" path="m,211l258,r3,5l263,9,16,211r-9,l,211xe" fillcolor="#f6d12b" stroked="f" strokecolor="#3465a4">
                    <v:path o:connecttype="custom" o:connectlocs="0,95;122,0;123,2;124,4;8,95;3,95;0,95" o:connectangles="0,0,0,0,0,0,0"/>
                  </v:shape>
                  <v:shape id="Freeform 166" o:spid="_x0000_s1189" style="position:absolute;left:5106;top:630;width:121;height:92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8tcMA&#10;AADcAAAADwAAAGRycy9kb3ducmV2LnhtbERP32vCMBB+F/Y/hBvsRWa6DZzrjDIGRUFE1gm+Hs21&#10;KTaXkmRa//tFEHy7j+/nzZeD7cSJfGgdK3iZZCCIK6dbbhTsf4vnGYgQkTV2jknBhQIsFw+jOeba&#10;nfmHTmVsRArhkKMCE2OfSxkqQxbDxPXEiaudtxgT9I3UHs8p3HbyNcum0mLLqcFgT9+GqmP5ZxVs&#10;d97sinU41rPxx+FttaqLy0Yq9fQ4fH2CiDTEu/jmXus0f/oO12fS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q8tcMAAADcAAAADwAAAAAAAAAAAAAAAACYAgAAZHJzL2Rv&#10;d25yZXYueG1sUEsFBgAAAAAEAAQA9QAAAIgDAAAAAA==&#10;" path="m,206l254,r2,4l258,7,16,206r-7,l,206xe" fillcolor="#f6d43d" stroked="f" strokecolor="#3465a4">
                    <v:path o:connecttype="custom" o:connectlocs="0,92;119,0;120,2;121,3;8,92;4,92;0,92" o:connectangles="0,0,0,0,0,0,0"/>
                  </v:shape>
                  <v:shape id="Freeform 167" o:spid="_x0000_s1190" style="position:absolute;left:5109;top:632;width:118;height:90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eIcYA&#10;AADcAAAADwAAAGRycy9kb3ducmV2LnhtbESP3WrCQBCF7wt9h2UKvZG60QtbomsohWqK4E/0AYbs&#10;mIRmZ2N2q+nbOxeF3s1wzpzzzSIbXKuu1IfGs4HJOAFFXHrbcGXgdPx8eQMVIrLF1jMZ+KUA2fLx&#10;YYGp9Tc+0LWIlZIQDikaqGPsUq1DWZPDMPYdsWhn3zuMsvaVtj3eJNy1epokM+2wYWmosaOPmsrv&#10;4scZWDWr3Whz+dq+rlkXh/0o72jrjXl+Gt7noCIN8d/8d51bwZ8JrT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+eIcYAAADcAAAADwAAAAAAAAAAAAAAAACYAgAAZHJz&#10;L2Rvd25yZXYueG1sUEsFBgAAAAAEAAQA9QAAAIsDAAAAAA==&#10;" path="m,202l247,r2,3l251,9,14,200r-7,2l,202xe" fillcolor="#f6d544" stroked="f" strokecolor="#3465a4">
                    <v:path o:connecttype="custom" o:connectlocs="0,90;116,0;117,1;118,4;7,89;3,90;0,90" o:connectangles="0,0,0,0,0,0,0"/>
                  </v:shape>
                  <v:shape id="Freeform 168" o:spid="_x0000_s1191" style="position:absolute;left:5114;top:634;width:115;height:88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Co8UA&#10;AADcAAAADwAAAGRycy9kb3ducmV2LnhtbESPS2vDMBCE74H8B7GB3hI5hTqpGyWEPEghpzxKrou1&#10;tUyslWsptvvvq0Kht11m5tvZxaq3lWip8aVjBdNJAoI4d7rkQsH1sh/PQfiArLFyTAq+ycNqORws&#10;MNOu4xO151CICGGfoQITQp1J6XNDFv3E1cRR+3SNxRDXppC6wS7CbSWfkySVFkuOFwzWtDGU388P&#10;GymHW5XetnQ0H4+ZO9l5untxX0o9jfr1G4hAffg3/6XfdayfvsLvM3EC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AKjxQAAANwAAAAPAAAAAAAAAAAAAAAAAJgCAABkcnMv&#10;ZG93bnJldi54bWxQSwUGAAAAAAQABAD1AAAAigMAAAAA&#10;" path="m,199l242,r2,6l245,9,14,197r-7,l,199xe" fillcolor="#f6d64f" stroked="f" strokecolor="#3465a4">
                    <v:path o:connecttype="custom" o:connectlocs="0,88;114,0;115,3;115,4;7,87;3,87;0,88" o:connectangles="0,0,0,0,0,0,0"/>
                  </v:shape>
                  <v:shape id="Freeform 169" o:spid="_x0000_s1192" style="position:absolute;left:5117;top:635;width:113;height:86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I48YA&#10;AADcAAAADwAAAGRycy9kb3ducmV2LnhtbESPT2vCQBDF70K/wzKFXkQ3FVsldRUpVnorWv/ehuw0&#10;CWZnQ3Zr4rd3DoXe5jHv9+bNbNG5Sl2pCaVnA8/DBBRx5m3JuYHd98dgCipEZIuVZzJwowCL+UNv&#10;hqn1LW/ouo25khAOKRooYqxTrUNWkMMw9DWx7H584zCKbHJtG2wl3FV6lCSv2mHJcqHAmt4Lyi7b&#10;Xyc1xu2m+nq5lON1f73cnw7n5Lg6G/P02C3fQEXq4r/5j/60wk2kvj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PI48YAAADcAAAADwAAAAAAAAAAAAAAAACYAgAAZHJz&#10;L2Rvd25yZXYueG1sUEsFBgAAAAAEAAQA9QAAAIsDAAAAAA==&#10;" path="m,191l237,r1,3l242,8,14,191r-7,l,191xe" fillcolor="#f5d757" stroked="f" strokecolor="#3465a4">
                    <v:path o:connecttype="custom" o:connectlocs="0,86;111,0;111,1;113,4;7,86;3,86;0,86" o:connectangles="0,0,0,0,0,0,0"/>
                  </v:shape>
                  <v:shape id="Freeform 170" o:spid="_x0000_s1193" style="position:absolute;left:5122;top:638;width:110;height:83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Im8EA&#10;AADcAAAADwAAAGRycy9kb3ducmV2LnhtbERPS4vCMBC+L/gfwgje1rSyuFKNIoKsh158gB6HZGyL&#10;zaQ0sdZ/bwRhb/PxPWex6m0tOmp95VhBOk5AEGtnKi4UnI7b7xkIH5AN1o5JwZM8rJaDrwVmxj14&#10;T90hFCKGsM9QQRlCk0npdUkW/dg1xJG7utZiiLAtpGnxEcNtLSdJMpUWK44NJTa0KUnfDner4Pxz&#10;1rlO1/nluMndZPfX7ZsglRoN+/UcRKA+/Is/7p2J839Te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uyJvBAAAA3AAAAA8AAAAAAAAAAAAAAAAAmAIAAGRycy9kb3du&#10;cmV2LnhtbFBLBQYAAAAABAAEAPUAAACGAwAAAAA=&#10;" path="m,188l231,r4,5l237,9,16,188r-9,l,188xe" fillcolor="#f5d95f" stroked="f" strokecolor="#3465a4">
                    <v:path o:connecttype="custom" o:connectlocs="0,83;107,0;109,2;110,4;7,83;3,83;0,83" o:connectangles="0,0,0,0,0,0,0"/>
                  </v:shape>
                  <v:shape id="Freeform 171" o:spid="_x0000_s1194" style="position:absolute;left:5124;top:640;width:108;height:81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pT8IA&#10;AADcAAAADwAAAGRycy9kb3ducmV2LnhtbERP22oCMRB9F/yHMELfNFuxtqxGEd1CUVBq/YBhM+6G&#10;biZLEnX7940g+DaHc535srONuJIPxrGC11EGgrh02nCl4PTzOfwAESKyxsYxKfijAMtFvzfHXLsb&#10;f9P1GCuRQjjkqKCOsc2lDGVNFsPItcSJOztvMSboK6k93lK4beQ4y6bSouHUUGNL65rK3+PFKigO&#10;jazM22Zy8JO92RS7YrXFk1Ivg241AxGpi0/xw/2l0/z3Md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ulPwgAAANwAAAAPAAAAAAAAAAAAAAAAAJgCAABkcnMvZG93&#10;bnJldi54bWxQSwUGAAAAAAQABAD1AAAAhwMAAAAA&#10;" path="m,183l228,r2,4l232,8,16,183r-7,l,183xe" fillcolor="#f4da66" stroked="f" strokecolor="#3465a4">
                    <v:path o:connecttype="custom" o:connectlocs="0,81;106,0;107,2;108,4;7,81;4,81;0,81" o:connectangles="0,0,0,0,0,0,0"/>
                  </v:shape>
                  <v:shape id="Freeform 172" o:spid="_x0000_s1195" style="position:absolute;left:5129;top:642;width:104;height:79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V38QA&#10;AADcAAAADwAAAGRycy9kb3ducmV2LnhtbERPS2sCMRC+F/ofwhR6KZrVgspqlFIQe+ihvsDjmEx3&#10;tyaTZRPX1V/fCIXe5uN7zmzROStaakLlWcGgn4Eg1t5UXCjYbZe9CYgQkQ1az6TgSgEW88eHGebG&#10;X3hN7SYWIoVwyFFBGWOdSxl0SQ5D39fEifv2jcOYYFNI0+AlhTsrh1k2kg4rTg0l1vRekj5tzk7B&#10;2X7djutVq09yNL4dfqx+2X8GpZ6furcpiEhd/Bf/uT9Mmj9+hfsz6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Vd/EAAAA3AAAAA8AAAAAAAAAAAAAAAAAmAIAAGRycy9k&#10;b3ducmV2LnhtbFBLBQYAAAAABAAEAPUAAACJAwAAAAA=&#10;" path="m,179l221,r2,4l224,9,15,179r-8,l,179xe" fillcolor="#f4dd73" stroked="f" strokecolor="#3465a4">
                    <v:path o:connecttype="custom" o:connectlocs="0,79;103,0;104,2;104,4;7,79;3,79;0,79" o:connectangles="0,0,0,0,0,0,0"/>
                  </v:shape>
                  <v:shape id="Freeform 173" o:spid="_x0000_s1196" style="position:absolute;left:5133;top:643;width:102;height:76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KQMAA&#10;AADcAAAADwAAAGRycy9kb3ducmV2LnhtbERP32vCMBB+F/wfwgl709QibuuMIoowH3Xz/dacbbC5&#10;lCa22X+/CMLe7uP7eatNtI3oqfPGsYL5LANBXDptuFLw/XWYvoHwAVlj45gU/JKHzXo8WmGh3cAn&#10;6s+hEimEfYEK6hDaQkpf1mTRz1xLnLir6yyGBLtK6g6HFG4bmWfZUlo0nBpqbGlXU3k7362C4f3Y&#10;HmP/Y65ZdTDx4vLtZZ8r9TKJ2w8QgWL4Fz/dnzrNf13A45l0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vKQMAAAADcAAAADwAAAAAAAAAAAAAAAACYAgAAZHJzL2Rvd25y&#10;ZXYueG1sUEsFBgAAAAAEAAQA9QAAAIUDAAAAAA==&#10;" path="m,175l216,r1,5l221,8,15,175r-7,l,175xe" fillcolor="#f3df7a" stroked="f" strokecolor="#3465a4">
                    <v:path o:connecttype="custom" o:connectlocs="0,76;100,0;100,2;102,3;7,76;4,76;0,76" o:connectangles="0,0,0,0,0,0,0"/>
                  </v:shape>
                  <v:shape id="Freeform 174" o:spid="_x0000_s1197" style="position:absolute;left:5137;top:647;width:98;height:74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f8IA&#10;AADcAAAADwAAAGRycy9kb3ducmV2LnhtbERPS4vCMBC+C/sfwix409QFH1SjuIogHpR2V8Tb0My2&#10;ZZtJaaLWf28Ewdt8fM+ZLVpTiSs1rrSsYNCPQBBnVpecK/j92fQmIJxH1lhZJgV3crCYf3RmGGt7&#10;44Suqc9FCGEXo4LC+zqW0mUFGXR9WxMH7s82Bn2ATS51g7cQbir5FUUjabDk0FBgTauCsv/0YhTs&#10;LweqJgmvdufvtUy8LPXpeFeq+9kupyA8tf4tfrm3OswfD+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Hx/wgAAANwAAAAPAAAAAAAAAAAAAAAAAJgCAABkcnMvZG93&#10;bnJldi54bWxQSwUGAAAAAAQABAD1AAAAhwMAAAAA&#10;" path="m,170l209,r4,3l215,7,14,170r-7,l,170xe" fillcolor="#f3e081" stroked="f" strokecolor="#3465a4">
                    <v:path o:connecttype="custom" o:connectlocs="0,74;95,0;97,1;98,3;6,74;3,74;0,74" o:connectangles="0,0,0,0,0,0,0"/>
                  </v:shape>
                  <v:shape id="Freeform 175" o:spid="_x0000_s1198" style="position:absolute;left:5141;top:649;width:96;height:73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qxMMA&#10;AADcAAAADwAAAGRycy9kb3ducmV2LnhtbERPzWrCQBC+F3yHZYReRDf1EGt0FakVKihUzQMM2TGJ&#10;Zmdjdqvx7V1B6G0+vt+ZzltTiSs1rrSs4GMQgSDOrC45V5AeVv1PEM4ja6wsk4I7OZjPOm9TTLS9&#10;8Y6ue5+LEMIuQQWF93UipcsKMugGtiYO3NE2Bn2ATS51g7cQbio5jKJYGiw5NBRY01dB2Xn/ZxSs&#10;7OE7HfvftHfabMetHF4W62Ws1Hu3XUxAeGr9v/jl/tFh/iiG5zPh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fqxMMAAADcAAAADwAAAAAAAAAAAAAAAACYAgAAZHJzL2Rv&#10;d25yZXYueG1sUEsFBgAAAAAEAAQA9QAAAIgDAAAAAA==&#10;" path="m,167l206,r2,4l209,9,14,169,7,167r-7,xe" fillcolor="#f3e188" stroked="f" strokecolor="#3465a4">
                    <v:path o:connecttype="custom" o:connectlocs="0,72;95,0;96,2;96,4;6,73;3,72;0,72" o:connectangles="0,0,0,0,0,0,0"/>
                  </v:shape>
                  <v:shape id="AutoShape 176" o:spid="_x0000_s1199" style="position:absolute;left:5144;top:650;width:95;height:72;visibility:visible;mso-wrap-style:none;v-text-anchor:middle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TAsEA&#10;AADcAAAADwAAAGRycy9kb3ducmV2LnhtbERPTWvCQBC9C/0PyxS8mU0FtaSuEooG8WYsPU+z003a&#10;7GzIrhr/vSsI3ubxPme5HmwrztT7xrGCtyQFQVw53bBR8HXcTt5B+ICssXVMCq7kYb16GS0x0+7C&#10;BzqXwYgYwj5DBXUIXSalr2qy6BPXEUfu1/UWQ4S9kbrHSwy3rZym6VxabDg21NjRZ03Vf3myCtxG&#10;FptD7sr9z/yvkG1hZuY7V2r8OuQfIAIN4Sl+uHc6zl8s4P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YkwLBAAAA3AAAAA8AAAAAAAAAAAAAAAAAmAIAAGRycy9kb3du&#10;cmV2LnhtbFBLBQYAAAAABAAEAPUAAACGAwAAAAA=&#10;" path="m,163l201,,,163xm206,9l14,165r-7,l,163,206,9xe" fillcolor="#f3e28f" stroked="f" strokecolor="#3465a4">
                    <v:path o:connecttype="custom" o:connectlocs="0,71;93,0;0,71;95,4;6,72;3,72;0,71;95,4" o:connectangles="0,0,0,0,0,0,0,0"/>
                  </v:shape>
                  <v:shape id="Freeform 177" o:spid="_x0000_s1200" style="position:absolute;left:5147;top:653;width:93;height:69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LZcYA&#10;AADcAAAADwAAAGRycy9kb3ducmV2LnhtbESPQWsCQQyF7wX/wxDBW53Vg5bVUUSxLT0UagXxFnfi&#10;7upOZpmZ6vrvm0Oht4T38t6X+bJzjbpRiLVnA6NhBoq48Lbm0sD+e/v8AiomZIuNZzLwoAjLRe9p&#10;jrn1d/6i2y6VSkI45migSqnNtY5FRQ7j0LfEop19cJhkDaW2Ae8S7ho9zrKJdlizNFTY0rqi4rr7&#10;cQbsx+VzfNqU01DvvX0U58Pb6/FgzKDfrWagEnXp3/x3/W4Ffyq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vLZcYAAADcAAAADwAAAAAAAAAAAAAAAACYAgAAZHJz&#10;L2Rvd25yZXYueG1sUEsFBgAAAAAEAAQA9QAAAIsDAAAAAA==&#10;" path="m,160l195,r4,4l201,7,14,160r-7,l,160xe" fillcolor="#f3e496" stroked="f" strokecolor="#3465a4">
                    <v:path o:connecttype="custom" o:connectlocs="0,69;90,0;92,2;93,3;6,69;3,69;0,69" o:connectangles="0,0,0,0,0,0,0"/>
                  </v:shape>
                  <v:shape id="Freeform 178" o:spid="_x0000_s1201" style="position:absolute;left:5151;top:654;width:89;height:68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hyMYA&#10;AADcAAAADwAAAGRycy9kb3ducmV2LnhtbERPTUvDQBC9C/6HZQRvdmOLbY3ZFFtolYrQxAZ6HLNj&#10;EpudDdm1jf/eFQRv83ifkywG04oT9a6xrOB2FIEgLq1uuFKwf1vfzEE4j6yxtUwKvsnBIr28SDDW&#10;9swZnXJfiRDCLkYFtfddLKUrazLoRrYjDtyH7Q36APtK6h7PIdy0chxFU2mw4dBQY0ermspj/mUU&#10;LDHaZK+Hz93dZFs8FflxNs1e3pW6vhoeH0B4Gvy/+M/9rMP82T38PhM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QhyMYAAADcAAAADwAAAAAAAAAAAAAAAACYAgAAZHJz&#10;L2Rvd25yZXYueG1sUEsFBgAAAAAEAAQA9QAAAIsDAAAAAA==&#10;" path="m,156l192,r2,3l196,9,14,156r-7,l,156xe" fillcolor="#f4e7a6" stroked="f" strokecolor="#3465a4">
                    <v:path o:connecttype="custom" o:connectlocs="0,68;87,0;88,1;89,4;6,68;3,68;0,68" o:connectangles="0,0,0,0,0,0,0"/>
                  </v:shape>
                  <v:shape id="Freeform 179" o:spid="_x0000_s1202" style="position:absolute;left:5156;top:656;width:86;height:66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eesUA&#10;AADcAAAADwAAAGRycy9kb3ducmV2LnhtbESPQUsDMRCF74L/IYzQm83aUlm2TYtaBIUi2vbQ47CZ&#10;bpZuJksSt+u/dw6Ctxnem/e+WW1G36mBYmoDG3iYFqCI62BbbgwcD6/3JaiUkS12gcnADyXYrG9v&#10;VljZcOUvGva5URLCqUIDLue+0jrVjjymaeiJRTuH6DHLGhttI14l3Hd6VhSP2mPL0uCwpxdH9WX/&#10;7Q1s50PMi4Wl5zCedh/ONbv38tOYyd34tASVacz/5r/rNyv4p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h56xQAAANwAAAAPAAAAAAAAAAAAAAAAAJgCAABkcnMv&#10;ZG93bnJldi54bWxQSwUGAAAAAAQABAD1AAAAigMAAAAA&#10;" path="m,153l187,r2,6l190,9,14,153r-7,l,153xe" fillcolor="#f4e9ae" stroked="f" strokecolor="#3465a4">
                    <v:path o:connecttype="custom" o:connectlocs="0,66;85,0;86,3;86,4;6,66;3,66;0,66" o:connectangles="0,0,0,0,0,0,0"/>
                  </v:shape>
                  <v:shape id="Freeform 180" o:spid="_x0000_s1203" style="position:absolute;left:5159;top:659;width:83;height:63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h/cQA&#10;AADcAAAADwAAAGRycy9kb3ducmV2LnhtbERPS2vCQBC+F/wPywi9lGaTQiWkWUUEafGiVYt4G7KT&#10;B83OptmNpv++KxS8zcf3nHwxmlZcqHeNZQVJFIMgLqxuuFJwPKyfUxDOI2tsLZOCX3KwmE8ecsy0&#10;vfInXfa+EiGEXYYKau+7TEpX1GTQRbYjDlxpe4M+wL6SusdrCDetfInjmTTYcGiosaNVTcX3fjAK&#10;TtuSf75mndu8J5v1blueh6fkVanH6bh8A+Fp9Hfxv/tDh/lpArd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of3EAAAA3AAAAA8AAAAAAAAAAAAAAAAAmAIAAGRycy9k&#10;b3ducmV2LnhtbFBLBQYAAAAABAAEAPUAAACJAwAAAAA=&#10;" path="m,147l182,r1,3l187,7,14,147r-7,l,147xe" fillcolor="#f5eab6" stroked="f" strokecolor="#3465a4">
                    <v:path o:connecttype="custom" o:connectlocs="0,63;81,0;81,1;83,3;6,63;3,63;0,63" o:connectangles="0,0,0,0,0,0,0"/>
                  </v:shape>
                  <v:shape id="Freeform 181" o:spid="_x0000_s1204" style="position:absolute;left:5162;top:662;width:82;height:60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4QKMEA&#10;AADcAAAADwAAAGRycy9kb3ducmV2LnhtbERPTYvCMBC9L/gfwgje1tQKi1SjiCJb3JN2Ya9jM7bF&#10;ZlKabFv/vREEb/N4n7PaDKYWHbWusqxgNo1AEOdWV1wo+M0OnwsQziNrrC2Tgjs52KxHHytMtO35&#10;RN3ZFyKEsEtQQel9k0jp8pIMuqltiAN3ta1BH2BbSN1iH8JNLeMo+pIGKw4NJTa0Kym/nf+Ngu9L&#10;+hOnx/1Q97fuj7L9dn7MeqUm42G7BOFp8G/xy53qMH8Rw/OZc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eECjBAAAA3AAAAA8AAAAAAAAAAAAAAAAAmAIAAGRycy9kb3du&#10;cmV2LnhtbFBLBQYAAAAABAAEAPUAAACGAwAAAAA=&#10;" path="m,144l176,r4,4l182,9,15,144r-8,l,144xe" fillcolor="#f5ecbd" stroked="f" strokecolor="#3465a4">
                    <v:path o:connecttype="custom" o:connectlocs="0,60;79,0;81,2;82,4;7,60;3,60;0,60" o:connectangles="0,0,0,0,0,0,0"/>
                  </v:shape>
                  <v:shape id="Freeform 182" o:spid="_x0000_s1205" style="position:absolute;left:5165;top:663;width:80;height:59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tNsAA&#10;AADcAAAADwAAAGRycy9kb3ducmV2LnhtbERPy6rCMBDdC/5DGOFuRFMtiFSjiCC4cXGrHzA204c2&#10;k9JErf36mwuCuzmc56y3nanFk1pXWVYwm0YgiDOrKy4UXM6HyRKE88gaa8uk4E0OtpvhYI2Jti/+&#10;pWfqCxFC2CWooPS+SaR0WUkG3dQ2xIHLbWvQB9gWUrf4CuGmlvMoWkiDFYeGEhval5Td04dR0KV9&#10;3t9ueR9Hs3sTF2N9HdcnpX5G3W4FwlPnv+KP+6jD/GUM/8+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itNsAAAADcAAAADwAAAAAAAAAAAAAAAACYAgAAZHJzL2Rvd25y&#10;ZXYueG1sUEsFBgAAAAAEAAQA9QAAAIUDAAAAAA==&#10;" path="m,140l173,r2,5l176,9,15,140r-7,l,140xe" fillcolor="#f6edc4" stroked="f" strokecolor="#3465a4">
                    <v:path o:connecttype="custom" o:connectlocs="0,59;79,0;80,2;80,4;7,59;4,59;0,59" o:connectangles="0,0,0,0,0,0,0"/>
                  </v:shape>
                  <v:shape id="Freeform 183" o:spid="_x0000_s1206" style="position:absolute;left:5170;top:666;width:77;height:56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JzsUA&#10;AADcAAAADwAAAGRycy9kb3ducmV2LnhtbERP22rCQBB9L/Qflin4VjdKEBtdRQqRliJ4h74N2WkS&#10;m51Ns1sT/Xq3UPBtDuc603lnKnGmxpWWFQz6EQjizOqScwX7Xfo8BuE8ssbKMim4kIP57PFhiom2&#10;LW/ovPW5CCHsElRQeF8nUrqsIIOub2viwH3ZxqAPsMmlbrAN4aaSwygaSYMlh4YCa3otKPve/hoF&#10;H4P4+H5aXtP48/Czvl6qNn1ZrZXqPXWLCQhPnb+L/91vOswfx/D3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nOxQAAANwAAAAPAAAAAAAAAAAAAAAAAJgCAABkcnMv&#10;ZG93bnJldi54bWxQSwUGAAAAAAQABAD1AAAAigMAAAAA&#10;" path="m,135l167,r1,4l172,7,14,135r-7,l,135xe" fillcolor="#f7efcc" stroked="f" strokecolor="#3465a4">
                    <v:path o:connecttype="custom" o:connectlocs="0,56;75,0;75,2;77,3;6,56;3,56;0,56" o:connectangles="0,0,0,0,0,0,0"/>
                  </v:shape>
                  <v:shape id="Freeform 184" o:spid="_x0000_s1207" style="position:absolute;left:5173;top:667;width:75;height:55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s/8AA&#10;AADcAAAADwAAAGRycy9kb3ducmV2LnhtbERPTYvCMBC9L/gfwgje1rQLilSjiCCrJ1kV8ThtxrbY&#10;TEoStf33ZmFhb/N4n7NYdaYRT3K+tqwgHScgiAuray4VnE/bzxkIH5A1NpZJQU8eVsvBxwIzbV/8&#10;Q89jKEUMYZ+hgiqENpPSFxUZ9GPbEkfuZp3BEKErpXb4iuGmkV9JMpUGa44NFba0qai4Hx9Ggclx&#10;lx5cXk+v+/T7hLLPL6ZXajTs1nMQgbrwL/5z73ScP5vA7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ys/8AAAADcAAAADwAAAAAAAAAAAAAAAACYAgAAZHJzL2Rvd25y&#10;ZXYueG1sUEsFBgAAAAAEAAQA9QAAAIUDAAAAAA==&#10;" path="m,131l161,r4,3l167,9,14,133,7,131r-7,xe" fillcolor="#f8f3da" stroked="f" strokecolor="#3465a4">
                    <v:path o:connecttype="custom" o:connectlocs="0,54;72,0;74,1;75,4;6,55;3,54;0,54" o:connectangles="0,0,0,0,0,0,0"/>
                  </v:shape>
                  <v:shape id="Freeform 185" o:spid="_x0000_s1208" style="position:absolute;left:5178;top:669;width:72;height:53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YVcIA&#10;AADcAAAADwAAAGRycy9kb3ducmV2LnhtbERPTWvCQBC9C/6HZQQvUjd6CBpdpbQKFjxorPchO03S&#10;ZmdjdjXpv3cFwds83ucs152pxI0aV1pWMBlHIIgzq0vOFXyftm8zEM4ja6wsk4J/crBe9XtLTLRt&#10;+Ui31OcihLBLUEHhfZ1I6bKCDLqxrYkD92Mbgz7AJpe6wTaEm0pOoyiWBksODQXW9FFQ9pdejYLu&#10;02QOz7/RYb4ZxRfzlVbtvlRqOOjeFyA8df4lfrp3OsyfxfB4Jlw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thVwgAAANwAAAAPAAAAAAAAAAAAAAAAAJgCAABkcnMvZG93&#10;bnJldi54bWxQSwUGAAAAAAQABAD1AAAAhwMAAAAA&#10;" path="m,128l158,r2,6l162,9,14,130r-7,l,128xe" fillcolor="#f9f5e1" stroked="f" strokecolor="#3465a4">
                    <v:path o:connecttype="custom" o:connectlocs="0,52;70,0;71,2;72,4;6,53;3,53;0,52" o:connectangles="0,0,0,0,0,0,0"/>
                  </v:shape>
                  <v:shape id="Freeform 186" o:spid="_x0000_s1209" style="position:absolute;left:5180;top:671;width:70;height:51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8dsQA&#10;AADcAAAADwAAAGRycy9kb3ducmV2LnhtbERPTWvCQBC9C/0PyxS86aYVNKRuQkkrBKRCtYUeh+w0&#10;Cc3Ohuxqor/eLQje5vE+Z52NphUn6l1jWcHTPAJBXFrdcKXg67CZxSCcR9bYWiYFZ3KQpQ+TNSba&#10;DvxJp72vRAhhl6CC2vsukdKVNRl0c9sRB+7X9gZ9gH0ldY9DCDetfI6ipTTYcGiosaO8pvJvfzQK&#10;LsOqW7yX+UHm57ftt/wofuJdodT0cXx9AeFp9HfxzV3oMD9ewf8z4QK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PHbEAAAA3AAAAA8AAAAAAAAAAAAAAAAAmAIAAGRycy9k&#10;b3ducmV2LnhtbFBLBQYAAAAABAAEAPUAAACJAwAAAAA=&#10;" path="m,124l153,r2,3l156,7,14,124r-7,l,124xe" fillcolor="#faf7e8" stroked="f" strokecolor="#3465a4">
                    <v:path o:connecttype="custom" o:connectlocs="0,51;69,0;70,1;70,3;6,51;3,51;0,51" o:connectangles="0,0,0,0,0,0,0"/>
                  </v:shape>
                  <v:shape id="Freeform 187" o:spid="_x0000_s1210" style="position:absolute;left:5184;top:673;width:67;height:49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kJMUA&#10;AADcAAAADwAAAGRycy9kb3ducmV2LnhtbESPQWvCQBCF74X+h2UKvdWNFtqQuooUiuKpMRba25Ad&#10;s8HsbMiuGv31nUOhtxnem/e+mS9H36kzDbENbGA6yUAR18G23BjYVx9POaiYkC12gcnAlSIsF/d3&#10;cyxsuHBJ511qlIRwLNCAS6kvtI61I49xEnpi0Q5h8JhkHRptB7xIuO/0LMtetMeWpcFhT++O6uPu&#10;5A1w9+WeK/dTbW+37/Jz7dxrHkpjHh/G1RuoRGP6N/9db6zg50Ir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SQkxQAAANwAAAAPAAAAAAAAAAAAAAAAAJgCAABkcnMv&#10;ZG93bnJldi54bWxQSwUGAAAAAAQABAD1AAAAigMAAAAA&#10;" path="m,121l148,r1,4l153,9,14,121r-7,l,121xe" fillcolor="#fbf9ef" stroked="f" strokecolor="#3465a4">
                    <v:path o:connecttype="custom" o:connectlocs="0,49;65,0;65,2;67,4;6,49;3,49;0,49" o:connectangles="0,0,0,0,0,0,0"/>
                  </v:shape>
                  <v:shape id="Freeform 188" o:spid="_x0000_s1211" style="position:absolute;left:5189;top:675;width:63;height:46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jvsEA&#10;AADcAAAADwAAAGRycy9kb3ducmV2LnhtbERPTWsCMRC9F/ofwhS8FM3qodWtUUSRlt6qLfQ4bKbJ&#10;2p3Jsom6/feNIHibx/uc+bLnRp2oi3UQA+NRAYqkCrYWZ+Bzvx1OQcWEYrEJQgb+KMJycX83x9KG&#10;s3zQaZecyiESSzTgU2pLrWPliTGOQkuSuZ/QMaYMO6dth+cczo2eFMWTZqwlN3hsae2p+t0d2YB7&#10;5lTxofjGL8bHw/vm1btejBk89KsXUIn6dBNf3W82z5/O4PJMvk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io77BAAAA3AAAAA8AAAAAAAAAAAAAAAAAmAIAAGRycy9kb3du&#10;cmV2LnhtbFBLBQYAAAAABAAEAPUAAACGAwAAAAA=&#10;" path="m,117l142,r4,5l148,9,14,117r-7,l,117xe" fillcolor="#fdfcf7" stroked="f" strokecolor="#3465a4">
                    <v:path o:connecttype="custom" o:connectlocs="0,46;60,0;62,2;63,4;6,46;3,46;0,46" o:connectangles="0,0,0,0,0,0,0"/>
                  </v:shape>
                  <v:shape id="Freeform 189" o:spid="_x0000_s1212" style="position:absolute;left:5192;top:679;width:61;height:43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62MYA&#10;AADcAAAADwAAAGRycy9kb3ducmV2LnhtbESPT0vDQBDF74LfYRmhN7uxxX+x21IK1Sp4MErxOGTH&#10;JDQ7G7LTJn77zkHwNsN7895vFqsxtOZEfWoiO7iZZmCIy+gbrhx8fW6vH8AkQfbYRiYHv5Rgtby8&#10;WGDu48AfdCqkMhrCKUcHtUiXW5vKmgKmaeyIVfuJfUDRta+s73HQ8NDaWZbd2YANa0ONHW1qKg/F&#10;MTh4+477Me3lNs5n98PzC8v6tXh3bnI1rp/ACI3yb/673nnFf1R8fUYns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62MYAAADcAAAADwAAAAAAAAAAAAAAAACYAgAAZHJz&#10;L2Rvd25yZXYueG1sUEsFBgAAAAAEAAQA9QAAAIsDAAAAAA==&#10;" path="m,112l139,r2,4l142,7,14,112r-7,l,112xe" stroked="f" strokecolor="#3465a4">
                    <v:path o:connecttype="custom" o:connectlocs="0,43;60,0;61,2;61,3;6,43;3,43;0,43" o:connectangles="0,0,0,0,0,0,0"/>
                  </v:shape>
                  <v:shape id="Freeform 190" o:spid="_x0000_s1213" style="position:absolute;left:5197;top:679;width:59;height:43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Fy8IA&#10;AADcAAAADwAAAGRycy9kb3ducmV2LnhtbERP24rCMBB9F/Yfwizsi6ypBcXtGkUFYfFBUfcDhmZ6&#10;wWZSk6j1740g+DaHc53pvDONuJLztWUFw0ECgji3uuZSwf9x/T0B4QOyxsYyKbiTh/nsozfFTNsb&#10;7+l6CKWIIewzVFCF0GZS+rwig35gW+LIFdYZDBG6UmqHtxhuGpkmyVgarDk2VNjSqqL8dLgYBeu0&#10;qC+n+1YfN6Nl6hbnYnzu75T6+uwWvyACdeEtfrn/dJz/M4T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0XLwgAAANwAAAAPAAAAAAAAAAAAAAAAAJgCAABkcnMvZG93&#10;bnJldi54bWxQSwUGAAAAAAQABAD1AAAAhwMAAAAA&#10;" path="m,108l134,r1,3l139,9,15,110,7,108r-7,xe" fillcolor="#faf8f2" stroked="f" strokecolor="#3465a4">
                    <v:path o:connecttype="custom" o:connectlocs="0,42;57,0;57,1;59,4;6,43;3,42;0,42" o:connectangles="0,0,0,0,0,0,0"/>
                  </v:shape>
                  <v:shape id="Freeform 191" o:spid="_x0000_s1214" style="position:absolute;left:5198;top:682;width:58;height:41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s478A&#10;AADcAAAADwAAAGRycy9kb3ducmV2LnhtbERPzYrCMBC+C75DGGFvmtrDUqtRVBAU9qLuA8wmY1tt&#10;JiWJWt/eLCzsbT6+31msetuKB/nQOFYwnWQgiLUzDVcKvs+7cQEiRGSDrWNS8KIAq+VwsMDSuCcf&#10;6XGKlUghHEpUUMfYlVIGXZPFMHEdceIuzluMCfpKGo/PFG5bmWfZp7TYcGqosaNtTfp2ulsFNmfP&#10;hY6b4+Hn2pC2RbXefSn1MerXcxCR+vgv/nPvTZo/y+H3mXSB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azjvwAAANwAAAAPAAAAAAAAAAAAAAAAAJgCAABkcnMvZG93bnJl&#10;di54bWxQSwUGAAAAAAQABAD1AAAAhAMAAAAA&#10;" path="m,105l128,r4,6l134,9,15,107r-7,l,105xe" fillcolor="#f9f6eb" stroked="f" strokecolor="#3465a4">
                    <v:path o:connecttype="custom" o:connectlocs="0,40;55,0;57,2;58,3;6,41;3,41;0,40" o:connectangles="0,0,0,0,0,0,0"/>
                  </v:shape>
                  <v:shape id="Freeform 192" o:spid="_x0000_s1215" style="position:absolute;left:5203;top:684;width:54;height:39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4i8QA&#10;AADcAAAADwAAAGRycy9kb3ducmV2LnhtbERPTU8CMRC9m/AfmjHhJl0kGlgoRI1EOCmLMRwn23G7&#10;YTtd28Iu/56amHibl/c5i1VvG3EmH2rHCsajDARx6XTNlYLP/fpuCiJEZI2NY1JwoQCr5eBmgbl2&#10;He/oXMRKpBAOOSowMba5lKE0ZDGMXEucuG/nLcYEfSW1xy6F20beZ9mjtFhzajDY0ouh8licrILM&#10;vX89m7eirMZ7X7/+HD4etrNOqeFt/zQHEamP/+I/90an+bMJ/D6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uIvEAAAA3AAAAA8AAAAAAAAAAAAAAAAAmAIAAGRycy9k&#10;b3ducmV2LnhtbFBLBQYAAAAABAAEAPUAAACJAwAAAAA=&#10;" path="m,101l124,r2,3l128,7,12,101r-5,l,101xe" fillcolor="#f7f2e4" stroked="f" strokecolor="#3465a4">
                    <v:path o:connecttype="custom" o:connectlocs="0,39;52,0;53,1;54,3;5,39;3,39;0,39" o:connectangles="0,0,0,0,0,0,0"/>
                  </v:shape>
                  <v:shape id="Freeform 193" o:spid="_x0000_s1216" style="position:absolute;left:5206;top:686;width:53;height:37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pQcUA&#10;AADcAAAADwAAAGRycy9kb3ducmV2LnhtbESP3WrCQBCF7wt9h2UKvdNNSykaXUUKVcHfqA8wZMck&#10;JDsbdleNb98VhN7NcM6c88142plGXMn5yrKCj34Cgji3uuJCwen42xuA8AFZY2OZFNzJw3Ty+jLG&#10;VNsbZ3Q9hELEEPYpKihDaFMpfV6SQd+3LXHUztYZDHF1hdQObzHcNPIzSb6lwYpjQ4kt/ZSU14eL&#10;UXDZLdxmVYdtndXJ/D7M9us28qj3t242AhGoC//m5/VSR/zhFzyeiRP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+lBxQAAANwAAAAPAAAAAAAAAAAAAAAAAJgCAABkcnMv&#10;ZG93bnJldi54bWxQSwUGAAAAAAQABAD1AAAAigMAAAAA&#10;" path="m,98l119,r2,4l124,7,12,98r-7,l,98xe" fillcolor="#f5f0de" stroked="f" strokecolor="#3465a4">
                    <v:path o:connecttype="custom" o:connectlocs="0,37;51,0;52,2;53,3;5,37;2,37;0,37" o:connectangles="0,0,0,0,0,0,0"/>
                  </v:shape>
                  <v:shape id="Freeform 194" o:spid="_x0000_s1217" style="position:absolute;left:5210;top:687;width:49;height:37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GDcMA&#10;AADcAAAADwAAAGRycy9kb3ducmV2LnhtbERPS2sCMRC+C/0PYQq9udkKle1qlFIpFLz4aIvHYTNu&#10;VpPJdhN1++8bQfA2H99zpvPeWXGmLjSeFTxnOQjiyuuGawVf249hASJEZI3WMyn4owDz2cNgiqX2&#10;F17TeRNrkUI4lKjAxNiWUobKkMOQ+ZY4cXvfOYwJdrXUHV5SuLNylOdj6bDh1GCwpXdD1XFzcgra&#10;35XF4rBcGPnd7/xiN9K2+FHq6bF/m4CI1Me7+Ob+1Gn+6wtcn0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+GDcMAAADcAAAADwAAAAAAAAAAAAAAAACYAgAAZHJzL2Rv&#10;d25yZXYueG1sUEsFBgAAAAAEAAQA9QAAAIgDAAAAAA==&#10;" path="m,94l116,r3,3l121,8,14,96,7,94,,94xe" fillcolor="#f3edd6" stroked="f" strokecolor="#3465a4">
                    <v:path o:connecttype="custom" o:connectlocs="0,36;47,0;48,1;49,3;6,37;3,36;0,36" o:connectangles="0,0,0,0,0,0,0"/>
                  </v:shape>
                  <v:shape id="Freeform 195" o:spid="_x0000_s1218" style="position:absolute;left:5214;top:690;width:46;height:35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1zb8A&#10;AADcAAAADwAAAGRycy9kb3ducmV2LnhtbERPTYvCMBC9C/6HMII3m66HotUoS0UQPKk9eByb2bZs&#10;MylNtPXfG0HwNo/3OevtYBrxoM7VlhX8RDEI4sLqmksF+WU/W4BwHlljY5kUPMnBdjMerTHVtucT&#10;Pc6+FCGEXYoKKu/bVEpXVGTQRbYlDtyf7Qz6ALtS6g77EG4aOY/jRBqsOTRU2FJWUfF/vhsFmZ3v&#10;mjzpl2X9zA7eXm+UZ0elppPhdwXC0+C/4o/7oMP8ZQLvZ8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7XNvwAAANwAAAAPAAAAAAAAAAAAAAAAAJgCAABkcnMvZG93bnJl&#10;di54bWxQSwUGAAAAAAQABAD1AAAAhAMAAAAA&#10;" path="m,91l112,r2,5l116,9,14,93r-7,l,91xe" fillcolor="#f1e9ca" stroked="f" strokecolor="#3465a4">
                    <v:path o:connecttype="custom" o:connectlocs="0,34;44,0;45,2;46,3;6,35;3,35;0,34" o:connectangles="0,0,0,0,0,0,0"/>
                  </v:shape>
                  <v:shape id="Freeform 196" o:spid="_x0000_s1219" style="position:absolute;left:5216;top:693;width:47;height:31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+a8MA&#10;AADcAAAADwAAAGRycy9kb3ducmV2LnhtbERPTWvCQBC9C/0PyxR6002l1DbNRkpQK+Qgph56HLLT&#10;JJidDburxn/vFgre5vE+J1uOphdncr6zrOB5loAgrq3uuFFw+F5P30D4gKyxt0wKruRhmT9MMky1&#10;vfCezlVoRAxhn6KCNoQhldLXLRn0MzsQR+7XOoMhQtdI7fASw00v50nyKg12HBtaHKhoqT5WJ6Mg&#10;WWNlmuKlnPNmVxbu51h+HVZKPT2Onx8gAo3hLv53b3Wc/76A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c+a8MAAADcAAAADwAAAAAAAAAAAAAAAACYAgAAZHJzL2Rv&#10;d25yZXYueG1sUEsFBgAAAAAEAAQA9QAAAIgDAAAAAA==&#10;" path="m,88l107,r2,4l112,8,14,88r-7,l,88xe" fillcolor="#efe6c4" stroked="f" strokecolor="#3465a4">
                    <v:path o:connecttype="custom" o:connectlocs="0,31;45,0;46,1;47,3;6,31;3,31;0,31" o:connectangles="0,0,0,0,0,0,0"/>
                  </v:shape>
                  <v:shape id="Freeform 197" o:spid="_x0000_s1220" style="position:absolute;left:5220;top:695;width:43;height:29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H98IA&#10;AADcAAAADwAAAGRycy9kb3ducmV2LnhtbESPT4vCMBDF78J+hzAL3jRVUNyuUWRZQU/iv8Pehma2&#10;KTaT0kSt3945CN5meG/e+8182fla3aiNVWADo2EGirgItuLSwOm4HsxAxYRssQ5MBh4UYbn46M0x&#10;t+HOe7odUqkkhGOOBlxKTa51LBx5jMPQEIv2H1qPSda21LbFu4T7Wo+zbKo9ViwNDhv6cVRcDldv&#10;APV5lng33cZR9YsduT98nCfG9D+71TeoRF16m1/XGyv4X0Irz8gEe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cf3wgAAANwAAAAPAAAAAAAAAAAAAAAAAJgCAABkcnMvZG93&#10;bnJldi54bWxQSwUGAAAAAAQABAD1AAAAhwMAAAAA&#10;" path="m,84l102,r3,4l107,9,15,84r-8,l,84xe" fillcolor="#efe4bd" stroked="f" strokecolor="#3465a4">
                    <v:path o:connecttype="custom" o:connectlocs="0,29;41,0;42,1;43,3;6,29;3,29;0,29" o:connectangles="0,0,0,0,0,0,0"/>
                  </v:shape>
                  <v:shape id="Freeform 198" o:spid="_x0000_s1221" style="position:absolute;left:5224;top:695;width:41;height:29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4h8QA&#10;AADcAAAADwAAAGRycy9kb3ducmV2LnhtbERPS0/CQBC+m/gfNmPCTbZqQmhhIQoR9MBBHsbj0B3a&#10;hu5s0x1o/feuiYm3+fI9ZzrvXa2u1IbKs4GHYQKKOPe24sLAfvd6PwYVBNli7ZkMfFOA+ez2ZoqZ&#10;9R1/0HUrhYohHDI0UIo0mdYhL8lhGPqGOHIn3zqUCNtC2xa7GO5q/ZgkI+2w4thQYkOLkvLz9uIM&#10;HOy6Gy9HXy/p00o+j/m7LM7LjTGDu/55Akqol3/xn/vNxvlpCr/PxAv0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uIfEAAAA3AAAAA8AAAAAAAAAAAAAAAAAmAIAAGRycy9k&#10;b3ducmV2LnhtbFBLBQYAAAAABAAEAPUAAACJAwAAAAA=&#10;" path="m,80l98,r2,5l102,8,13,81,8,80,,80xe" fillcolor="#eee1b6" stroked="f" strokecolor="#3465a4">
                    <v:path o:connecttype="custom" o:connectlocs="0,29;39,0;40,2;41,3;5,29;3,29;0,29" o:connectangles="0,0,0,0,0,0,0"/>
                  </v:shape>
                  <v:shape id="Freeform 199" o:spid="_x0000_s1222" style="position:absolute;left:5228;top:699;width:39;height:27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YEMQA&#10;AADcAAAADwAAAGRycy9kb3ducmV2LnhtbESPS4vCQBCE74L/YWhhbzpRZAkxo4gP8LTiY8FjJ9Mm&#10;0UxPyIya/ffOwsIei6r6ikoXnanFk1pXWVYwHkUgiHOrKy4UnE/bYQzCeWSNtWVS8EMOFvN+L8VE&#10;2xcf6Hn0hQgQdgkqKL1vEildXpJBN7INcfCutjXog2wLqVt8Bbip5SSKPqXBisNCiQ2tSsrvx4dR&#10;8L1fyWJ/4k2cZTK+3Kb39dflrNTHoFvOQHjq/H/4r73TCgIRfs+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mBDEAAAA3AAAAA8AAAAAAAAAAAAAAAAAmAIAAGRycy9k&#10;b3ducmV2LnhtbFBLBQYAAAAABAAEAPUAAACJAwAAAAA=&#10;" path="m,75l92,r2,3l97,7,12,76r-7,l,75xe" fillcolor="#eddeaf" stroked="f" strokecolor="#3465a4">
                    <v:path o:connecttype="custom" o:connectlocs="0,27;37,0;38,1;39,2;5,27;2,27;0,27" o:connectangles="0,0,0,0,0,0,0"/>
                  </v:shape>
                  <v:shape id="Freeform 200" o:spid="_x0000_s1223" style="position:absolute;left:5231;top:700;width:38;height:25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6AsYA&#10;AADcAAAADwAAAGRycy9kb3ducmV2LnhtbESPQWvCQBSE7wX/w/IEL6VuoiAluglFarXQS9OA10f2&#10;NQnJvo3ZNcZ/3y0Uehxm5html02mEyMNrrGsIF5GIIhLqxuuFBRfh6dnEM4ja+wsk4I7OcjS2cMO&#10;E21v/Elj7isRIOwSVFB73ydSurImg25pe+LgfdvBoA9yqKQe8BbgppOrKNpIgw2HhRp72tdUtvnV&#10;KHgtpiJfby7X9+Pj6A9v47poP85KLebTyxaEp8n/h//aJ61gFcX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q6AsYAAADcAAAADwAAAAAAAAAAAAAAAACYAgAAZHJz&#10;L2Rvd25yZXYueG1sUEsFBgAAAAAEAAQA9QAAAIsDAAAAAA==&#10;" path="m,73l89,r3,4l94,8,14,73r-7,l,73xe" fillcolor="#ecdda8" stroked="f" strokecolor="#3465a4">
                    <v:path o:connecttype="custom" o:connectlocs="0,25;36,0;37,1;38,3;6,25;3,25;0,25" o:connectangles="0,0,0,0,0,0,0"/>
                  </v:shape>
                  <v:shape id="Freeform 201" o:spid="_x0000_s1224" style="position:absolute;left:5234;top:702;width:35;height:24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H+cQA&#10;AADcAAAADwAAAGRycy9kb3ducmV2LnhtbESPwWrDMBBE74H+g9hCb4lUJ5TiRgnFYGhzSp1eelus&#10;jWVirYwlJ/bfV4FCj8PMvGG2+8l14kpDaD1reF4pEMS1Ny03Gr5P5fIVRIjIBjvPpGGmAPvdw2KL&#10;ufE3/qJrFRuRIBxy1GBj7HMpQ23JYVj5njh5Zz84jEkOjTQD3hLcdTJT6kU6bDktWOypsFRfqtFp&#10;CJv5uFaftjyUh7lYH8eisj+F1k+P0/sbiEhT/A//tT+Mhkxl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x/nEAAAA3AAAAA8AAAAAAAAAAAAAAAAAmAIAAGRycy9k&#10;b3ducmV2LnhtbFBLBQYAAAAABAAEAPUAAACJAwAAAAA=&#10;" path="m,69l85,r2,4l91,9,14,71,7,69,,69xe" fillcolor="#ebd89b" stroked="f" strokecolor="#3465a4">
                    <v:path o:connecttype="custom" o:connectlocs="0,23;33,0;33,1;35,3;5,24;3,23;0,23" o:connectangles="0,0,0,0,0,0,0"/>
                  </v:shape>
                  <v:shape id="Freeform 202" o:spid="_x0000_s1225" style="position:absolute;left:5238;top:703;width:32;height:23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EgsYA&#10;AADcAAAADwAAAGRycy9kb3ducmV2LnhtbESPQWvCQBSE7wX/w/IKvYhu1NLG6CqlEBBFSmOh10f2&#10;mYRm36bZTYz/3i0IPQ4z8w2z3g6mFj21rrKsYDaNQBDnVldcKPg6pZMYhPPIGmvLpOBKDrab0cMa&#10;E20v/El95gsRIOwSVFB63yRSurwkg25qG+LgnW1r0AfZFlK3eAlwU8t5FL1IgxWHhRIbei8p/8k6&#10;o2AfLzGVh73pvj/wdTeWx+dfvVTq6XF4W4HwNPj/8L290wrm0Q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gEgsYAAADcAAAADwAAAAAAAAAAAAAAAACYAgAAZHJz&#10;L2Rvd25yZXYueG1sUEsFBgAAAAAEAAQA9QAAAIsDAAAAAA==&#10;" path="m,65l80,r4,5l85,8,13,67r-6,l,65xe" fillcolor="#ebd694" stroked="f" strokecolor="#3465a4">
                    <v:path o:connecttype="custom" o:connectlocs="0,22;30,0;32,2;32,3;5,23;3,23;0,22" o:connectangles="0,0,0,0,0,0,0"/>
                  </v:shape>
                  <v:shape id="Freeform 203" o:spid="_x0000_s1226" style="position:absolute;left:5241;top:707;width:29;height:20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zj8QA&#10;AADcAAAADwAAAGRycy9kb3ducmV2LnhtbESPQWvCQBSE74X+h+UJvRTdKLWV6CpSEL0UMa33R/aZ&#10;BLNvw+6rxn/vFgoeh5n5hlmseteqC4XYeDYwHmWgiEtvG64M/HxvhjNQUZAttp7JwI0irJbPTwvM&#10;rb/ygS6FVCpBOOZooBbpcq1jWZPDOPIdcfJOPjiUJEOlbcBrgrtWT7LsXTtsOC3U2NFnTeW5+HUG&#10;pMHpa79dFwct+49w3B/br/HGmJdBv56DEurlEf5v76yBSfYGf2fS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84/EAAAA3AAAAA8AAAAAAAAAAAAAAAAAmAIAAGRycy9k&#10;b3ducmV2LnhtbFBLBQYAAAAABAAEAPUAAACJAwAAAAA=&#10;" path="m,62l77,r1,3l80,7,13,62r-7,l,62xe" fillcolor="#ead38d" stroked="f" strokecolor="#3465a4">
                    <v:path o:connecttype="custom" o:connectlocs="0,20;28,0;28,1;29,2;5,20;2,20;0,20" o:connectangles="0,0,0,0,0,0,0"/>
                  </v:shape>
                  <v:shape id="Freeform 204" o:spid="_x0000_s1227" style="position:absolute;left:5245;top:709;width:28;height:18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UQMIA&#10;AADcAAAADwAAAGRycy9kb3ducmV2LnhtbESPQYvCMBSE78L+h/AWvNl0BUW6RhGr6NXqstfX5m1b&#10;bF66TdT6740geBxm5htmvuxNI67Uudqygq8oBkFcWF1zqeB03I5mIJxH1thYJgV3crBcfAzmmGh7&#10;4wNdM1+KAGGXoILK+zaR0hUVGXSRbYmD92c7gz7IrpS6w1uAm0aO43gqDdYcFipsaV1Rcc4uRsG/&#10;5TQ/7tKfdJtvsny/yuSvuys1/OxX3yA89f4dfrX3WsE4nsD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1RAwgAAANwAAAAPAAAAAAAAAAAAAAAAAJgCAABkcnMvZG93&#10;bnJldi54bWxQSwUGAAAAAAQABAD1AAAAhwMAAAAA&#10;" path="m,59l72,r2,4l78,8,14,61,7,59,,59xe" fillcolor="#e8d187" stroked="f" strokecolor="#3465a4">
                    <v:path o:connecttype="custom" o:connectlocs="0,17;26,0;27,1;28,2;5,18;3,17;0,17" o:connectangles="0,0,0,0,0,0,0"/>
                  </v:shape>
                </v:group>
                <v:group id="Group 205" o:spid="_x0000_s1228" style="position:absolute;left:4448;top:237;width:857;height:954" coordorigin="4448,237" coordsize="857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6" o:spid="_x0000_s1229" style="position:absolute;left:5249;top:711;width:26;height:16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TacUA&#10;AADcAAAADwAAAGRycy9kb3ducmV2LnhtbESPwW7CMBBE70j9B2sr9YIapxxSFGIQVLSCYymHHlfx&#10;kgTidbBNkv49rlSpx9HMvNEUq9G0oifnG8sKXpIUBHFpdcOVguPX+/MchA/IGlvLpOCHPKyWD5MC&#10;c20H/qT+ECoRIexzVFCH0OVS+rImgz6xHXH0TtYZDFG6SmqHQ4SbVs7SNJMGG44LNXb0VlN5OdyM&#10;gjH4rRyc3X9vLufsw86n1+OelHp6HNcLEIHG8B/+a++0gln6C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1NpxQAAANwAAAAPAAAAAAAAAAAAAAAAAJgCAABkcnMv&#10;ZG93bnJldi54bWxQSwUGAAAAAAQABAD1AAAAigMAAAAA&#10;" path="m,55l67,r4,4l73,9,14,57r-7,l,55xe" fillcolor="#e8ce80" stroked="f" strokecolor="#3465a4">
                    <v:path o:connecttype="custom" o:connectlocs="0,15;24,0;25,1;26,3;5,16;2,16;0,15" o:connectangles="0,0,0,0,0,0,0"/>
                  </v:shape>
                  <v:shape id="Freeform 207" o:spid="_x0000_s1230" style="position:absolute;left:5252;top:713;width:24;height:14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85L4A&#10;AADcAAAADwAAAGRycy9kb3ducmV2LnhtbERPTYvCMBC9L/gfwgje1rSCIl2jyILgwYu6hz0OzZgW&#10;m0lJYhv/vTkIHh/ve7NLthMD+dA6VlDOCxDEtdMtGwV/18P3GkSIyBo7x6TgSQF228nXBivtRj7T&#10;cIlG5BAOFSpoYuwrKUPdkMUwdz1x5m7OW4wZeiO1xzGH204uimIlLbacGxrs6beh+n55WAVuWZry&#10;th8eJv2nMZw83/WZlZpN0/4HRKQUP+K3+6gVLIq8Np/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bPOS+AAAA3AAAAA8AAAAAAAAAAAAAAAAAmAIAAGRycy9kb3ducmV2&#10;LnhtbFBLBQYAAAAABAAEAPUAAACDAwAAAAA=&#10;" path="m,53l64,r2,5l67,8,12,53r-5,l,53xe" fillcolor="#e7cc7a" stroked="f" strokecolor="#3465a4">
                    <v:path o:connecttype="custom" o:connectlocs="0,14;23,0;24,1;24,2;4,14;3,14;0,14" o:connectangles="0,0,0,0,0,0,0"/>
                  </v:shape>
                  <v:shape id="Freeform 208" o:spid="_x0000_s1231" style="position:absolute;left:5255;top:715;width:21;height:13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tEcUA&#10;AADcAAAADwAAAGRycy9kb3ducmV2LnhtbESPQWvCQBSE7wX/w/IK3ppdcyg2Zg1SlHoQam1/wCP7&#10;TGKyb0N2jfHfdwsFj8PMfMPkxWQ7MdLgG8caFokCQVw603Cl4ed797IE4QOywc4xabiTh2I9e8ox&#10;M+7GXzSeQiUihH2GGuoQ+kxKX9Zk0SeuJ47e2Q0WQ5RDJc2Atwi3nUyVepUWG44LNfb0XlPZnq5W&#10;w0XdW9oujuOYbqvPzXV/uJiPpdbz52mzAhFoCo/wf3tvNKTqD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W0RxQAAANwAAAAPAAAAAAAAAAAAAAAAAJgCAABkcnMv&#10;ZG93bnJldi54bWxQSwUGAAAAAAQABAD1AAAAigMAAAAA&#10;" path="m,48l59,r1,3l64,7,12,50,5,48,,48xe" fillcolor="#e4c76d" stroked="f" strokecolor="#3465a4">
                    <v:path o:connecttype="custom" o:connectlocs="0,12;19,0;20,1;21,2;4,13;2,12;0,12" o:connectangles="0,0,0,0,0,0,0"/>
                  </v:shape>
                  <v:shape id="Freeform 209" o:spid="_x0000_s1232" style="position:absolute;left:5259;top:716;width:19;height:12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xfcAA&#10;AADcAAAADwAAAGRycy9kb3ducmV2LnhtbERPTYvCMBC9C/6HMMLeNLWgK9VYRFboSdkqeB2bsS1t&#10;JqXJ2u6/N4eFPT7e9y4dTSte1LvasoLlIgJBXFhdc6ngdj3NNyCcR9bYWiYFv+Qg3U8nO0y0Hfib&#10;XrkvRQhhl6CCyvsukdIVFRl0C9sRB+5pe4M+wL6UuschhJtWxlG0lgZrDg0VdnSsqGjyH6Mgz+Ls&#10;M1vVm+YyPNoyP9Pl635W6mM2HrYgPI3+X/znzrSCeBnmhzPhCM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KxfcAAAADcAAAADwAAAAAAAAAAAAAAAACYAgAAZHJzL2Rvd25y&#10;ZXYueG1sUEsFBgAAAAAEAAQA9QAAAIUDAAAAAA==&#10;" path="m,45l55,r4,4l61,8,14,47r-7,l,45xe" fillcolor="#e3c466" stroked="f" strokecolor="#3465a4">
                    <v:path o:connecttype="custom" o:connectlocs="0,11;17,0;18,1;19,2;4,12;2,12;0,11" o:connectangles="0,0,0,0,0,0,0"/>
                  </v:shape>
                  <v:shape id="Freeform 210" o:spid="_x0000_s1233" style="position:absolute;left:5263;top:719;width:17;height:9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8UMUA&#10;AADcAAAADwAAAGRycy9kb3ducmV2LnhtbESPT2sCMRTE74LfIbxCb5pdKVVWoxRLixcp/gH19ty8&#10;bpZuXpYkdbffvikUPA4z8xtmseptI27kQ+1YQT7OQBCXTtdcKTge3kYzECEia2wck4IfCrBaDgcL&#10;LLTreEe3faxEgnAoUIGJsS2kDKUhi2HsWuLkfTpvMSbpK6k9dgluGznJsmdpsea0YLCltaHya/9t&#10;FUw/dt11i/m7aerXp0t5np4o80o9PvQvcxCR+ngP/7c3WsEkz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nxQxQAAANwAAAAPAAAAAAAAAAAAAAAAAJgCAABkcnMv&#10;ZG93bnJldi54bWxQSwUGAAAAAAQABAD1AAAAigMAAAAA&#10;" path="m,43l52,r2,4l57,9,15,43r-8,l,43xe" fillcolor="#e3c160" stroked="f" strokecolor="#3465a4">
                    <v:path o:connecttype="custom" o:connectlocs="0,9;16,0;16,1;17,2;4,9;2,9;0,9" o:connectangles="0,0,0,0,0,0,0"/>
                  </v:shape>
                  <v:shape id="Freeform 211" o:spid="_x0000_s1234" style="position:absolute;left:5267;top:720;width:14;height:9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uC8QA&#10;AADcAAAADwAAAGRycy9kb3ducmV2LnhtbESPwWrDMBBE74X8g9hAb7UcQUNwo4RQKKT0EJIYct1a&#10;W0vEWhlLddy/rwKFHoeZecOst5PvxEhDdIE1LIoSBHETjONWQ31+e1qBiAnZYBeYNPxQhO1m9rDG&#10;yoQbH2k8pVZkCMcKNdiU+krK2FjyGIvQE2fvKwweU5ZDK82Atwz3nVRluZQeHecFiz29Wmqup2+v&#10;YXpX8mLr+jmqj/Hg9rvSffZXrR/n0+4FRKIp/Yf/2nujQS0U3M/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bgvEAAAA3AAAAA8AAAAAAAAAAAAAAAAAmAIAAGRycy9k&#10;b3ducmV2LnhtbFBLBQYAAAAABAAEAPUAAACJAwAAAAA=&#10;" path="m,39l47,r3,5l52,8,13,40,8,39,,39xe" fillcolor="#e1bf59" stroked="f" strokecolor="#3465a4">
                    <v:path o:connecttype="custom" o:connectlocs="0,9;13,0;13,1;14,2;4,9;2,9;0,9" o:connectangles="0,0,0,0,0,0,0"/>
                  </v:shape>
                  <v:shape id="Freeform 212" o:spid="_x0000_s1235" style="position:absolute;left:5270;top:723;width:12;height:6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XTMMA&#10;AADcAAAADwAAAGRycy9kb3ducmV2LnhtbESPQYvCMBSE74L/ITxhb5pqRaRrFBFETyt29+Dx0bxt&#10;is1LaWLb/fcbQfA4zMw3zGY32Fp01PrKsYL5LAFBXDhdcang5/s4XYPwAVlj7ZgU/JGH3XY82mCm&#10;Xc9X6vJQighhn6ECE0KTSekLQxb9zDXE0ft1rcUQZVtK3WIf4baWiyRZSYsVxwWDDR0MFff8YRXc&#10;8kdadpeejF1+nVfV+lTf0pNSH5Nh/wki0BDe4Vf7rBUs5ik8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zXTMMAAADcAAAADwAAAAAAAAAAAAAAAACYAgAAZHJzL2Rv&#10;d25yZXYueG1sUEsFBgAAAAAEAAQA9QAAAIgDAAAAAA==&#10;" path="m,34l42,r2,3l46,7,12,35r-7,l,34xe" fillcolor="#e0bc53" stroked="f" strokecolor="#3465a4">
                    <v:path o:connecttype="custom" o:connectlocs="0,6;11,0;11,1;12,1;3,6;1,6;0,6" o:connectangles="0,0,0,0,0,0,0"/>
                  </v:shape>
                  <v:shape id="Freeform 213" o:spid="_x0000_s1236" style="position:absolute;left:5272;top:725;width:13;height:5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Y8sYA&#10;AADcAAAADwAAAGRycy9kb3ducmV2LnhtbESPQUvDQBSE74L/YXlCb3aT0IrEbottKbQehFYRenvs&#10;PrOJ2bchu23iv3cFweMwM98wi9XoWnGlPtSeFeTTDASx9qbmSsH72+7+EUSIyAZbz6TgmwKslrc3&#10;CyyNH/hI11OsRIJwKFGBjbErpQzaksMw9R1x8j597zAm2VfS9DgkuGtlkWUP0mHNacFiRxtL+ut0&#10;cQr0VucvTXN+bYr1/NzNrTtchg+lJnfj8xOISGP8D/+190ZBkc/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PY8sYAAADcAAAADwAAAAAAAAAAAAAAAACYAgAAZHJz&#10;L2Rvd25yZXYueG1sUEsFBgAAAAAEAAQA9QAAAIsDAAAAAA==&#10;" path="m,32l39,r2,4l44,8,14,34,7,32,,32xe" fillcolor="#dfba4d" stroked="f" strokecolor="#3465a4">
                    <v:path o:connecttype="custom" o:connectlocs="0,5;12,0;12,1;13,1;4,5;2,5;0,5" o:connectangles="0,0,0,0,0,0,0"/>
                  </v:shape>
                  <v:shape id="Freeform 214" o:spid="_x0000_s1237" style="position:absolute;left:5276;top:727;width:9;height:4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4GMUA&#10;AADcAAAADwAAAGRycy9kb3ducmV2LnhtbESPQWvCQBSE74X+h+UVvNWNEatEV2kVRXrT1oO3R/Y1&#10;ic2+jburif/eLRQ8DjPzDTNbdKYWV3K+sqxg0E9AEOdWV1wo+P5av05A+ICssbZMCm7kYTF/fpph&#10;pm3LO7ruQyEihH2GCsoQmkxKn5dk0PdtQxy9H+sMhihdIbXDNsJNLdMkeZMGK44LJTa0LCn/3V+M&#10;gqY41uPTJ9+Gq/ZwSvPN+eI+UKneS/c+BRGoC4/wf3urFaSDE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7gYxQAAANwAAAAPAAAAAAAAAAAAAAAAAJgCAABkcnMv&#10;ZG93bnJldi54bWxQSwUGAAAAAAQABAD1AAAAigMAAAAA&#10;" path="m,28l34,r3,4l39,9,12,30r-5,l,28xe" fillcolor="#ddb442" stroked="f" strokecolor="#3465a4">
                    <v:path o:connecttype="custom" o:connectlocs="0,4;8,0;9,1;9,1;3,4;2,4;0,4" o:connectangles="0,0,0,0,0,0,0"/>
                  </v:shape>
                  <v:shape id="Freeform 215" o:spid="_x0000_s1238" style="position:absolute;left:5281;top:729;width:6;height:1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muMUA&#10;AADcAAAADwAAAGRycy9kb3ducmV2LnhtbESPQYvCMBSE74L/ITzB25oqImvXKGJd0IMHdXH3+Gye&#10;bbF56TZR6783guBxmJlvmMmsMaW4Uu0Kywr6vQgEcWp1wZmCn/33xycI55E1lpZJwZ0czKbt1gRj&#10;bW+8pevOZyJA2MWoIPe+iqV0aU4GXc9WxME72dqgD7LOpK7xFuCmlIMoGkmDBYeFHCta5JSedxej&#10;YHlYHZLz/7pIluPLevsrh5vk+KdUt9PMv0B4avw7/GqvtIJBfwT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qa4xQAAANwAAAAPAAAAAAAAAAAAAAAAAJgCAABkcnMv&#10;ZG93bnJldi54bWxQSwUGAAAAAAQABAD1AAAAigMAAAAA&#10;" path="m,26l30,r2,5l36,8,13,26r-8,l,26xe" fillcolor="#dcb23d" stroked="f" strokecolor="#3465a4">
                    <v:path o:connecttype="custom" o:connectlocs="0,1;5,0;5,0;6,0;2,1;1,1;0,1" o:connectangles="0,0,0,0,0,0,0"/>
                  </v:shape>
                  <v:shape id="Freeform 216" o:spid="_x0000_s1239" style="position:absolute;left:5283;top:731;width:4;height:0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QiMUA&#10;AADcAAAADwAAAGRycy9kb3ducmV2LnhtbESPzWrDMBCE74W+g9hCb43sHPrjRgnBEMglkLq+5LZY&#10;W8uNtTLWJnHy9FWh0OMwM98wi9Xke3WmMXaBDeSzDBRxE2zHrYH6c/P0CioKssU+MBm4UoTV8v5u&#10;gYUNF/6gcyWtShCOBRpwIkOhdWwceYyzMBAn7yuMHiXJsdV2xEuC+17Ps+xZe+w4LTgcqHTUHKuT&#10;N3Ao9/m6rupdI/J9Ox7e9k7K1pjHh2n9Dkpokv/wX3trDczzF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5CIxQAAANwAAAAPAAAAAAAAAAAAAAAAAJgCAABkcnMv&#10;ZG93bnJldi54bWxQSwUGAAAAAAQABAD1AAAAigMAAAAA&#10;" path="m,21l27,r4,3l32,7,15,23,8,21,,21xe" fillcolor="#dab037" stroked="f" strokecolor="#3465a4">
                    <v:path o:connecttype="custom" o:connectlocs="0,1;3,0;4,0;4,0;2,1;1,1;0,1" o:connectangles="0,0,0,0,0,0,0"/>
                  </v:shape>
                  <v:shape id="Freeform 217" o:spid="_x0000_s1240" style="position:absolute;left:5287;top:732;width:3;height:0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E370A&#10;AADcAAAADwAAAGRycy9kb3ducmV2LnhtbERPTYvCMBC9C/sfwizsTVM9LFKNRQRhr1Yv3sZmbGqb&#10;SWmyWvfX7xwEj4/3vS5G36k7DbEJbGA+y0ARV8E2XBs4HffTJaiYkC12gcnAkyIUm4/JGnMbHnyg&#10;e5lqJSEcczTgUupzrWPlyGOchZ5YuGsYPCaBQ63tgA8J951eZNm39tiwNDjsaeeoastfLyXnP3eg&#10;cOSoW76cytvz4qkx5utz3K5AJRrTW/xy/1gDi7mslTNyBP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ME370AAADcAAAADwAAAAAAAAAAAAAAAACYAgAAZHJzL2Rvd25yZXYu&#10;eG1sUEsFBgAAAAAEAAQA9QAAAIIDAAAAAA==&#10;" path="m,18l23,r1,4l28,8,12,20r-5,l,18xe" fillcolor="#d9ae32" stroked="f" strokecolor="#3465a4">
                    <v:path o:connecttype="custom" o:connectlocs="0,1;2,0;3,0;3,0;1,1;1,1;0,1" o:connectangles="0,0,0,0,0,0,0"/>
                  </v:shape>
                  <v:shape id="Freeform 218" o:spid="_x0000_s1241" style="position:absolute;left:5289;top:734;width:1;height:0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Ry8QA&#10;AADcAAAADwAAAGRycy9kb3ducmV2LnhtbESPQWsCMRSE74X+h/AKvdWsC5a6NUqrCAVPdT3o7XXz&#10;3A1uXkISdf33plDocZiZb5jZYrC9uFCIxrGC8agAQdw4bbhVsKvXL28gYkLW2DsmBTeKsJg/Psyw&#10;0u7K33TZplZkCMcKFXQp+UrK2HRkMY6cJ87e0QWLKcvQSh3wmuG2l2VRvEqLhvNCh56WHTWn7dkq&#10;2O/NZlUc/I/X5vO8qY0vQz1R6vlp+HgHkWhI/+G/9pdWUI6n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EcvEAAAA3AAAAA8AAAAAAAAAAAAAAAAAmAIAAGRycy9k&#10;b3ducmV2LnhtbFBLBQYAAAAABAAEAPUAAACJAwAAAAA=&#10;" path="m,16l17,r4,4l23,7,12,18,5,16,,16xe" fillcolor="#d8ab2e" stroked="f" strokecolor="#3465a4">
                    <v:path o:connecttype="custom" o:connectlocs="0,1;1,0;1,0;1,0;1,1;0,1;0,1" o:connectangles="0,0,0,0,0,0,0"/>
                  </v:shape>
                  <v:shape id="Freeform 219" o:spid="_x0000_s1242" style="position:absolute;left:5293;top:736;width:0;height:0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zFsAA&#10;AADcAAAADwAAAGRycy9kb3ducmV2LnhtbERPy4rCMBTdC/MP4Q7MTlMLI6UaZR4IUkTx8QGX5toW&#10;k5vSRK1+vVkILg/nPVv01ogrdb5xrGA8SkAQl043XCk4HpbDDIQPyBqNY1JwJw+L+cdghrl2N97R&#10;dR8qEUPY56igDqHNpfRlTRb9yLXEkTu5zmKIsKuk7vAWw62RaZJMpMWGY0ONLf3VVJ73F6vgUoyP&#10;a/7fPuQmKza/xcFk8tso9fXZ/0xBBOrDW/xyr7SCNI3z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BzFsAAAADcAAAADwAAAAAAAAAAAAAAAACYAgAAZHJzL2Rvd25y&#10;ZXYueG1sUEsFBgAAAAAEAAQA9QAAAIUDAAAAAA==&#10;" path="m,12l16,r2,3l21,8r-9,6l7,14,,12xe" fillcolor="#d7a82a" stroked="f" strokecolor="#3465a4">
                    <v:path o:connecttype="custom" o:connectlocs="0,1;1,0;1,0;1,1;1,1;0,1;0,1" o:connectangles="0,0,0,0,0,0,0"/>
                  </v:shape>
                  <v:shape id="Freeform 220" o:spid="_x0000_s1243" style="position:absolute;left:5297;top:738;width:0;height:0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K08UA&#10;AADcAAAADwAAAGRycy9kb3ducmV2LnhtbESPQUsDMRSE74L/ITyhF2mzXaTItmkRQSj0oG6F9vi6&#10;eU0WNy9Lkm5Xf70RBI/DzHzDrDaj68RAIbaeFcxnBQjixuuWjYKP/cv0EURMyBo7z6TgiyJs1rc3&#10;K6y0v/I7DXUyIkM4VqjAptRXUsbGksM48z1x9s4+OExZBiN1wGuGu06WRbGQDlvOCxZ7erbUfNYX&#10;p+BtUX8/6HBvhv7oD8XpNbA1O6Umd+PTEkSiMf2H/9pbraAs5/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UrTxQAAANwAAAAPAAAAAAAAAAAAAAAAAJgCAABkcnMv&#10;ZG93bnJldi54bWxQSwUGAAAAAAQABAD1AAAAigMAAAAA&#10;" path="m,11l11,r3,5l16,9r-3,2l5,11,,11xe" fillcolor="#d4a326" stroked="f" strokecolor="#3465a4">
                    <v:path o:connecttype="custom" o:connectlocs="0,1;1,0;1,0;1,1;1,1;0,1;0,1" o:connectangles="0,0,0,0,0,0,0"/>
                  </v:shape>
                  <v:shape id="Freeform 221" o:spid="_x0000_s1244" style="position:absolute;left:5299;top:742;width:0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ZCMAA&#10;AADcAAAADwAAAGRycy9kb3ducmV2LnhtbESPwarCMBRE94L/EK7wNqKpFR5SjSJCwYWbVj/g0lzb&#10;YHNTm6j1782DBy6HmTnDbHaDbcWTem8cK1jMExDEldOGawWXcz5bgfABWWPrmBS8ycNuOx5tMNPu&#10;xQU9y1CLCGGfoYImhC6T0lcNWfRz1xFH7+p6iyHKvpa6x1eE21amSfIrLRqOCw12dGioupUPq6Ck&#10;aYtSGm/yAxf3YnFa5uak1M9k2K9BBBrCN/zfPmoFaZrC35l4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1ZCMAAAADcAAAADwAAAAAAAAAAAAAAAACYAgAAZHJzL2Rvd25y&#10;ZXYueG1sUEsFBgAAAAAEAAQA9QAAAIUDAAAAAA==&#10;" path="m,6l9,r2,4l13,8,8,6,,6xe" fillcolor="#d3a126" stroked="f" strokecolor="#3465a4">
                    <v:path o:connecttype="custom" o:connectlocs="0,1;1,0;1,1;1,1;1,1;0,1" o:connectangles="0,0,0,0,0,0"/>
                  </v:shape>
                  <v:shape id="Freeform 222" o:spid="_x0000_s1245" style="position:absolute;left:5304;top:743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nP8EA&#10;AADcAAAADwAAAGRycy9kb3ducmV2LnhtbESPS6vCMBSE94L/IRzBnaZWEOk1igg+tmoXd3loTh/Y&#10;nJQk1vrvjXDhLoeZ+YbZ7AbTip6cbywrWMwTEMSF1Q1XCvL7cbYG4QOyxtYyKXiTh912PNpgpu2L&#10;r9TfQiUihH2GCuoQukxKX9Rk0M9tRxy90jqDIUpXSe3wFeGmlWmSrKTBhuNCjR0daioet6dR8Hu4&#10;PPZnZ/LnHU9lXjanpeuNUtPJsP8BEWgI/+G/9kUrSNMlfM/EI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7Jz/BAAAA3AAAAA8AAAAAAAAAAAAAAAAAmAIAAGRycy9kb3du&#10;cmV2LnhtbFBLBQYAAAAABAAEAPUAAACGAwAAAAA=&#10;" path="m,2l3,,5,2r,2l3,4,,2xe" fillcolor="#d29e26" stroked="f" strokecolor="#3465a4">
                    <v:path o:connecttype="custom" o:connectlocs="0,1;1,0;1,1;1,1;1,1;0,1" o:connectangles="0,0,0,0,0,0"/>
                  </v:shape>
                  <v:shape id="Freeform 223" o:spid="_x0000_s1246" style="position:absolute;left:4983;top:237;width:310;height:494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p88QA&#10;AADcAAAADwAAAGRycy9kb3ducmV2LnhtbESPUWvCQBCE3wX/w7GCb3oxFi2pp4RSSwt9aK0/YM1t&#10;k2BuL+RWE/99r1DwcZiZb5jNbnCNulIXas8GFvMEFHHhbc2lgeP3fvYIKgiyxcYzGbhRgN12PNpg&#10;Zn3PX3Q9SKkihEOGBiqRNtM6FBU5DHPfEkfvx3cOJcqu1LbDPsJdo9MkWWmHNceFClt6rqg4Hy7O&#10;gH99Ebmdlus+r3u3/vjM3xPOjZlOhvwJlNAg9/B/+80aSNMH+DsTj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KfPEAAAA3AAAAA8AAAAAAAAAAAAAAAAAmAIAAGRycy9k&#10;b3ducmV2LnhtbFBLBQYAAAAABAAEAPUAAACJAwAAAAA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  <v:stroke endcap="square"/>
                    <v:path o:connecttype="custom" o:connectlocs="159,26;175,76;194,123;215,165;216,184;197,180;196,199;216,239;238,277;260,314;258,329;230,325;226,346;249,390;272,432;298,474;269,490;190,483;113,483;37,489;13,473;38,430;62,387;85,344;79,324;48,329;45,314;69,276;90,238;109,198;108,180;89,184;91,164;113,120;131,73;146,25" o:connectangles="0,0,0,0,0,0,0,0,0,0,0,0,0,0,0,0,0,0,0,0,0,0,0,0,0,0,0,0,0,0,0,0,0,0,0,0"/>
                  </v:shape>
                  <v:shape id="Freeform 224" o:spid="_x0000_s1247" style="position:absolute;left:4630;top:243;width:0;height:0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ZNsQA&#10;AADcAAAADwAAAGRycy9kb3ducmV2LnhtbESPzWrDMBCE74W8g9hAbrVcg0NxooS01CTtrUl8X6yN&#10;bWKtjCX/5O2rQqHHYWa+Ybb72bRipN41lhW8RDEI4tLqhisF10v+/ArCeWSNrWVS8CAH+93iaYuZ&#10;thN/03j2lQgQdhkqqL3vMildWZNBF9mOOHg32xv0QfaV1D1OAW5amcTxWhpsOCzU2NF7TeX9PBgF&#10;cfrxOZTpPHzd17o4tlX+NqWFUqvlfNiA8DT7//Bf+6QVJEkK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WTbEAAAA3AAAAA8AAAAAAAAAAAAAAAAAmAIAAGRycy9k&#10;b3ducmV2LnhtbFBLBQYAAAAABAAEAPUAAACJAwAAAAA=&#10;" path="m9,3l,10,4,5,9,r,1l9,3xe" fillcolor="#ede9a4" stroked="f" strokecolor="#3465a4">
                    <v:path o:connecttype="custom" o:connectlocs="1,0;0,1;0,1;1,0;1,0;1,0" o:connectangles="0,0,0,0,0,0"/>
                  </v:shape>
                  <v:shape id="Freeform 225" o:spid="_x0000_s1248" style="position:absolute;left:4624;top:243;width:0;height:1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HysgA&#10;AADcAAAADwAAAGRycy9kb3ducmV2LnhtbESPzWrDMBCE74W8g9hAL6WRY2gobpSQlv7k5NK0NNeN&#10;tbFMrZWRVMfJ00eBQo/DzHzDzJeDbUVPPjSOFUwnGQjiyumGawVfny+39yBCRNbYOiYFRwqwXIyu&#10;5lhod+AP6jexFgnCoUAFJsaukDJUhiyGieuIk7d33mJM0tdSezwkuG1lnmUzabHhtGCwoydD1c/m&#10;1yp4K0935a5fP2/96vG7vHndT032rtT1eFg9gIg0xP/wX3utFeT5DC5n0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YfKyAAAANwAAAAPAAAAAAAAAAAAAAAAAJgCAABk&#10;cnMvZG93bnJldi54bWxQSwUGAAAAAAQABAD1AAAAjQMAAAAA&#10;" path="m23,8l,26,10,12,21,r,3l23,8xe" fillcolor="#ece69d" stroked="f" strokecolor="#3465a4">
                    <v:path o:connecttype="custom" o:connectlocs="1,0;0,1;0,0;1,0;1,0;1,0" o:connectangles="0,0,0,0,0,0"/>
                  </v:shape>
                  <v:shape id="AutoShape 226" o:spid="_x0000_s1249" style="position:absolute;left:4553;top:246;width:71;height:59;visibility:visible;mso-wrap-style:none;v-text-anchor:middle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t3cUA&#10;AADcAAAADwAAAGRycy9kb3ducmV2LnhtbESPUWvCMBSF3wf+h3AFX8ZMV2S6zigyEEQRtnY/4NJc&#10;22JzU5JYs3+/DAZ7PJxzvsNZb6PpxUjOd5YVPM8zEMS11R03Cr6q/dMKhA/IGnvLpOCbPGw3k4c1&#10;Ftre+ZPGMjQiQdgXqKANYSik9HVLBv3cDsTJu1hnMCTpGqkd3hPc9DLPshdpsOO00OJA7y3V1/Jm&#10;FCzOj+Xp/HoMpavGWF1OefzIjFKzady9gQgUw3/4r33QCvJ8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G3dxQAAANwAAAAPAAAAAAAAAAAAAAAAAJgCAABkcnMv&#10;ZG93bnJldi54bWxQSwUGAAAAAAQABAD1AAAAigMAAAAA&#10;" path="m148,7l157,r2,5l160,9,120,43,134,27,148,7xm41,107l,140,20,123,41,107xe" fillcolor="#ebe393" stroked="f" strokecolor="#3465a4">
                    <v:path o:connecttype="custom" o:connectlocs="66,3;70,0;71,2;71,4;53,18;59,11;66,3;18,45;0,59;9,52;18,45" o:connectangles="0,0,0,0,0,0,0,0,0,0,0"/>
                  </v:shape>
                  <v:shape id="Freeform 227" o:spid="_x0000_s1250" style="position:absolute;left:4546;top:248;width:79;height:66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XRcIA&#10;AADcAAAADwAAAGRycy9kb3ducmV2LnhtbERPTUvDQBC9C/6HZYRexG4aQSTtthix0JPQqngdstMk&#10;NDsbdtdm21/vHASPj/e92mQ3qDOF2Hs2sJgXoIgbb3tuDXx+bB+eQcWEbHHwTAYuFGGzvr1ZYWX9&#10;xHs6H1KrJIRjhQa6lMZK69h05DDO/Ugs3NEHh0lgaLUNOEm4G3RZFE/aYc/S0OFIrx01p8OPk959&#10;/Th931+voT69L97qJo9fPhszu8svS1CJcvoX/7l31kBZylo5I0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tdFwgAAANwAAAAPAAAAAAAAAAAAAAAAAJgCAABkcnMvZG93&#10;bnJldi54bWxQSwUGAAAAAAQABAD1AAAAhwMAAAAA&#10;" path="m150,18l173,r1,4l176,9,,153r4,-5l7,143,18,130,30,119r13,-8l55,102,82,82,114,57,132,40,150,18xe" fillcolor="#eae18d" stroked="f" strokecolor="#3465a4">
                    <v:path o:connecttype="custom" o:connectlocs="67,8;78,0;78,2;79,4;0,66;2,64;3,62;8,56;13,51;19,48;25,44;37,35;51,25;59,17;67,8" o:connectangles="0,0,0,0,0,0,0,0,0,0,0,0,0,0,0"/>
                  </v:shape>
                  <v:shape id="Freeform 228" o:spid="_x0000_s1251" style="position:absolute;left:4542;top:250;width:82;height:70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mdcQA&#10;AADcAAAADwAAAGRycy9kb3ducmV2LnhtbESPzWrDMBCE74W8g9hAL6WW60NJXCvGlAYa35L0AbbW&#10;+odYKyMpsfv2UaHQ4zAz3zBFuZhR3Mj5wbKClyQFQdxYPXCn4Ou8f96A8AFZ42iZFPyQh3K3eigw&#10;13bmI91OoRMRwj5HBX0IUy6lb3oy6BM7EUevtc5giNJ1UjucI9yMMkvTV2lw4LjQ40TvPTWX09Uo&#10;+Lhe2qdaVvV3Gw7D3nRbJ0et1ON6qd5ABFrCf/iv/akVZNkW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pnXEAAAA3AAAAA8AAAAAAAAAAAAAAAAAmAIAAGRycy9k&#10;b3ducmV2LnhtbFBLBQYAAAAABAAEAPUAAACJAwAAAAA=&#10;" path="m23,131l64,98,77,89,91,78,107,68,123,53r9,-9l143,34,183,r2,5l185,11,,162,7,151r9,-12l20,135r3,-4xe" fillcolor="#e9df88" stroked="f" strokecolor="#3465a4">
                    <v:path o:connecttype="custom" o:connectlocs="10,57;28,42;34,38;40,34;47,29;55,23;59,19;63,15;81,0;82,2;82,5;0,70;3,65;7,60;9,58;10,57" o:connectangles="0,0,0,0,0,0,0,0,0,0,0,0,0,0,0,0"/>
                  </v:shape>
                  <v:shape id="AutoShape 229" o:spid="_x0000_s1252" style="position:absolute;left:4472;top:253;width:152;height:125;visibility:visible;mso-wrap-style:none;v-text-anchor:middle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WV8UA&#10;AADcAAAADwAAAGRycy9kb3ducmV2LnhtbESPwWrCQBCG74W+wzKFXopuuoJIdBUpCD1IobE9eBuz&#10;YxLMzqbZrUnfvnMQPA7//N/Mt9qMvlVX6mMT2MLrNANFXAbXcGXh67CbLEDFhOywDUwW/ijCZv34&#10;sMLchYE/6VqkSgmEY44W6pS6XOtY1uQxTkNHLNk59B6TjH2lXY+DwH2rTZbNtceG5UKNHb3VVF6K&#10;Xy+UyKb4Nmc8bfe7od0fP37M/MXa56dxuwSVaEz35Vv73VkwM3lfZEQE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BZXxQAAANwAAAAPAAAAAAAAAAAAAAAAAJgCAABkcnMv&#10;ZG93bnJldi54bWxQSwUGAAAAAAQABAD1AAAAigMAAAAA&#10;" path="m144,144l320,r,6l320,11,128,169r7,-12l144,144xm4,270r-2,2l,270r,-1l2,269r2,1xe" fillcolor="#e7dd82" stroked="f" strokecolor="#3465a4">
                    <v:path o:connecttype="custom" o:connectlocs="68,66;152,0;152,3;152,5;61,78;64,72;68,66;2,124;1,125;0,124;0,124;1,124;2,124" o:connectangles="0,0,0,0,0,0,0,0,0,0,0,0,0"/>
                  </v:shape>
                  <v:shape id="AutoShape 230" o:spid="_x0000_s1253" style="position:absolute;left:4472;top:255;width:152;height:124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bPMIA&#10;AADcAAAADwAAAGRycy9kb3ducmV2LnhtbESPQYvCMBSE7wv+h/AEL0VTu2zRahRZKLtXq3h+Ns+2&#10;2LyUJqv1328EweMwM98w6+1gWnGj3jWWFcxnMQji0uqGKwXHQz5dgHAeWWNrmRQ8yMF2M/pYY6bt&#10;nfd0K3wlAoRdhgpq77tMSlfWZNDNbEccvIvtDfog+0rqHu8BblqZxHEqDTYcFmrs6Lum8lr8GQXt&#10;Vx5FaekKPuY++lmeTXqqEqUm42G3AuFp8O/wq/2rFSSfc3ie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Fs8wgAAANwAAAAPAAAAAAAAAAAAAAAAAJgCAABkcnMvZG93&#10;bnJldi54bWxQSwUGAAAAAAQABAD1AAAAhwMAAAAA&#10;" path="m135,151l320,r,3l320,5r,4l320,12,123,174r5,-13l135,151xm7,266r-3,4l2,266,,263r4,1l7,266xe" fillcolor="#e7db7d" stroked="f" strokecolor="#3465a4">
                    <v:path o:connecttype="custom" o:connectlocs="64,69;152,0;152,1;152,2;152,4;152,6;58,80;61,74;64,69;3,122;2,124;1,122;0,121;2,121;3,122" o:connectangles="0,0,0,0,0,0,0,0,0,0,0,0,0,0,0"/>
                  </v:shape>
                  <v:shape id="AutoShape 231" o:spid="_x0000_s1254" style="position:absolute;left:4472;top:257;width:152;height:125;visibility:visible;mso-wrap-style:none;v-text-anchor:middle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fcQA&#10;AADcAAAADwAAAGRycy9kb3ducmV2LnhtbESPQWvCQBSE74X+h+UVvNVNEy0Ss5EiBLUX0YrnR/aZ&#10;hGbfhuw2Jv/eLRR6HGbmGybbjKYVA/WusazgbR6BIC6tbrhScPkqXlcgnEfW2FomBRM52OTPTxmm&#10;2t75RMPZVyJA2KWooPa+S6V0ZU0G3dx2xMG72d6gD7KvpO7xHuCmlXEUvUuDDYeFGjva1lR+n3+M&#10;AldMl+V2jIfk+LnjwyK5TkVplJq9jB9rEJ5G/x/+a++1gjiJ4fdMO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b33EAAAA3AAAAA8AAAAAAAAAAAAAAAAAmAIAAGRycy9k&#10;b3ducmV2LnhtbFBLBQYAAAAABAAEAPUAAACJAwAAAAA=&#10;" path="m,261r2,-2l5,261r4,4l4,270,2,265,,261xm126,158l318,r,7l316,14,116,178r5,-11l126,158xe" fillcolor="#e5d978" stroked="f" strokecolor="#3465a4">
                    <v:path o:connecttype="custom" o:connectlocs="0,121;1,120;2,121;4,123;2,125;1,123;0,121;60,73;152,0;152,0;152,3;151,6;55,82;58,77;60,73" o:connectangles="0,0,0,0,0,0,0,0,0,0,0,0,0,0,0"/>
                  </v:shape>
                  <v:shape id="AutoShape 232" o:spid="_x0000_s1255" style="position:absolute;left:4473;top:262;width:151;height:123;visibility:visible;mso-wrap-style:none;v-text-anchor:middle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ti8YA&#10;AADcAAAADwAAAGRycy9kb3ducmV2LnhtbESPQWvCQBSE70L/w/IKvUjdbRSp0VVKqZAetTbU2yP7&#10;TILZt2l21fTfu0LB4zAz3zCLVW8bcabO1441vIwUCOLCmZpLDbuv9fMrCB+QDTaOScMfeVgtHwYL&#10;TI278IbO21CKCGGfooYqhDaV0hcVWfQj1xJH7+A6iyHKrpSmw0uE20YmSk2lxZrjQoUtvVdUHLcn&#10;q8H95B/qmNjMDbOJymeb/W/7/an102P/NgcRqA/38H87MxqS8Rh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ti8YAAADcAAAADwAAAAAAAAAAAAAAAACYAgAAZHJz&#10;L2Rvd25yZXYueG1sUEsFBgAAAAAEAAQA9QAAAIsDAAAAAA==&#10;" path="m,258r3,-4l7,258r3,1l2,267r,-4l,258xm119,162l316,r-2,7l314,13,110,180r4,-9l119,162xe" fillcolor="#e3d46d" stroked="f" strokecolor="#3465a4">
                    <v:path o:connecttype="custom" o:connectlocs="0,119;1,117;3,119;5,119;1,123;1,121;0,119;57,75;151,0;150,3;150,6;53,83;54,79;57,75" o:connectangles="0,0,0,0,0,0,0,0,0,0,0,0,0,0"/>
                  </v:shape>
                  <v:shape id="AutoShape 233" o:spid="_x0000_s1256" style="position:absolute;left:4474;top:265;width:150;height:122;visibility:visible;mso-wrap-style:none;v-text-anchor:middle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3BMMA&#10;AADcAAAADwAAAGRycy9kb3ducmV2LnhtbESPX2vCMBTF3wW/Q7jC3jTVzTKraZGNwl6E6cTnS3Nt&#10;i81NSTLbfftlIOzxcP78OLtiNJ24k/OtZQXLRQKCuLK65VrB+aucv4LwAVljZ5kU/JCHIp9Odphp&#10;O/CR7qdQizjCPkMFTQh9JqWvGjLoF7Ynjt7VOoMhSldL7XCI46aTqyRJpcGWI6HBnt4aqm6nbxMh&#10;5ei6+v28SSN1eUkPa/np10o9zcb9FkSgMfyHH+0PrWD1/AJ/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S3BMMAAADcAAAADwAAAAAAAAAAAAAAAACYAgAAZHJzL2Rv&#10;d25yZXYueG1sUEsFBgAAAAAEAAQA9QAAAIgDAAAAAA==&#10;" path="m,256r5,-5l8,252r4,4l1,265,,260r,-4xm112,164l312,r,6l311,13,104,181r4,-8l112,164xe" fillcolor="#e2d168" stroked="f" strokecolor="#3465a4">
                    <v:path o:connecttype="custom" o:connectlocs="0,118;2,116;4,116;6,118;0,122;0,120;0,118;54,76;150,0;150,3;150,6;50,83;52,80;54,76" o:connectangles="0,0,0,0,0,0,0,0,0,0,0,0,0,0"/>
                  </v:shape>
                  <v:shape id="AutoShape 234" o:spid="_x0000_s1257" style="position:absolute;left:4474;top:269;width:150;height:121;visibility:visible;mso-wrap-style:none;v-text-anchor:middle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wiccA&#10;AADcAAAADwAAAGRycy9kb3ducmV2LnhtbESP3WrCQBSE7wXfYTmF3ummllaNWUXEgqVSMK16e8ye&#10;/GD2bMhuNb59tyD0cpiZb5hk0ZlaXKh1lWUFT8MIBHFmdcWFgu+vt8EEhPPIGmvLpOBGDhbzfi/B&#10;WNsr7+iS+kIECLsYFZTeN7GULivJoBvahjh4uW0N+iDbQuoWrwFuajmKoldpsOKwUGJDq5Kyc/pj&#10;FEz2Mh0f1tOt3tyWLn8/jk+fuw+lHh+65QyEp87/h+/tjVYwen6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vMInHAAAA3AAAAA8AAAAAAAAAAAAAAAAAmAIAAGRy&#10;cy9kb3ducmV2LnhtbFBLBQYAAAAABAAEAPUAAACMAwAAAAA=&#10;" path="m,254r8,-8l12,250r2,4l1,264r,-5l,254xm108,167l312,r-1,7l309,14,103,182r1,-7l108,167xe" fillcolor="#e0cf62" stroked="f" strokecolor="#3465a4">
                    <v:path o:connecttype="custom" o:connectlocs="0,116;4,113;6,115;7,116;0,121;0,119;0,116;52,77;150,0;150,3;149,6;50,83;50,80;52,77" o:connectangles="0,0,0,0,0,0,0,0,0,0,0,0,0,0"/>
                  </v:shape>
                  <v:shape id="AutoShape 235" o:spid="_x0000_s1258" style="position:absolute;left:4476;top:271;width:148;height:122;visibility:visible;mso-wrap-style:none;v-text-anchor:middle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6Y8UA&#10;AADcAAAADwAAAGRycy9kb3ducmV2LnhtbESPQWvCQBSE7wX/w/IEb3UTBa3RVTQgtJdio9Lra/aZ&#10;BLNvQ3aN8d+7hUKPw8x8w6w2valFR62rLCuIxxEI4tzqigsFp+P+9Q2E88gaa8uk4EEONuvBywoT&#10;be/8RV3mCxEg7BJUUHrfJFK6vCSDbmwb4uBdbGvQB9kWUrd4D3BTy0kUzaTBisNCiQ2lJeXX7GYU&#10;2Pnh53s37z53t/Saxh+Lszv0sVKjYb9dgvDU+//wX/tdK5hMZ/B7Jh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DpjxQAAANwAAAAPAAAAAAAAAAAAAAAAAJgCAABkcnMv&#10;ZG93bnJldi54bWxQSwUGAAAAAAQABAD1AAAAigMAAAAA&#10;" path="m,252r11,-9l13,247r3,5l2,263,,257r,-5xm103,168l310,r-2,7l306,14,98,184r4,-9l103,168xe" fillcolor="#dfcc5c" stroked="f" strokecolor="#3465a4">
                    <v:path o:connecttype="custom" o:connectlocs="0,117;5,113;6,115;8,117;1,122;0,119;0,117;49,78;148,0;147,3;146,6;47,85;49,81;49,78" o:connectangles="0,0,0,0,0,0,0,0,0,0,0,0,0,0"/>
                  </v:shape>
                  <v:shape id="AutoShape 236" o:spid="_x0000_s1259" style="position:absolute;left:4476;top:275;width:146;height:120;visibility:visible;mso-wrap-style:none;v-text-anchor:middle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lKcYA&#10;AADcAAAADwAAAGRycy9kb3ducmV2LnhtbESP0WrCQBRE34X+w3ILfZG6aZQqqZtgW1rypET9gGv2&#10;NgnN3o3ZraZ/7wqCj8PMnGGW2WBacaLeNZYVvEwiEMSl1Q1XCva7r+cFCOeRNbaWScE/OcjSh9ES&#10;E23PXNBp6ysRIOwSVFB73yVSurImg25iO+Lg/djeoA+yr6Tu8RzgppVxFL1Kgw2HhRo7+qip/N3+&#10;GQXr/HM8nk8PdvX+PYuP8abQx7xQ6ulxWL2B8DT4e/jWzrWCeDqH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/lKcYAAADcAAAADwAAAAAAAAAAAAAAAACYAgAAZHJz&#10;L2Rvd25yZXYueG1sUEsFBgAAAAAEAAQA9QAAAIsDAAAAAA==&#10;" path="m,250l13,240r3,5l18,248,2,261r,-5l,250xm102,168l308,r-2,7l304,16,96,184r2,-8l102,168xe" fillcolor="#ddca57" stroked="f" strokecolor="#3465a4">
                    <v:path o:connecttype="custom" o:connectlocs="0,115;6,110;8,113;9,114;1,120;1,118;0,115;48,77;146,0;145,3;144,7;46,85;46,81;48,77" o:connectangles="0,0,0,0,0,0,0,0,0,0,0,0,0,0"/>
                  </v:shape>
                  <v:shape id="AutoShape 237" o:spid="_x0000_s1260" style="position:absolute;left:4477;top:278;width:145;height:120;visibility:visible;mso-wrap-style:none;v-text-anchor:middle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gScIA&#10;AADcAAAADwAAAGRycy9kb3ducmV2LnhtbERPy4rCMBTdC/5DuIIb0dQHItUoM4LYjTA6s3B5ba5t&#10;sbkpTWzr35uFMMvDeW92nSlFQ7UrLCuYTiIQxKnVBWcK/n4P4xUI55E1lpZJwYsc7Lb93gZjbVs+&#10;U3PxmQgh7GJUkHtfxVK6NCeDbmIr4sDdbW3QB1hnUtfYhnBTylkULaXBgkNDjhXtc0ofl6dRMEoX&#10;o+ehuX2fkzKh5nj8uZ2urVLDQfe1BuGp8//ijzvRCmbzsDacC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uBJwgAAANwAAAAPAAAAAAAAAAAAAAAAAJgCAABkcnMvZG93&#10;bnJldi54bWxQSwUGAAAAAAQABAD1AAAAhwMAAAAA&#10;" path="m,249l14,238r2,3l18,245,,261r,-7l,249xm96,170l304,r-2,9l299,16,93,185r1,-8l96,170xe" fillcolor="#dac54c" stroked="f" strokecolor="#3465a4">
                    <v:path o:connecttype="custom" o:connectlocs="0,114;7,109;8,111;9,113;0,120;0,117;0,114;46,78;145,0;144,4;143,7;44,85;45,81;46,78" o:connectangles="0,0,0,0,0,0,0,0,0,0,0,0,0,0"/>
                  </v:shape>
                  <v:shape id="AutoShape 238" o:spid="_x0000_s1261" style="position:absolute;left:4477;top:284;width:144;height:118;visibility:visible;mso-wrap-style:none;v-text-anchor:middle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dyccA&#10;AADcAAAADwAAAGRycy9kb3ducmV2LnhtbESPQWvCQBSE7wX/w/KEXoputBA0zUZEKPRStFGU3h7Z&#10;1yQ0+zbNrjHtr+8KgsdhZr5h0tVgGtFT52rLCmbTCARxYXXNpYLD/nWyAOE8ssbGMin4JQerbPSQ&#10;YqLthT+oz30pAoRdggoq79tESldUZNBNbUscvC/bGfRBdqXUHV4C3DRyHkWxNFhzWKiwpU1FxXd+&#10;Ngo+3XBi3J/OP3+z920eH/v4abdV6nE8rF9AeBr8PXxrv2kF8+cl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NXcnHAAAA3AAAAA8AAAAAAAAAAAAAAAAAmAIAAGRy&#10;cy9kb3ducmV2LnhtbFBLBQYAAAAABAAEAPUAAACMAwAAAAA=&#10;" path="m,245l16,232r2,4l20,241,,257r,-5l,245xm94,168l302,r-3,7l295,16,93,183r,-7l94,168xe" fillcolor="#d9c247" stroked="f" strokecolor="#3465a4">
                    <v:path o:connecttype="custom" o:connectlocs="0,112;8,107;9,108;10,111;0,118;0,116;0,112;45,77;144,0;143,3;141,7;44,84;44,81;45,77" o:connectangles="0,0,0,0,0,0,0,0,0,0,0,0,0,0"/>
                  </v:shape>
                  <v:shape id="AutoShape 239" o:spid="_x0000_s1262" style="position:absolute;left:4476;top:286;width:144;height:118;visibility:visible;mso-wrap-style:none;v-text-anchor:middle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GpMQA&#10;AADcAAAADwAAAGRycy9kb3ducmV2LnhtbERPy2rCQBTdF/yH4RbcFJ0opdjoJJSCj24KpkVcXjPX&#10;SWrmTsiMJv37zkLo8nDeq3ywjbhR52vHCmbTBARx6XTNRsH313qyAOEDssbGMSn4JQ95NnpYYapd&#10;z3u6FcGIGMI+RQVVCG0qpS8rsuinriWO3Nl1FkOEnZG6wz6G20bOk+RFWqw5NlTY0ntF5aW4WgWF&#10;efrcbg7OXHenH1p8HPevm35Qavw4vC1BBBrCv/ju3mkF8+c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hqTEAAAA3AAAAA8AAAAAAAAAAAAAAAAAmAIAAGRycy9k&#10;b3ducmV2LnhtbFBLBQYAAAAABAAEAPUAAACJAwAAAAA=&#10;" path="m2,245l20,229r2,5l23,238,,257r2,-7l2,245xm95,169l301,r-4,9l294,18,93,183r2,-7l95,169xe" fillcolor="#d7c042" stroked="f" strokecolor="#3465a4">
                    <v:path o:connecttype="custom" o:connectlocs="1,112;10,105;11,107;11,109;0,118;1,115;1,112;45,78;144,0;142,4;141,8;44,84;45,81;45,78" o:connectangles="0,0,0,0,0,0,0,0,0,0,0,0,0,0"/>
                  </v:shape>
                  <v:shape id="AutoShape 240" o:spid="_x0000_s1263" style="position:absolute;left:4474;top:291;width:143;height:118;visibility:visible;mso-wrap-style:none;v-text-anchor:middle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O/8UA&#10;AADcAAAADwAAAGRycy9kb3ducmV2LnhtbESPT2sCMRTE74V+h/AKvRTNKiLL1igitPVQEf8Wb4/N&#10;c7O4eVk2qa7f3giCx2FmfsOMJq2txJkaXzpW0OsmIIhzp0suFGw3X50UhA/IGivHpOBKHibj15cR&#10;ZtpdeEXndShEhLDPUIEJoc6k9Lkhi77rauLoHV1jMUTZFFI3eIlwW8l+kgylxZLjgsGaZoby0/rf&#10;Kvhd1GlywHa+/HE7Nvvq+/jxZ5V6f2unnyACteEZfrTnWkF/0IP7mXg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E7/xQAAANwAAAAPAAAAAAAAAAAAAAAAAJgCAABkcnMv&#10;ZG93bnJldi54bWxQSwUGAAAAAAQABAD1AAAAigMAAAAA&#10;" path="m3,241l23,225r1,4l26,234,,256r1,-8l3,241xm96,167l298,r-2,5l295,9r-2,5l289,19,92,179r2,-5l96,167xe" fillcolor="#d6bd3e" stroked="f" strokecolor="#3465a4">
                    <v:path o:connecttype="custom" o:connectlocs="1,111;11,104;12,106;12,108;0,118;0,114;1,111;46,77;143,0;142,2;142,4;141,6;139,9;44,83;45,80;46,77" o:connectangles="0,0,0,0,0,0,0,0,0,0,0,0,0,0,0,0"/>
                  </v:shape>
                  <v:shape id="AutoShape 241" o:spid="_x0000_s1264" style="position:absolute;left:4473;top:295;width:142;height:116;visibility:visible;mso-wrap-style:none;v-text-anchor:middle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ETsMA&#10;AADcAAAADwAAAGRycy9kb3ducmV2LnhtbESPT4vCMBTE7wv7HcITvK1pSxHpGkUKhb2uf8Djs3nb&#10;dLd5KU3Urp/eCILHYWZ+wyzXo+3EhQbfOlaQzhIQxLXTLTcK9rvqYwHCB2SNnWNS8E8e1qv3tyUW&#10;2l35my7b0IgIYV+gAhNCX0jpa0MW/cz1xNH7cYPFEOXQSD3gNcJtJ7MkmUuLLccFgz2Vhuq/7dkq&#10;6NNbXp7o+Hs65O5czcu0MotOqelk3HyCCDSGV/jZ/tIKsjyD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eETsMAAADcAAAADwAAAAAAAAAAAAAAAACYAgAAZHJzL2Rv&#10;d25yZXYueG1sUEsFBgAAAAAEAAQA9QAAAIgDAAAAAA==&#10;" path="m3,239l26,220r2,5l28,231,,254r2,-7l3,239xm96,165l297,r-6,10l286,21,94,177r,-7l96,165xe" fillcolor="#d4bb39" stroked="f" strokecolor="#3465a4">
                    <v:path o:connecttype="custom" o:connectlocs="1,109;12,100;13,103;13,105;0,116;1,113;1,109;46,75;142,0;142,0;142,0;139,5;137,10;45,81;45,78;46,75" o:connectangles="0,0,0,0,0,0,0,0,0,0,0,0,0,0,0,0"/>
                  </v:shape>
                  <v:shape id="AutoShape 242" o:spid="_x0000_s1265" style="position:absolute;left:4472;top:302;width:140;height:114;visibility:visible;mso-wrap-style:none;v-text-anchor:middle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BacUA&#10;AADcAAAADwAAAGRycy9kb3ducmV2LnhtbESPT2vCQBTE7wW/w/IEL6Vu1CI2uop/CC3ejL309sg+&#10;N9Hs25BdNX57t1DocZiZ3zCLVWdrcaPWV44VjIYJCOLC6YqNgu9j9jYD4QOyxtoxKXiQh9Wy97LA&#10;VLs7H+iWByMihH2KCsoQmlRKX5Rk0Q9dQxy9k2sthihbI3WL9wi3tRwnyVRarDgulNjQtqTikl+t&#10;gt31MzlnP/kr7YMxs+xjXRw2RqlBv1vPQQTqwn/4r/2lFYzfJ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YFpxQAAANwAAAAPAAAAAAAAAAAAAAAAAJgCAABkcnMv&#10;ZG93bnJldi54bWxQSwUGAAAAAAQABAD1AAAAigMAAAAA&#10;" path="m4,237l30,215r,6l32,224,,251r2,-7l4,237xm96,160l293,r-5,11l283,20,94,174r2,-7l96,160xe" fillcolor="#d3b835" stroked="f" strokecolor="#3465a4">
                    <v:path o:connecttype="custom" o:connectlocs="2,108;14,98;14,100;15,102;0,114;1,111;2,108;46,73;140,0;138,5;135,9;45,79;46,76;46,73" o:connectangles="0,0,0,0,0,0,0,0,0,0,0,0,0,0"/>
                  </v:shape>
                  <v:shape id="AutoShape 243" o:spid="_x0000_s1266" style="position:absolute;left:4471;top:306;width:138;height:113;visibility:visible;mso-wrap-style:none;v-text-anchor:middle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jZ8UA&#10;AADcAAAADwAAAGRycy9kb3ducmV2LnhtbESPzWrDMBCE74W+g9hCb43UYEJwI5sQCKTFkCbpA2yt&#10;rW1irYwl//Ttq0Ahx2FmvmE2+WxbMVLvG8caXhcKBHHpTMOVhq/L/mUNwgdkg61j0vBLHvLs8WGD&#10;qXETn2g8h0pECPsUNdQhdKmUvqzJol+4jjh6P663GKLsK2l6nCLctnKp1EpabDgu1NjRrqbyeh6s&#10;hmIMp+F9tbscPufvolVK7ruPo9bPT/P2DUSgOdzD/+2D0bBMEr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uNnxQAAANwAAAAPAAAAAAAAAAAAAAAAAJgCAABkcnMv&#10;ZG93bnJldi54bWxQSwUGAAAAAAQABAD1AAAAigMAAAAA&#10;" path="m6,233l34,210r2,5l36,218,,249r4,-8l6,233xm100,156l292,r-5,9l281,19,98,169r,-6l100,156xe" fillcolor="#d0b32e" stroked="f" strokecolor="#3465a4">
                    <v:path o:connecttype="custom" o:connectlocs="3,106;16,95;17,98;17,99;0,113;2,109;3,106;47,71;138,0;136,4;133,9;46,77;46,74;47,71" o:connectangles="0,0,0,0,0,0,0,0,0,0,0,0,0,0"/>
                  </v:shape>
                  <v:shape id="AutoShape 244" o:spid="_x0000_s1267" style="position:absolute;left:4468;top:310;width:138;height:116;visibility:visible;mso-wrap-style:none;v-text-anchor:middle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F48UA&#10;AADcAAAADwAAAGRycy9kb3ducmV2LnhtbESPzWrDMBCE74W+g9hAb4mckD9cK6EUCiltD0kKvi7W&#10;xnJirYykxM7bV4VCj8PMfMMU28G24kY+NI4VTCcZCOLK6YZrBd/Ht/EaRIjIGlvHpOBOAbabx4cC&#10;c+163tPtEGuRIBxyVGBi7HIpQ2XIYpi4jjh5J+ctxiR9LbXHPsFtK2dZtpQWG04LBjt6NVRdDler&#10;oF986nZ396a+lO8fq/Xxq+zPWqmn0fDyDCLSEP/Df+2dVjCbL+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0XjxQAAANwAAAAPAAAAAAAAAAAAAAAAAJgCAABkcnMv&#10;ZG93bnJldi54bWxQSwUGAAAAAAQABAD1AAAAigMAAAAA&#10;" path="m9,231l41,204r,5l43,215,,250r5,-9l9,231xm103,154l292,r-6,10l283,21,103,167r,-7l103,154xe" fillcolor="#ceb12b" stroked="f" strokecolor="#3465a4">
                    <v:path o:connecttype="custom" o:connectlocs="4,107;19,95;19,97;20,100;0,116;2,112;4,107;49,71;138,0;135,5;134,10;49,77;49,74;49,71" o:connectangles="0,0,0,0,0,0,0,0,0,0,0,0,0,0"/>
                  </v:shape>
                  <v:shape id="AutoShape 245" o:spid="_x0000_s1268" style="position:absolute;left:4465;top:317;width:139;height:112;visibility:visible;mso-wrap-style:none;v-text-anchor:middle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MpsMA&#10;AADcAAAADwAAAGRycy9kb3ducmV2LnhtbESPzWrDMBCE74W+g9hCb43UUIxxooQQKC30UPJ331gb&#10;2Ym1MpLqOG9fBQo9DjPzDTNfjq4TA4XYetbwOlEgiGtvWrYa9rv3lxJETMgGO8+k4UYRlovHhzlW&#10;xl95Q8M2WZEhHCvU0KTUV1LGuiGHceJ74uydfHCYsgxWmoDXDHednCpVSIct54UGe1o3VF+2P05D&#10;4evhfFRf9vt2+FAplOudLVutn5/G1QxEojH9h//an0bD9K2A+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WMpsMAAADcAAAADwAAAAAAAAAAAAAAAACYAgAAZHJzL2Rv&#10;d25yZXYueG1sUEsFBgAAAAAEAAQA9QAAAIgDAAAAAA==&#10;" path="m10,230l46,199r2,8l48,212,,249r5,-9l10,230xm108,150l291,r-3,9l282,20,108,162r,-5l108,150xe" fillcolor="#cdae27" stroked="f" strokecolor="#3465a4">
                    <v:path o:connecttype="custom" o:connectlocs="5,103;22,90;23,93;23,95;0,112;2,108;5,103;52,67;139,0;138,4;135,9;52,73;52,71;52,67" o:connectangles="0,0,0,0,0,0,0,0,0,0,0,0,0,0"/>
                  </v:shape>
                  <v:shape id="AutoShape 246" o:spid="_x0000_s1269" style="position:absolute;left:4462;top:320;width:140;height:113;visibility:visible;mso-wrap-style:none;v-text-anchor:middle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vV8UA&#10;AADcAAAADwAAAGRycy9kb3ducmV2LnhtbESPQWvCQBSE7wX/w/KEXopuFKsSXUWEihdpqyJ4e2Sf&#10;STD7dsluTPrvu0Khx2FmvmGW685U4kG1Ly0rGA0TEMSZ1SXnCs6nj8EchA/IGivLpOCHPKxXvZcl&#10;ptq2/E2PY8hFhLBPUUERgkul9FlBBv3QOuLo3WxtMERZ51LX2Ea4qeQ4SabSYMlxoUBH24Ky+7Ex&#10;CppLi5fPiXt3X7sRzg+Nfptdg1Kv/W6zABGoC//hv/ZeKxhPZ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q9XxQAAANwAAAAPAAAAAAAAAAAAAAAAAJgCAABkcnMv&#10;ZG93bnJldi54bWxQSwUGAAAAAAQABAD1AAAAigMAAAAA&#10;" path="m11,229l54,194r,7l54,206,,249,6,238r5,-9xm114,146l294,r-4,7l287,16,114,156r,-5l114,146xe" fillcolor="#cbac26" stroked="f" strokecolor="#3465a4">
                    <v:path o:connecttype="custom" o:connectlocs="5,104;26,88;26,91;26,93;0,113;3,108;5,104;54,66;140,0;138,3;137,7;54,71;54,69;54,66" o:connectangles="0,0,0,0,0,0,0,0,0,0,0,0,0,0"/>
                  </v:shape>
                  <v:shape id="AutoShape 247" o:spid="_x0000_s1270" style="position:absolute;left:4460;top:325;width:139;height:116;visibility:visible;mso-wrap-style:none;v-text-anchor:middle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4VsEA&#10;AADcAAAADwAAAGRycy9kb3ducmV2LnhtbERPy2oCMRTdF/oP4Rbc1UxFioxG0aJUKBR8fMAluZ1M&#10;ndyMSarRr28WhS4P5z1bZNeJC4XYelbwMqxAEGtvWm4UHA+b5wmImJANdp5JwY0iLOaPDzOsjb/y&#10;ji771IgSwrFGBTalvpYyaksO49D3xIX78sFhKjA00gS8lnDXyVFVvUqHLZcGiz29WdKn/Y9TcNL5&#10;3a4DrQ+fH9tjp/P3OazuSg2e8nIKIlFO/+I/99YoGI3L2nKmHA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OFbBAAAA3AAAAA8AAAAAAAAAAAAAAAAAmAIAAGRycy9kb3du&#10;cmV2LnhtbFBLBQYAAAAABAAEAPUAAACGAwAAAAA=&#10;" path="m11,229l59,192r,5l59,202,,250,5,240r6,-11xm119,142l293,r-1,7l288,16,119,155r,-8l119,142xe" fillcolor="#c9a924" stroked="f" strokecolor="#3465a4">
                    <v:path o:connecttype="custom" o:connectlocs="5,106;28,89;28,91;28,94;0,116;2,111;5,106;56,66;139,0;139,3;137,7;56,72;56,68;56,66" o:connectangles="0,0,0,0,0,0,0,0,0,0,0,0,0,0"/>
                  </v:shape>
                  <v:shape id="AutoShape 248" o:spid="_x0000_s1271" style="position:absolute;left:4456;top:330;width:143;height:117;visibility:visible;mso-wrap-style:none;v-text-anchor:middle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eyMYA&#10;AADcAAAADwAAAGRycy9kb3ducmV2LnhtbESPT2sCMRTE74LfITyht5pVStGtUUKLpdB68E+F3h6b&#10;193FzcuSRHf99qZQ8DjMzG+Yxaq3jbiQD7VjBZNxBoK4cKbmUsFhv36cgQgR2WDjmBRcKcBqORws&#10;MDeu4y1ddrEUCcIhRwVVjG0uZSgqshjGriVO3q/zFmOSvpTGY5fgtpHTLHuWFmtOCxW29FpRcdqd&#10;rQLtjlp/feoz/qy7zbe3e/1+fFPqYdTrFxCR+ngP/7c/jILp0x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feyMYAAADcAAAADwAAAAAAAAAAAAAAAACYAgAAZHJz&#10;L2Rvd25yZXYueG1sUEsFBgAAAAAEAAQA9QAAAIsDAAAAAA==&#10;" path="m12,233l66,190r,5l64,203,,256r,-2l2,254,7,243r5,-10xm126,140l299,r-2,7l295,13r,1l293,16,126,153r,-5l126,140xe" fillcolor="#c7a724" stroked="f" strokecolor="#3465a4">
                    <v:path o:connecttype="custom" o:connectlocs="6,106;32,87;32,89;31,93;0,117;0,116;1,116;3,111;6,106;60,64;143,0;142,3;141,6;141,6;140,7;60,70;60,68;60,64" o:connectangles="0,0,0,0,0,0,0,0,0,0,0,0,0,0,0,0,0,0"/>
                  </v:shape>
                  <v:shape id="AutoShape 249" o:spid="_x0000_s1272" style="position:absolute;left:4453;top:334;width:144;height:116;visibility:visible;mso-wrap-style:none;v-text-anchor:middle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4KMAA&#10;AADcAAAADwAAAGRycy9kb3ducmV2LnhtbERPTWsCMRC9C/0PYQreNKnQdtkaRUqF4q1bQbwNm+nu&#10;4mZmm0Rd/705FHp8vO/levS9ulCInbCFp7kBRVyL67ixsP/ezgpQMSE77IXJwo0irFcPkyWWTq78&#10;RZcqNSqHcCzRQpvSUGod65Y8xrkMxJn7keAxZRga7QJec7jv9cKYF+2x49zQ4kDvLdWn6uwtmHAY&#10;vJw2H7hrXsWYSn6PhVg7fRw3b6ASjelf/Of+dBYWz3l+PpOPgF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4KMAAAADcAAAADwAAAAAAAAAAAAAAAACYAgAAZHJzL2Rvd25y&#10;ZXYueG1sUEsFBgAAAAAEAAQA9QAAAIUDAAAAAA==&#10;" path="m12,234l71,186r-2,8l69,201,,256r3,-6l7,245r2,-5l12,234xm131,139l300,r,2l300,4r-2,5l298,14,131,149r,-5l131,139xe" fillcolor="#c4a224" stroked="f" strokecolor="#3465a4">
                    <v:path o:connecttype="custom" o:connectlocs="6,106;34,84;33,88;33,91;0,116;1,113;3,111;4,109;6,106;63,63;144,0;144,1;144,2;143,4;143,6;63,68;63,65;63,63" o:connectangles="0,0,0,0,0,0,0,0,0,0,0,0,0,0,0,0,0,0"/>
                  </v:shape>
                  <v:shape id="AutoShape 250" o:spid="_x0000_s1273" style="position:absolute;left:4452;top:306;width:190;height:150;visibility:visible;mso-wrap-style:none;v-text-anchor:middle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BN8MA&#10;AADcAAAADwAAAGRycy9kb3ducmV2LnhtbESPQWvCQBSE74L/YXlCb7pRqtiYjZRCS6B6UIvnR/Y1&#10;Cc2+Ddk1rv++Kwgeh5n5hsm2wbRioN41lhXMZwkI4tLqhisFP6fP6RqE88gaW8uk4EYOtvl4lGGq&#10;7ZUPNBx9JSKEXYoKau+7VEpX1mTQzWxHHL1f2xv0UfaV1D1eI9y0cpEkK2mw4bhQY0cfNZV/x4tR&#10;EPx57y6rry65vVZyF76tCW+FUi+T8L4B4Sn4Z/jRLrSCxXIO9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CBN8MAAADcAAAADwAAAAAAAAAAAAAAAACYAgAAZHJzL2Rv&#10;d25yZXYueG1sUEsFBgAAAAAEAAQA9QAAAIgDAAAAAA==&#10;" path="m7,302l71,249r,7l69,263,,320,3,309r4,-7xm133,199l300,62r,5l299,75,133,210r,-6l133,199xm389,2r-2,1l387,2r,-2l389,r,2xe" fillcolor="#c29f25" stroked="f" strokecolor="#3465a4">
                    <v:path o:connecttype="custom" o:connectlocs="3,142;35,117;35,120;34,123;0,150;1,145;3,142;65,93;147,29;147,31;146,35;65,98;65,96;65,93;190,1;189,1;189,1;189,0;190,0;190,1" o:connectangles="0,0,0,0,0,0,0,0,0,0,0,0,0,0,0,0,0,0,0,0"/>
                  </v:shape>
                  <v:shape id="AutoShape 251" o:spid="_x0000_s1274" style="position:absolute;left:4452;top:306;width:192;height:153;visibility:visible;mso-wrap-style:none;v-text-anchor:middle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UZMYA&#10;AADcAAAADwAAAGRycy9kb3ducmV2LnhtbESPzWrCQBSF94W+w3AL3dVJUxWbZiIiSN1YMQrdXjK3&#10;SWjmTpKZavTpHUHo8nB+Pk46H0wjjtS72rKC11EEgriwuuZSwWG/epmBcB5ZY2OZFJzJwTx7fEgx&#10;0fbEOzrmvhRhhF2CCirv20RKV1Rk0I1sSxy8H9sb9EH2pdQ9nsK4aWQcRVNpsOZAqLClZUXFb/5n&#10;Arf73ExW77NtvFlfLuPt13fXyTelnp+GxQcIT4P/D9/ba60gnsR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UZMYAAADcAAAADwAAAAAAAAAAAAAAAACYAgAAZHJz&#10;L2Rvd25yZXYueG1sUEsFBgAAAAAEAAQA9QAAAIsDAAAAAA==&#10;" path="m4,311l73,256r-2,5l69,268r-1,2l68,272,,327r2,-9l4,311xm135,204l302,69r-1,6l299,82,135,217r,-7l135,204xm397,3r-8,6l389,3r,-3l393,2r4,1xe" fillcolor="#c29f25" stroked="f" strokecolor="#3465a4">
                    <v:path o:connecttype="custom" o:connectlocs="2,146;35,120;34,122;33,125;33,126;33,127;0,153;1,149;2,146;65,95;146,32;146,35;145,38;65,102;65,98;65,95;192,1;188,4;188,1;188,0;190,1;192,1" o:connectangles="0,0,0,0,0,0,0,0,0,0,0,0,0,0,0,0,0,0,0,0,0,0"/>
                  </v:shape>
                  <v:shape id="AutoShape 252" o:spid="_x0000_s1275" style="position:absolute;left:4451;top:307;width:196;height:156;visibility:visible;mso-wrap-style:none;v-text-anchor:middle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oMUA&#10;AADcAAAADwAAAGRycy9kb3ducmV2LnhtbESPQWvCQBSE70L/w/IK3nRTRZHUVUpF1IOoqYceX7Ov&#10;2dDs25DdaPz3riD0OMzMN8x82dlKXKjxpWMFb8MEBHHudMmFgvPXejAD4QOyxsoxKbiRh+XipTfH&#10;VLsrn+iShUJECPsUFZgQ6lRKnxuy6IeuJo7er2sshiibQuoGrxFuKzlKkqm0WHJcMFjTp6H8L2ut&#10;gp+zPBR+szuVK9t9Z/v22JrZUan+a/fxDiJQF/7Dz/ZWKxhNx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+ygxQAAANwAAAAPAAAAAAAAAAAAAAAAAJgCAABkcnMv&#10;ZG93bnJldi54bWxQSwUGAAAAAAQABAD1AAAAigMAAAAA&#10;" path="m4,318l73,261r-2,2l71,266r-1,5l68,275,,332r2,-7l4,318xm137,208l303,73r-2,7l301,87,137,220r,-5l137,208xm391,1l393,r6,1l404,3r-11,9l391,7r,-6xe" fillcolor="#c39e26" stroked="f" strokecolor="#3465a4">
                    <v:path o:connecttype="custom" o:connectlocs="2,149;35,123;34,124;34,125;34,127;33,129;0,156;1,153;2,149;66,98;147,34;146,38;146,41;66,103;66,101;66,98;190,0;191,0;194,0;196,1;191,6;190,3;190,0" o:connectangles="0,0,0,0,0,0,0,0,0,0,0,0,0,0,0,0,0,0,0,0,0,0,0"/>
                  </v:shape>
                  <v:shape id="AutoShape 253" o:spid="_x0000_s1276" style="position:absolute;left:4450;top:308;width:199;height:158;visibility:visible;mso-wrap-style:none;v-text-anchor:middle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CAMYA&#10;AADcAAAADwAAAGRycy9kb3ducmV2LnhtbESPT2sCMRTE74V+h/AK3mpWsVVWo4goFKG0/jno7bl5&#10;bhY3L0sSdf32TaHQ4zAzv2Ems9bW4kY+VI4V9LoZCOLC6YpLBfvd6nUEIkRkjbVjUvCgALPp89ME&#10;c+3uvKHbNpYiQTjkqMDE2ORShsKQxdB1DXHyzs5bjEn6UmqP9wS3texn2bu0WHFaMNjQwlBx2V6t&#10;gqpdrHt+OTKfX9+X03G5Hgx3j4NSnZd2PgYRqY3/4b/2h1bQfxvA75l0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sCAMYAAADcAAAADwAAAAAAAAAAAAAAAACYAgAAZHJz&#10;L2Rvd25yZXYueG1sUEsFBgAAAAAEAAQA9QAAAIsDAAAAAA==&#10;" path="m3,324l71,269r-2,5l69,281,,338r1,-7l3,324xm138,214l302,79r,7l300,93,138,224r,-5l138,214xm392,6l400,r5,2l408,4,394,16r,-5l392,6xe" fillcolor="#c49d26" stroked="f" strokecolor="#3465a4">
                    <v:path o:connecttype="custom" o:connectlocs="1,151;35,126;34,128;34,131;0,158;0,155;1,151;67,100;147,37;147,40;146,43;67,105;67,102;67,100;191,3;195,0;198,1;199,2;192,7;192,5;191,3" o:connectangles="0,0,0,0,0,0,0,0,0,0,0,0,0,0,0,0,0,0,0,0,0"/>
                  </v:shape>
                  <v:shape id="AutoShape 254" o:spid="_x0000_s1277" style="position:absolute;left:4449;top:309;width:204;height:161;visibility:visible;mso-wrap-style:none;v-text-anchor:middle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pocYA&#10;AADcAAAADwAAAGRycy9kb3ducmV2LnhtbESPQWvCQBSE7wX/w/KE3pqNokWjq9hCoRfBpr309sw+&#10;s9Hs2zS7jam/3hWEHoeZ+YZZrntbi45aXzlWMEpSEMSF0xWXCr4+355mIHxA1lg7JgV/5GG9Gjws&#10;MdPuzB/U5aEUEcI+QwUmhCaT0heGLPrENcTRO7jWYoiyLaVu8RzhtpbjNH2WFiuOCwYbejVUnPJf&#10;q2BuLi+T/LtqumO33eLOz34me6/U47DfLEAE6sN/+N5+1wrG0y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ZpocYAAADcAAAADwAAAAAAAAAAAAAAAACYAgAAZHJz&#10;L2Rvd25yZXYueG1sUEsFBgAAAAAEAAQA9QAAAIsDAAAAAA==&#10;" path="m3,329l71,272r,7l71,284,,343r2,-7l3,329xm140,217l304,84r,5l302,96,142,228r-2,-6l140,217xm396,9l407,r3,2l416,4,396,20r,-6l396,9xe" fillcolor="#c59c26" stroked="f" strokecolor="#3465a4">
                    <v:path o:connecttype="custom" o:connectlocs="1,154;35,128;35,131;35,133;0,161;1,158;1,154;69,102;149,39;149,42;148,45;70,107;69,104;69,102;194,4;200,0;201,1;204,2;194,9;194,7;194,4" o:connectangles="0,0,0,0,0,0,0,0,0,0,0,0,0,0,0,0,0,0,0,0,0"/>
                  </v:shape>
                  <v:shape id="AutoShape 255" o:spid="_x0000_s1278" style="position:absolute;left:4449;top:310;width:206;height:163;visibility:visible;mso-wrap-style:none;v-text-anchor:middle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Qr8UA&#10;AADcAAAADwAAAGRycy9kb3ducmV2LnhtbESPQWvCQBSE7wX/w/IKvdVNhAZJXaVUBKFQ07QVvD2y&#10;r0lI9m3Irkn8965Q8DjMzDfMajOZVgzUu9qygngegSAurK65VPDzvXtegnAeWWNrmRRcyMFmPXtY&#10;YartyF805L4UAcIuRQWV910qpSsqMujmtiMO3p/tDfog+1LqHscAN61cRFEiDdYcFirs6L2iosnP&#10;RsGpbX6Ph2iL6Mds9/EZU1YvSamnx+ntFYSnyd/D/+29VrB4Se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1CvxQAAANwAAAAPAAAAAAAAAAAAAAAAAJgCAABkcnMv&#10;ZG93bnJldi54bWxQSwUGAAAAAAQABAD1AAAAigMAAAAA&#10;" path="m2,334l71,277r,5l71,288,,346r,-5l2,334xm140,220l302,89r,5l302,101,142,231r,-5l140,220xm396,12l410,r6,2l419,5,396,23r,-5l396,12xe" fillcolor="#c79a28" stroked="f" strokecolor="#3465a4">
                    <v:path o:connecttype="custom" o:connectlocs="1,157;35,130;35,133;35,136;0,163;0,161;1,157;69,104;148,42;148,44;148,48;70,109;70,106;69,104;195,6;202,0;205,1;206,2;195,11;195,8;195,6" o:connectangles="0,0,0,0,0,0,0,0,0,0,0,0,0,0,0,0,0,0,0,0,0"/>
                  </v:shape>
                  <v:shape id="AutoShape 256" o:spid="_x0000_s1279" style="position:absolute;left:4449;top:310;width:206;height:166;visibility:visible;mso-wrap-style:none;v-text-anchor:middle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2ssUA&#10;AADcAAAADwAAAGRycy9kb3ducmV2LnhtbESPW4vCMBSE3xf2P4Sz4NuabsEL3UaRRVEQH7z8gENz&#10;elmbk9JEW/31RhB8HGbmGyad96YWV2pdZVnBzzACQZxZXXGh4HRcfU9BOI+ssbZMCm7kYD77/Egx&#10;0bbjPV0PvhABwi5BBaX3TSKly0oy6Ia2IQ5ebluDPsi2kLrFLsBNLeMoGkuDFYeFEhv6Kyk7Hy5G&#10;wfJiumyyy1fxztT39fTE9//tWqnBV7/4BeGp9+/wq73RCuLRB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nayxQAAANwAAAAPAAAAAAAAAAAAAAAAAJgCAABkcnMv&#10;ZG93bnJldi54bWxQSwUGAAAAAAQABAD1AAAAigMAAAAA&#10;" path="m,339l71,280r,6l73,291,,352r,-8l,339xm142,224l302,92r,7l302,105,142,234r,-5l142,224xm396,16l416,r3,3l423,7,396,26r,-5l396,16xe" fillcolor="#c79a28" stroked="f" strokecolor="#3465a4">
                    <v:path o:connecttype="custom" o:connectlocs="0,160;35,132;35,135;36,137;0,166;0,162;0,160;69,106;147,43;147,47;147,50;69,110;69,108;69,106;193,8;203,0;204,1;206,3;193,12;193,10;193,8" o:connectangles="0,0,0,0,0,0,0,0,0,0,0,0,0,0,0,0,0,0,0,0,0"/>
                  </v:shape>
                  <v:shape id="AutoShape 257" o:spid="_x0000_s1280" style="position:absolute;left:4448;top:313;width:210;height:167;visibility:visible;mso-wrap-style:none;v-text-anchor:middle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XsMIA&#10;AADcAAAADwAAAGRycy9kb3ducmV2LnhtbERP3WrCMBS+H/gO4QjejJmu0KKdUUQqyP5Atwc4NMem&#10;2JyUJmvr2y8Xg11+fP+b3WRbMVDvG8cKnpcJCOLK6YZrBd9fx6cVCB+QNbaOScGdPOy2s4cNFtqN&#10;fKbhEmoRQ9gXqMCE0BVS+sqQRb90HXHkrq63GCLsa6l7HGO4bWWaJLm02HBsMNjRwVB1u/xYBW9N&#10;GR5T07m8zGRSvX5+jKv3tVKL+bR/ARFoCv/iP/dJK0iz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5ewwgAAANwAAAAPAAAAAAAAAAAAAAAAAJgCAABkcnMvZG93&#10;bnJldi54bWxQSwUGAAAAAAQABAD1AAAAhwMAAAAA&#10;" path="m2,341l73,283r2,5l76,293,,354r2,-5l2,341xm144,226l304,96r,6l302,109,144,237r,-6l144,226xm398,18l421,r4,4l428,6,398,31r,-8l398,18xe" fillcolor="#c89928" stroked="f" strokecolor="#3465a4">
                    <v:path o:connecttype="custom" o:connectlocs="1,161;36,134;37,136;37,138;0,167;1,165;1,161;71,107;149,45;149,48;148,51;71,112;71,109;71,107;195,8;207,0;209,2;210,3;195,15;195,11;195,8" o:connectangles="0,0,0,0,0,0,0,0,0,0,0,0,0,0,0,0,0,0,0,0,0"/>
                  </v:shape>
                  <v:shape id="AutoShape 258" o:spid="_x0000_s1281" style="position:absolute;left:4448;top:315;width:212;height:167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sJ8IA&#10;AADcAAAADwAAAGRycy9kb3ducmV2LnhtbERPy2rDMBC8F/IPYgO9NXICKbUT2YSWlkBPtf0Bi7V+&#10;JNbKWGps5+urQqG3GebFHLPZ9OJGo+ssK9huIhDEldUdNwrK4v3pBYTzyBp7y6RgIQdZuno4YqLt&#10;xF90y30jQgm7BBW03g+JlK5qyaDb2IE4aLUdDfpAx0bqEadQbnq5i6JnabDjsNDiQK8tVdf82yio&#10;A/h4+4zvurCl2U/1adGXSanH9Xw6gPA0+3/zX/qsFez2MfyeCUdA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iwnwgAAANwAAAAPAAAAAAAAAAAAAAAAAJgCAABkcnMvZG93&#10;bnJldi54bWxQSwUGAAAAAAQABAD1AAAAhwMAAAAA&#10;" path="m2,345l75,284r1,5l78,293,,357r,-7l2,345xm144,227l304,98r-2,7l302,110,146,238r-2,-5l144,227xm398,19l425,r3,2l432,5,398,32r,-5l398,19xe" fillcolor="#c99829" stroked="f" strokecolor="#3465a4">
                    <v:path o:connecttype="custom" o:connectlocs="1,161;37,133;37,135;38,137;0,167;0,164;1,161;71,106;149,46;148,49;148,51;72,111;71,109;71,106;195,9;209,0;210,1;212,2;195,15;195,13;195,9" o:connectangles="0,0,0,0,0,0,0,0,0,0,0,0,0,0,0,0,0,0,0,0,0"/>
                  </v:shape>
                  <v:shape id="AutoShape 259" o:spid="_x0000_s1282" style="position:absolute;left:4448;top:316;width:213;height:169;visibility:visible;mso-wrap-style:none;v-text-anchor:middle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oWsAA&#10;AADcAAAADwAAAGRycy9kb3ducmV2LnhtbERPz2vCMBS+C/4P4Qm7aaoH0dooIggyKGPddn80r02w&#10;eSlN1Pa/Xw6DHT++38VpdJ140hCsZwXrVQaCuPbacqvg++u63IEIEVlj55kUTBTgdJzPCsy1f/En&#10;PavYihTCIUcFJsY+lzLUhhyGle+JE9f4wWFMcGilHvCVwl0nN1m2lQ4tpwaDPV0M1ffq4RR0O9fc&#10;91T+fLh3U023zJZ7a5V6W4znA4hIY/wX/7lvWsFmm+anM+kI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soWsAAAADcAAAADwAAAAAAAAAAAAAAAACYAgAAZHJzL2Rvd25y&#10;ZXYueG1sUEsFBgAAAAAEAAQA9QAAAIUDAAAAAA==&#10;" path="m,348l76,287r2,4l78,296,,360r,-5l,348xm144,231l302,103r,5l302,113,146,241r,-5l144,231xm398,25l428,r4,3l434,7,398,35r,-5l398,25xe" fillcolor="#ca972a" stroked="f" strokecolor="#3465a4">
                    <v:path o:connecttype="custom" o:connectlocs="0,163;37,135;38,137;38,139;0,169;0,167;0,163;71,108;148,48;148,51;148,53;72,113;72,111;71,108;195,12;210,0;212,1;213,3;195,16;195,14;195,12" o:connectangles="0,0,0,0,0,0,0,0,0,0,0,0,0,0,0,0,0,0,0,0,0"/>
                  </v:shape>
                  <v:shape id="AutoShape 260" o:spid="_x0000_s1283" style="position:absolute;left:4448;top:318;width:214;height:171;visibility:visible;mso-wrap-style:none;v-text-anchor:middle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EDcMA&#10;AADcAAAADwAAAGRycy9kb3ducmV2LnhtbESP0YrCMBRE3wX/IVxh3zTVRVmqUVxFWF9E3X7Apbm2&#10;xeamm0Tt+vVGEHwcZuYMM1u0phZXcr6yrGA4SEAQ51ZXXCjIfjf9LxA+IGusLZOCf/KwmHc7M0y1&#10;vfGBrsdQiAhhn6KCMoQmldLnJRn0A9sQR+9kncEQpSukdniLcFPLUZJMpMGK40KJDa1Kys/Hi1Hw&#10;vXV/93HGxWon/Tb7rNcy36+V+ui1yymIQG14h1/tH61gNBn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EDcMAAADcAAAADwAAAAAAAAAAAAAAAACYAgAAZHJzL2Rv&#10;d25yZXYueG1sUEsFBgAAAAAEAAQA9QAAAIgDAAAAAA==&#10;" path="m,352l78,288r,5l80,297,,364r,-7l,352xm146,233l302,105r,5l302,117,148,244r-2,-6l146,233xm398,27l432,r2,4l437,7,398,39r,-5l398,27xe" fillcolor="#cb962a" stroked="f" strokecolor="#3465a4">
                    <v:path o:connecttype="custom" o:connectlocs="0,165;38,135;38,138;39,140;0,171;0,168;0,165;71,109;148,49;148,52;148,55;72,115;71,112;71,109;195,13;212,0;213,2;214,3;195,18;195,16;195,13" o:connectangles="0,0,0,0,0,0,0,0,0,0,0,0,0,0,0,0,0,0,0,0,0"/>
                  </v:shape>
                  <v:shape id="AutoShape 261" o:spid="_x0000_s1284" style="position:absolute;left:4448;top:318;width:215;height:172;visibility:visible;mso-wrap-style:none;v-text-anchor:middle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CkMQA&#10;AADcAAAADwAAAGRycy9kb3ducmV2LnhtbESPT4vCMBTE78J+h/AWvIimdkG0axQR1L0t/sHzs3k2&#10;ZZuX0kTbfvvNwoLHYWZ+wyzXna3EkxpfOlYwnSQgiHOnSy4UXM678RyED8gaK8ekoCcP69XbYImZ&#10;di0f6XkKhYgQ9hkqMCHUmZQ+N2TRT1xNHL27ayyGKJtC6gbbCLeVTJNkJi2WHBcM1rQ1lP+cHlbB&#10;1ZnQlx/t4bsfXRf77na/VDep1PC923yCCNSFV/i//aUVpLM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wpDEAAAA3AAAAA8AAAAAAAAAAAAAAAAAmAIAAGRycy9k&#10;b3ducmV2LnhtbFBLBQYAAAAABAAEAPUAAACJAwAAAAA=&#10;" path="m,353l78,289r2,4l84,298,,366r,-6l,353xm146,234l302,106r,7l302,119,148,245r,-5l146,234xm398,28l434,r3,3l441,7,398,41r,-6l398,28xe" fillcolor="#cc952a" stroked="f" strokecolor="#3465a4">
                    <v:path o:connecttype="custom" o:connectlocs="0,166;38,136;39,138;41,140;0,172;0,169;0,166;71,110;147,50;147,53;147,56;72,115;72,113;71,110;194,13;212,0;213,1;215,3;194,19;194,16;194,13" o:connectangles="0,0,0,0,0,0,0,0,0,0,0,0,0,0,0,0,0,0,0,0,0"/>
                  </v:shape>
                  <v:shape id="AutoShape 262" o:spid="_x0000_s1285" style="position:absolute;left:4448;top:320;width:217;height:175;visibility:visible;mso-wrap-style:none;v-text-anchor:middle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b9sEA&#10;AADcAAAADwAAAGRycy9kb3ducmV2LnhtbESPQWsCMRSE70L/Q3iF3jTrVkRWo0iL1Kup3h+b1+zS&#10;zcuyedX135tCocdhZr5hNrsxdOpKQ2ojG5jPClDEdXQtewPnz8N0BSoJssMuMhm4U4Ld9mmywcrF&#10;G5/oasWrDOFUoYFGpK+0TnVDAdMs9sTZ+4pDQMly8NoNeMvw0OmyKJY6YMt5ocGe3hqqv+1PMBD1&#10;u/+w3eFyIbFhsRJbBn835uV53K9BCY3yH/5rH52BcvkKv2fyEd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G/bBAAAA3AAAAA8AAAAAAAAAAAAAAAAAmAIAAGRycy9kb3du&#10;cmV2LnhtbFBLBQYAAAAABAAEAPUAAACGAwAAAAA=&#10;" path="m,357l80,290r4,5l85,299,,368r,-5l,357xm148,237l302,110r,6l302,121,149,247r-1,-5l148,237xm398,32l437,r4,4l443,7,396,45r2,-7l398,32xe" fillcolor="#cc962a" stroked="f" strokecolor="#3465a4">
                    <v:path o:connecttype="custom" o:connectlocs="0,170;39,138;41,140;42,142;0,175;0,173;0,170;72,113;148,52;148,55;148,58;73,117;72,115;72,113;195,15;214,0;216,2;217,3;194,21;195,18;195,15" o:connectangles="0,0,0,0,0,0,0,0,0,0,0,0,0,0,0,0,0,0,0,0,0"/>
                  </v:shape>
                  <v:shape id="AutoShape 263" o:spid="_x0000_s1286" style="position:absolute;left:4448;top:322;width:219;height:176;visibility:visible;mso-wrap-style:none;v-text-anchor:middle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Wg8cA&#10;AADcAAAADwAAAGRycy9kb3ducmV2LnhtbESPT2vCQBTE70K/w/IKvUjd+IfQRleRgmC9SGwLPT6z&#10;r0lo9m26u9H47V1B6HGYmd8wi1VvGnEi52vLCsajBARxYXXNpYLPj83zCwgfkDU2lknBhTyslg+D&#10;BWbanjmn0yGUIkLYZ6igCqHNpPRFRQb9yLbE0fuxzmCI0pVSOzxHuGnkJElSabDmuFBhS28VFb+H&#10;zig4plPXvcu/1+98O+RdOvza591GqafHfj0HEagP/+F7e6sVTNIZ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loPHAAAA3AAAAA8AAAAAAAAAAAAAAAAAmAIAAGRy&#10;cy9kb3ducmV2LnhtbFBLBQYAAAAABAAEAPUAAACMAwAAAAA=&#10;" path="m,359l84,291r1,4l87,298,,369r,-5l,359xm148,238l302,112r,5l302,122,149,249r,-6l148,238xm398,34l441,r2,3l446,7,396,48r,-7l398,34xe" fillcolor="#cc9729" stroked="f" strokecolor="#3465a4">
                    <v:path o:connecttype="custom" o:connectlocs="0,171;41,139;42,141;43,142;0,176;0,174;0,171;73,114;148,53;148,56;148,58;73,119;73,116;73,114;195,16;217,0;218,1;219,3;194,23;194,20;195,16" o:connectangles="0,0,0,0,0,0,0,0,0,0,0,0,0,0,0,0,0,0,0,0,0"/>
                  </v:shape>
                  <v:shape id="AutoShape 264" o:spid="_x0000_s1287" style="position:absolute;left:4448;top:324;width:221;height:175;visibility:visible;mso-wrap-style:none;v-text-anchor:middle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XSsUA&#10;AADcAAAADwAAAGRycy9kb3ducmV2LnhtbESPQWsCMRSE74X+h/AKvblZLdqyGsW2SHuwlKq9PzbP&#10;ZHHzsk1SXf99Iwg9DjPzDTNb9K4VRwqx8axgWJQgiGuvGzYKdtvV4AlETMgaW8+k4EwRFvPbmxlW&#10;2p/4i46bZESGcKxQgU2pq6SMtSWHsfAdcfb2PjhMWQYjdcBThrtWjspyIh02nBcsdvRiqT5sfp0C&#10;9/a5el4/fu/asPwx+4/h64M1W6Xu7/rlFESiPv2Hr+13rWA0GcPlTD4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ddKxQAAANwAAAAPAAAAAAAAAAAAAAAAAJgCAABkcnMv&#10;ZG93bnJldi54bWxQSwUGAAAAAAQABAD1AAAAigMAAAAA&#10;" path="m,361l85,292r2,3l89,301,,372r,-6l,361xm149,240l302,114r,5l302,127,151,251r-2,-5l149,240xm396,38l443,r3,4l450,8,395,52r1,-7l396,38xe" fillcolor="#cc9829" stroked="f" strokecolor="#3465a4">
                    <v:path o:connecttype="custom" o:connectlocs="0,170;42,137;43,139;44,142;0,175;0,172;0,170;73,113;148,54;148,56;148,60;74,118;73,116;73,113;194,18;218,0;219,2;221,4;194,24;194,21;194,18" o:connectangles="0,0,0,0,0,0,0,0,0,0,0,0,0,0,0,0,0,0,0,0,0"/>
                  </v:shape>
                  <v:shape id="AutoShape 265" o:spid="_x0000_s1288" style="position:absolute;left:4448;top:325;width:222;height:178;visibility:visible;mso-wrap-style:none;v-text-anchor:middle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7wsUA&#10;AADcAAAADwAAAGRycy9kb3ducmV2LnhtbESPQUvDQBSE74L/YXlCb+3GVoPEbotUhPZQ0erF2yP7&#10;zEazb0P2pYn/vlsoeBxm5htmuR59o47UxTqwgdtZBoq4DLbmysDnx8v0AVQUZItNYDLwRxHWq+ur&#10;JRY2DPxOx4NUKkE4FmjAibSF1rF05DHOQkucvO/QeZQku0rbDocE942eZ1muPdacFhy2tHFU/h56&#10;b2C/uHuWt/F1M/zc57veOdvvv8SYyc349AhKaJT/8KW9tQbmeQ7nM+kI6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zvCxQAAANwAAAAPAAAAAAAAAAAAAAAAAJgCAABkcnMv&#10;ZG93bnJldi54bWxQSwUGAAAAAAQABAD1AAAAigMAAAAA&#10;" path="m,362l87,291r2,6l92,300,,375r,-7l,362xm149,242l302,115r,8l304,128,151,252r,-5l149,242xm396,41l446,r4,4l452,7,393,53r2,-5l396,41xe" fillcolor="#cc9928" stroked="f" strokecolor="#3465a4">
                    <v:path o:connecttype="custom" o:connectlocs="0,172;43,138;44,141;45,142;0,178;0,175;0,172;73,115;148,55;148,58;149,61;74,120;74,117;73,115;194,19;219,0;221,2;222,3;193,25;194,23;194,19" o:connectangles="0,0,0,0,0,0,0,0,0,0,0,0,0,0,0,0,0,0,0,0,0"/>
                  </v:shape>
                  <v:shape id="AutoShape 266" o:spid="_x0000_s1289" style="position:absolute;left:4448;top:328;width:225;height:178;visibility:visible;mso-wrap-style:none;v-text-anchor:middle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ZBcUA&#10;AADcAAAADwAAAGRycy9kb3ducmV2LnhtbESPQWvCQBSE74L/YXlCb7oxB6vRVUQQLGihqSLentln&#10;Esy+Ddk1xn/fLRR6HGbmG2ax6kwlWmpcaVnBeBSBIM6sLjlXcPzeDqcgnEfWWFkmBS9ysFr2ewtM&#10;tH3yF7Wpz0WAsEtQQeF9nUjpsoIMupGtiYN3s41BH2STS93gM8BNJeMomkiDJYeFAmvaFJTd04dR&#10;kF7r+PNyeJ1tFW0/2ulen86zg1Jvg249B+Gp8//hv/ZOK4gn7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NkFxQAAANwAAAAPAAAAAAAAAAAAAAAAAJgCAABkcnMv&#10;ZG93bnJldi54bWxQSwUGAAAAAAQABAD1AAAAigMAAAAA&#10;" path="m,364l89,293r3,3l94,300,2,376,,371r,-7xm151,243l302,119r2,5l304,129,153,252r-2,-4l151,243xm395,44l450,r2,3l455,7,391,58r2,-7l395,44xe" fillcolor="#cc9a27" stroked="f" strokecolor="#3465a4">
                    <v:path o:connecttype="custom" o:connectlocs="0,172;44,139;45,140;46,142;1,178;0,176;0,172;75,115;149,56;150,59;150,61;76,119;75,117;75,115;195,21;223,0;224,1;225,3;193,27;194,24;195,21" o:connectangles="0,0,0,0,0,0,0,0,0,0,0,0,0,0,0,0,0,0,0,0,0"/>
                  </v:shape>
                  <v:shape id="AutoShape 267" o:spid="_x0000_s1290" style="position:absolute;left:4448;top:330;width:225;height:178;visibility:visible;mso-wrap-style:none;v-text-anchor:middle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fgMIA&#10;AADcAAAADwAAAGRycy9kb3ducmV2LnhtbERP3WrCMBS+F/YO4QjeaaqCjmoqbmNDbxx2e4BDc/pD&#10;m5OSZLbb0y8Xgpcf3//+MJpO3Mj5xrKC5SIBQVxY3XCl4Pvrff4MwgdkjZ1lUvBLHg7Z02SPqbYD&#10;X+mWh0rEEPYpKqhD6FMpfVGTQb+wPXHkSusMhghdJbXDIYabTq6SZCMNNhwbauzptaaizX+MgvPH&#10;Nrydh/by13+emnwsr25dvig1m47HHYhAY3iI7+6TVrDaxLXx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V+AwgAAANwAAAAPAAAAAAAAAAAAAAAAAJgCAABkcnMvZG93&#10;bnJldi54bWxQSwUGAAAAAAQABAD1AAAAhwMAAAAA&#10;" path="m,368l92,293r2,4l98,300,2,378r,-5l,368xm151,245l304,121r,5l304,132,153,254r,-5l151,245xm393,46l452,r3,4l457,7,389,62r2,-7l393,46xe" fillcolor="#cc9b26" stroked="f" strokecolor="#3465a4">
                    <v:path o:connecttype="custom" o:connectlocs="0,173;45,138;46,140;48,141;1,178;1,176;0,173;74,115;150,57;150,59;150,62;75,120;75,117;74,115;193,22;223,0;224,2;225,3;192,29;193,26;193,22" o:connectangles="0,0,0,0,0,0,0,0,0,0,0,0,0,0,0,0,0,0,0,0,0"/>
                  </v:shape>
                  <v:shape id="AutoShape 268" o:spid="_x0000_s1291" style="position:absolute;left:4449;top:332;width:224;height:179;visibility:visible;mso-wrap-style:none;v-text-anchor:middle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5JMMA&#10;AADcAAAADwAAAGRycy9kb3ducmV2LnhtbESPT4vCMBTE74LfITxhb5paFulW0yIrwtKbfxD29mie&#10;bbF5KU3Wdr+9EQSPw8z8htnko2nFnXrXWFawXEQgiEurG64UnE/7eQLCeWSNrWVS8E8O8mw62WCq&#10;7cAHuh99JQKEXYoKau+7VEpX1mTQLWxHHLyr7Q36IPtK6h6HADetjKNoJQ02HBZq7Oi7pvJ2/DMK&#10;nLRFkewu5+31t4iTBpe74XOv1Mds3K5BeBr9O/xq/2gF8eoL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5JMMAAADcAAAADwAAAAAAAAAAAAAAAACYAgAAZHJzL2Rv&#10;d25yZXYueG1sUEsFBgAAAAAEAAQA9QAAAIgDAAAAAA==&#10;" path="m,369l92,293r4,3l98,300,,380r,-6l,369xm151,245l302,122r,6l302,133,153,255r-2,-5l151,245xm389,51l453,r2,3l457,7,384,65r3,-7l389,51xe" fillcolor="#cc9c26" stroked="f" strokecolor="#3465a4">
                    <v:path o:connecttype="custom" o:connectlocs="0,174;45,138;47,139;48,141;0,179;0,176;0,174;74,115;148,57;148,60;148,63;75,120;74,118;74,115;191,24;222,0;223,1;224,3;188,31;190,27;191,24" o:connectangles="0,0,0,0,0,0,0,0,0,0,0,0,0,0,0,0,0,0,0,0,0"/>
                  </v:shape>
                  <v:shape id="AutoShape 269" o:spid="_x0000_s1292" style="position:absolute;left:4449;top:334;width:226;height:180;visibility:visible;mso-wrap-style:none;v-text-anchor:middle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MKMMA&#10;AADcAAAADwAAAGRycy9kb3ducmV2LnhtbERPPW/CMBDdkfgP1iGxoMaBoaEhBiEq1A5dmhKp4zU+&#10;koj4nMYuSf59PVTq+PS+s8NoWnGn3jWWFayjGARxaXXDlYLLx/lhC8J5ZI2tZVIwkYPDfj7LMNV2&#10;4He6574SIYRdigpq77tUSlfWZNBFtiMO3NX2Bn2AfSV1j0MIN63cxPGjNNhwaKixo1NN5S3/MQrQ&#10;jyt6+p6K9UtevH02z0lxG76UWi7G4w6Ep9H/i//cr1rBJgnz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1MKMMAAADcAAAADwAAAAAAAAAAAAAAAACYAgAAZHJzL2Rv&#10;d25yZXYueG1sUEsFBgAAAAAEAAQA9QAAAIgDAAAAAA==&#10;" path="m,371l96,293r2,4l101,300,,382r,-5l,371xm151,247l302,125r,5l304,135,153,258r,-6l151,247xm387,55l455,r2,4l460,7,380,71r2,l384,64r3,-9xe" fillcolor="#cc9d26" stroked="f" strokecolor="#3465a4">
                    <v:path o:connecttype="custom" o:connectlocs="0,175;47,138;48,140;50,141;0,180;0,178;0,175;74,116;148,59;148,61;149,64;75,122;75,119;74,116;190,26;224,0;225,2;226,3;187,33;187,33;188,33;189,30;190,26" o:connectangles="0,0,0,0,0,0,0,0,0,0,0,0,0,0,0,0,0,0,0,0,0,0,0"/>
                  </v:shape>
                  <v:shape id="AutoShape 270" o:spid="_x0000_s1293" style="position:absolute;left:4449;top:334;width:227;height:183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PR8cA&#10;AADcAAAADwAAAGRycy9kb3ducmV2LnhtbESP3WrCQBSE7wu+w3IEb0qzMUitaVaRFkVLvfDnAU6z&#10;xySYPRuyq4lv7xYKvRxm5hsmW/SmFjdqXWVZwTiKQRDnVldcKDgdVy9vIJxH1lhbJgV3crCYD54y&#10;TLXteE+3gy9EgLBLUUHpfZNK6fKSDLrINsTBO9vWoA+yLaRusQtwU8skjl+lwYrDQokNfZSUXw5X&#10;o6DbF1/HZLLc+ll8f/78pvXuZ7tWajTsl+8gPPX+P/zX3mgFyXQMv2fC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D0fHAAAA3AAAAA8AAAAAAAAAAAAAAAAAmAIAAGRy&#10;cy9kb3ducmV2LnhtbFBLBQYAAAAABAAEAPUAAACMAwAAAAA=&#10;" path="m,373l98,293r3,3l103,300,2,383,,378r,-5xm153,248l302,126r2,5l304,137,154,259r-1,-5l153,248xm384,58l457,r3,3l462,9,377,76r1,-3l382,67r2,-3l384,58xe" fillcolor="#cc9e25" stroked="f" strokecolor="#3465a4">
                    <v:path o:connecttype="custom" o:connectlocs="0,178;48,140;50,141;51,143;1,183;0,181;0,178;75,118;148,60;149,63;149,65;76,124;75,121;75,118;189,28;225,0;226,1;227,4;185,36;186,35;188,32;189,31;189,28" o:connectangles="0,0,0,0,0,0,0,0,0,0,0,0,0,0,0,0,0,0,0,0,0,0,0"/>
                  </v:shape>
                  <v:shape id="AutoShape 271" o:spid="_x0000_s1294" style="position:absolute;left:4449;top:336;width:228;height:184;visibility:visible;mso-wrap-style:none;v-text-anchor:middle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RLsYA&#10;AADcAAAADwAAAGRycy9kb3ducmV2LnhtbESPW2vCQBSE3wX/w3IEX4puGlov0VW0UKj44g18PWSP&#10;STR7Ns1uY/rv3ULBx2FmvmHmy9aUoqHaFZYVvA4jEMSp1QVnCk7Hz8EEhPPIGkvLpOCXHCwX3c4c&#10;E23vvKfm4DMRIOwSVJB7XyVSujQng25oK+LgXWxt0AdZZ1LXeA9wU8o4ikbSYMFhIceKPnJKb4cf&#10;o2C7MdPdmzTr60ujJ2fdZOP375VS/V67moHw1Ppn+L/9pRXE4xj+zo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WRLsYAAADcAAAADwAAAAAAAAAAAAAAAACYAgAAZHJz&#10;L2Rvd25yZXYueG1sUEsFBgAAAAAEAAQA9QAAAIsDAAAAAA==&#10;" path="m,375l101,293r2,4l106,301,2,386r,-6l,375xm153,251l304,128r,6l304,139,154,261r,-5l153,251xm380,64l460,r2,6l464,9,375,82r3,-9l380,64xe" fillcolor="#cc9f24" stroked="f" strokecolor="#3465a4">
                    <v:path o:connecttype="custom" o:connectlocs="0,179;50,140;51,142;52,143;1,184;1,181;0,179;75,120;149,61;149,64;149,66;76,124;76,122;75,120;187,31;226,0;227,3;228,4;184,39;186,35;187,31" o:connectangles="0,0,0,0,0,0,0,0,0,0,0,0,0,0,0,0,0,0,0,0,0"/>
                  </v:shape>
                  <v:shape id="AutoShape 272" o:spid="_x0000_s1295" style="position:absolute;left:4450;top:339;width:229;height:183;visibility:visible;mso-wrap-style:none;v-text-anchor:middle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1JMQA&#10;AADcAAAADwAAAGRycy9kb3ducmV2LnhtbESPT2sCMRTE74LfITzBm5utBZWtUUQQPdiCf0qvz81r&#10;dunmZUlS3X77RhA8DjPzG2a+7GwjruRD7VjBS5aDIC6drtkoOJ82oxmIEJE1No5JwR8FWC76vTkW&#10;2t34QNdjNCJBOBSooIqxLaQMZUUWQ+Za4uR9O28xJumN1B5vCW4bOc7zibRYc1qosKV1ReXP8dcq&#10;+NqZzSGavd9+XNxk9ekvzTtPlRoOutUbiEhdfIYf7Z1WMJ6+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9STEAAAA3AAAAA8AAAAAAAAAAAAAAAAAmAIAAGRycy9k&#10;b3ducmV2LnhtbFBLBQYAAAAABAAEAPUAAACJAwAAAAA=&#10;" path="m,374l101,291r3,4l108,298,1,385,,380r,-6xm152,250l302,128r,5l304,138,154,261r-2,-6l152,250xm375,67l460,r2,1l464,3r,2l465,7,371,83r2,-7l375,67xe" fillcolor="#d2a326" stroked="f" strokecolor="#3465a4">
                    <v:path o:connecttype="custom" o:connectlocs="0,178;50,138;51,140;53,142;0,183;0,181;0,178;75,119;149,61;149,63;150,66;76,124;75,121;75,119;185,32;227,0;228,0;229,1;229,2;229,3;183,39;184,36;185,32" o:connectangles="0,0,0,0,0,0,0,0,0,0,0,0,0,0,0,0,0,0,0,0,0,0,0"/>
                  </v:shape>
                  <v:shape id="AutoShape 273" o:spid="_x0000_s1296" style="position:absolute;left:4450;top:342;width:230;height:183;visibility:visible;mso-wrap-style:none;v-text-anchor:middle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Dm8UA&#10;AADcAAAADwAAAGRycy9kb3ducmV2LnhtbESP0WoCMRRE34X+Q7gF32qiSG1Xo4iilPogbvsB1811&#10;d9vNzZJEXf/eFAo+DjNzhpktOtuIC/lQO9YwHCgQxIUzNZcavr82L28gQkQ22DgmDTcKsJg/9WaY&#10;GXflA13yWIoE4ZChhirGNpMyFBVZDAPXEifv5LzFmKQvpfF4TXDbyJFSr9JizWmhwpZWFRW/+dlq&#10;yNVQrT93P8vj9t361X583EwOO637z91yCiJSFx/h//aH0TCajO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4ObxQAAANwAAAAPAAAAAAAAAAAAAAAAAJgCAABkcnMv&#10;ZG93bnJldi54bWxQSwUGAAAAAAQABAD1AAAAigMAAAAA&#10;" path="m,377l104,292r4,3l110,299,1,387r,-5l,377xm152,252l302,130r2,5l304,141,154,261r,-3l152,252xm373,73l462,r2,l465,4r2,3l368,87r3,-7l373,73xe" fillcolor="#d5a627" stroked="f" strokecolor="#3465a4">
                    <v:path o:connecttype="custom" o:connectlocs="0,178;51,138;53,139;54,141;0,183;0,181;0,178;75,119;149,61;150,64;150,67;76,123;76,122;75,119;184,35;228,0;228,0;229,0;229,2;230,3;181,41;183,38;184,35" o:connectangles="0,0,0,0,0,0,0,0,0,0,0,0,0,0,0,0,0,0,0,0,0,0,0"/>
                  </v:shape>
                  <v:shape id="AutoShape 274" o:spid="_x0000_s1297" style="position:absolute;left:4451;top:343;width:228;height:185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Se8QA&#10;AADcAAAADwAAAGRycy9kb3ducmV2LnhtbESPQWvCQBSE70L/w/IK3nSjRS2pq4gS8SCCaen5kX3N&#10;hmbfptltjP/eFQSPw8x8wyzXva1FR62vHCuYjBMQxIXTFZcKvj6z0TsIH5A11o5JwZU8rFcvgyWm&#10;2l34TF0eShEh7FNUYEJoUil9YciiH7uGOHo/rrUYomxLqVu8RLit5TRJ5tJixXHBYENbQ8Vv/m8V&#10;vAXueHf8M8erz7PTZLPP8upbqeFrv/kAEagPz/CjfdAKposZ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knvEAAAA3AAAAA8AAAAAAAAAAAAAAAAAmAIAAGRycy9k&#10;b3ducmV2LnhtbFBLBQYAAAAABAAEAPUAAACJAwAAAAA=&#10;" path="m,378l107,291r2,4l112,298,,389r,-6l,378xm153,254l303,131r,6l304,142,155,263r-2,-6l153,254xm370,76l464,r2,3l468,9,365,92r2,-9l370,76xe" fillcolor="#d8a82b" stroked="f" strokecolor="#3465a4">
                    <v:path o:connecttype="custom" o:connectlocs="0,180;52,138;53,140;55,142;0,185;0,182;0,180;75,121;148,62;148,65;148,68;76,125;75,122;75,121;180,36;226,0;227,1;228,4;178,44;179,39;180,36" o:connectangles="0,0,0,0,0,0,0,0,0,0,0,0,0,0,0,0,0,0,0,0,0"/>
                  </v:shape>
                  <v:shape id="AutoShape 275" o:spid="_x0000_s1298" style="position:absolute;left:4451;top:345;width:230;height:185;visibility:visible;mso-wrap-style:none;v-text-anchor:middle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WssYA&#10;AADcAAAADwAAAGRycy9kb3ducmV2LnhtbESPS2vDMBCE74X8B7GFXkoiJ+SFGyWYQqGXQuI8oLfF&#10;2tim1spISuz++ygQyHGYmW+Y1aY3jbiS87VlBeNRAoK4sLrmUsFh/zVcgvABWWNjmRT8k4fNevCy&#10;wlTbjnd0zUMpIoR9igqqENpUSl9UZNCPbEscvbN1BkOUrpTaYRfhppGTJJlLgzXHhQpb+qyo+Msv&#10;RsF0dnrfHfPluXOXffaTN5k1v1ul3l777ANEoD48w4/2t1YwWczh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2WssYAAADcAAAADwAAAAAAAAAAAAAAAACYAgAAZHJz&#10;L2Rvd25yZXYueG1sUEsFBgAAAAAEAAQA9QAAAIsDAAAAAA==&#10;" path="m,380l109,292r3,3l116,297,2,391,,386r,-6xm153,254l303,134r1,5l304,144,157,265r-2,-5l153,254xm367,80l466,r2,6l470,9,363,96r2,-7l367,80xe" fillcolor="#dbaa31" stroked="f" strokecolor="#3465a4">
                    <v:path o:connecttype="custom" o:connectlocs="0,180;53,138;55,140;57,141;1,185;0,183;0,180;75,120;148,63;149,66;149,68;77,125;76,123;75,120;180,38;228,0;229,3;230,4;178,45;179,42;180,38" o:connectangles="0,0,0,0,0,0,0,0,0,0,0,0,0,0,0,0,0,0,0,0,0"/>
                  </v:shape>
                  <v:shape id="AutoShape 276" o:spid="_x0000_s1299" style="position:absolute;left:4451;top:348;width:231;height:184;visibility:visible;mso-wrap-style:none;v-text-anchor:middle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rtMUA&#10;AADcAAAADwAAAGRycy9kb3ducmV2LnhtbESPQWvCQBSE7wX/w/IEL0U3plAldRURRCmIjSn0+si+&#10;JtHs25DdaPz3rlDocZiZb5jFqje1uFLrKssKppMIBHFudcWFgu9sO56DcB5ZY22ZFNzJwWo5eFlg&#10;ou2NU7qefCEChF2CCkrvm0RKl5dk0E1sQxy8X9sa9EG2hdQt3gLc1DKOondpsOKwUGJDm5Lyy6kz&#10;Ct663T57zeIvl9LlfPj8OayPnVZqNOzXHyA89f4//NfeawXxbAb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Cu0xQAAANwAAAAPAAAAAAAAAAAAAAAAAJgCAABkcnMv&#10;ZG93bnJldi54bWxQSwUGAAAAAAQABAD1AAAAigMAAAAA&#10;" path="m,380l112,289r4,2l119,294,2,390r,-5l,380xm155,254l304,133r,5l306,144,157,264r,-5l155,254xm365,83l468,r2,3l471,7,361,97r2,-7l365,83xe" fillcolor="#ddad39" stroked="f" strokecolor="#3465a4">
                    <v:path o:connecttype="custom" o:connectlocs="0,179;55,136;57,137;58,139;1,184;1,182;0,179;76,120;149,63;149,65;150,68;77,125;77,122;76,120;179,39;230,0;231,1;231,3;177,46;178,42;179,39" o:connectangles="0,0,0,0,0,0,0,0,0,0,0,0,0,0,0,0,0,0,0,0,0"/>
                  </v:shape>
                  <v:shape id="AutoShape 277" o:spid="_x0000_s1300" style="position:absolute;left:4452;top:350;width:231;height:185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ysIA&#10;AADcAAAADwAAAGRycy9kb3ducmV2LnhtbERPy2rCQBTdF/yH4QpuSjNRsErqKOIDQneNgnR3yVyT&#10;1MydMDOa+PedRaHLw3mvNoNpxYOcbywrmCYpCOLS6oYrBefT8W0Jwgdkja1lUvAkD5v16GWFmbY9&#10;f9GjCJWIIewzVFCH0GVS+rImgz6xHXHkrtYZDBG6SmqHfQw3rZyl6bs02HBsqLGjXU3lrbgbBXi4&#10;57v5/rW9uu88/bns+/6zqJSajIftB4hAQ/gX/7lzrWC2iG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+PKwgAAANwAAAAPAAAAAAAAAAAAAAAAAJgCAABkcnMvZG93&#10;bnJldi54bWxQSwUGAAAAAAQABAD1AAAAhwMAAAAA&#10;" path="m,382l114,288r3,3l121,295,2,391,,387r,-5xm155,256l302,135r2,6l306,144,157,267r-2,-6l155,256xm361,87l468,r1,4l471,9,357,101r2,-7l361,87xe" fillcolor="#dfae40" stroked="f" strokecolor="#3465a4">
                    <v:path o:connecttype="custom" o:connectlocs="0,181;56,136;57,138;59,140;1,185;0,183;0,181;76,121;148,64;149,67;150,68;77,126;76,123;76,121;177,41;230,0;230,2;231,4;175,48;176,44;177,41" o:connectangles="0,0,0,0,0,0,0,0,0,0,0,0,0,0,0,0,0,0,0,0,0"/>
                  </v:shape>
                  <v:shape id="AutoShape 278" o:spid="_x0000_s1301" style="position:absolute;left:4452;top:350;width:232;height:187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SOsYA&#10;AADcAAAADwAAAGRycy9kb3ducmV2LnhtbESPS2vDMBCE74H+B7GF3BK5OeThRAmlEGoIpLHbS28b&#10;a2ObWCtjKX78+6pQ6HGYmW+Y3WEwteiodZVlBS/zCARxbnXFhYKvz+NsDcJ5ZI21ZVIwkoPD/mmy&#10;w1jbnlPqMl+IAGEXo4LS+yaW0uUlGXRz2xAH72Zbgz7ItpC6xT7ATS0XUbSUBisOCyU29FZSfs8e&#10;RkF//kiXPnl/nL6z65Gq5rJZjxelps/D6xaEp8H/h//aiVawWG3g90w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KSOsYAAADcAAAADwAAAAAAAAAAAAAAAACYAgAAZHJz&#10;L2Rvd25yZXYueG1sUEsFBgAAAAAEAAQA9QAAAIsDAAAAAA==&#10;" path="m,383l117,287r4,4l125,295,4,392,2,387,,383xm155,257l304,137r2,3l306,145,157,266r,-3l155,257xm359,90l469,r2,5l473,9,356,105r1,-8l359,90xe" fillcolor="#e4b34f" stroked="f" strokecolor="#3465a4">
                    <v:path o:connecttype="custom" o:connectlocs="0,183;57,137;59,139;61,141;2,187;1,185;0,183;76,123;149,65;150,67;150,69;77,127;77,125;76,123;176,43;230,0;231,2;232,4;175,50;175,46;176,43" o:connectangles="0,0,0,0,0,0,0,0,0,0,0,0,0,0,0,0,0,0,0,0,0"/>
                  </v:shape>
                  <v:shape id="AutoShape 279" o:spid="_x0000_s1302" style="position:absolute;left:4452;top:353;width:233;height:186;visibility:visible;mso-wrap-style:none;v-text-anchor:middle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Ax8EA&#10;AADcAAAADwAAAGRycy9kb3ducmV2LnhtbERPy4rCMBTdD/gP4QpuhjHVhdPpGEUUQV2NDwR3l+ZO&#10;W2xuahK1/r1ZCC4P5z2etqYWN3K+sqxg0E9AEOdWV1woOOyXXykIH5A11pZJwYM8TCedjzFm2t55&#10;S7ddKEQMYZ+hgjKEJpPS5yUZ9H3bEEfu3zqDIUJXSO3wHsNNLYdJMpIGK44NJTY0Lyk/765GwV86&#10;Wn8fB/PAP6fCLNzl87IxpFSv285+QQRqw1v8cq+0gmEa58cz8Qj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ggMfBAAAA3AAAAA8AAAAAAAAAAAAAAAAAmAIAAGRycy9kb3du&#10;cmV2LnhtbFBLBQYAAAAABAAEAPUAAACGAwAAAAA=&#10;" path="m,382l119,286r4,4l126,291,2,393r,-6l,382xm155,258l304,135r,5l306,146,156,267r-1,-6l155,258xm355,92l469,r2,4l473,9,352,107r2,-7l355,92xe" fillcolor="#e6b457" stroked="f" strokecolor="#3465a4">
                    <v:path o:connecttype="custom" o:connectlocs="0,181;59,135;61,137;62,138;1,186;1,183;0,181;76,122;150,64;150,66;151,69;77,126;76,124;76,122;175,44;231,0;232,2;233,4;173,51;174,47;175,44" o:connectangles="0,0,0,0,0,0,0,0,0,0,0,0,0,0,0,0,0,0,0,0,0"/>
                  </v:shape>
                  <v:shape id="AutoShape 280" o:spid="_x0000_s1303" style="position:absolute;left:4453;top:355;width:233;height:187;visibility:visible;mso-wrap-style:none;v-text-anchor:middle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sEcQA&#10;AADcAAAADwAAAGRycy9kb3ducmV2LnhtbESPQWvCQBSE7wX/w/KE3upGKTVEVxGhRaGXRBG8PbPP&#10;JLj7NmRXk/77bqHgcZiZb5jlerBGPKjzjWMF00kCgrh0uuFKwfHw+ZaC8AFZo3FMCn7Iw3o1elli&#10;pl3POT2KUIkIYZ+hgjqENpPSlzVZ9BPXEkfv6jqLIcqukrrDPsKtkbMk+ZAWG44LNba0ram8FXer&#10;4JyneS7L76E/OTMv9l978345K/U6HjYLEIGG8Az/t3dawSyd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7BHEAAAA3AAAAA8AAAAAAAAAAAAAAAAAmAIAAGRycy9k&#10;b3ducmV2LnhtbFBLBQYAAAAABAAEAPUAAACJAwAAAAA=&#10;" path="m,383l121,286r3,1l128,291,1,394,,389r,-6xm153,257l302,136r2,6l305,145,156,268r-2,-5l153,257xm352,96l469,r2,5l473,8,348,110r2,-7l352,96xe" fillcolor="#e9b65f" stroked="f" strokecolor="#3465a4">
                    <v:path o:connecttype="custom" o:connectlocs="0,182;60,136;61,136;63,138;0,187;0,185;0,182;75,122;149,65;150,67;150,69;77,127;76,125;75,122;173,46;231,0;232,2;233,4;171,52;172,49;173,46" o:connectangles="0,0,0,0,0,0,0,0,0,0,0,0,0,0,0,0,0,0,0,0,0"/>
                  </v:shape>
                  <v:shape id="AutoShape 281" o:spid="_x0000_s1304" style="position:absolute;left:4453;top:358;width:234;height:188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T+sYA&#10;AADcAAAADwAAAGRycy9kb3ducmV2LnhtbESPQUsDMRSE74L/ITzBm802BanbpqWKBT2Jtd3W22Pz&#10;3F3cvCxJtl3/fVMoeBxm5htmvhxsK47kQ+NYw3iUgSAunWm40rD9Wj9MQYSIbLB1TBr+KMBycXsz&#10;x9y4E3/ScRMrkSAcctRQx9jlUoayJoth5Dri5P04bzEm6StpPJ4S3LZSZdmjtNhwWqixo5eayt9N&#10;bzW8+6eDKopmW7z23fNe7T6+J73U+v5uWM1ARBrif/jafjMa1FTB5Uw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+T+sYAAADcAAAADwAAAAAAAAAAAAAAAACYAgAAZHJz&#10;L2Rvd25yZXYueG1sUEsFBgAAAAAEAAQA9QAAAIsDAAAAAA==&#10;" path="m,384l124,282r4,4l131,288,1,394r,-5l,384xm154,258l304,137r1,3l307,146,156,268r,-5l154,258xm350,98l471,r2,3l474,9,346,114r2,-9l350,98xe" fillcolor="#eab968" stroked="f" strokecolor="#3465a4">
                    <v:path o:connecttype="custom" o:connectlocs="0,183;61,135;63,136;65,137;0,188;0,186;0,183;76,123;150,65;151,67;152,70;77,128;77,125;76,123;173,47;233,0;234,1;234,4;171,54;172,50;173,47" o:connectangles="0,0,0,0,0,0,0,0,0,0,0,0,0,0,0,0,0,0,0,0,0"/>
                  </v:shape>
                  <v:shape id="AutoShape 282" o:spid="_x0000_s1305" style="position:absolute;left:4454;top:360;width:234;height:186;visibility:visible;mso-wrap-style:none;v-text-anchor:middle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uc8MA&#10;AADcAAAADwAAAGRycy9kb3ducmV2LnhtbESP3WrCQBSE7wu+w3IE7+rGBFKNriJCsJdp2gc4ZE9+&#10;MHs2ZleNb+8WCr0cZuYbZneYTC/uNLrOsoLVMgJBXFndcaPg5zt/X4NwHlljb5kUPMnBYT9722Gm&#10;7YO/6F76RgQIuwwVtN4PmZSuasmgW9qBOHi1HQ36IMdG6hEfAW56GUdRKg12HBZaHOjUUnUpb0aB&#10;S891PW2OH9eY8+JWnfmaF4lSi/l03ILwNPn/8F/7UyuI1wn8nglH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2uc8MAAADcAAAADwAAAAAAAAAAAAAAAACYAgAAZHJzL2Rv&#10;d25yZXYueG1sUEsFBgAAAAAEAAQA9QAAAIgDAAAAAA==&#10;" path="m,386l127,283r3,2l134,288,2,395,,391r,-5xm155,260l304,137r2,6l306,148,157,270r-2,-5l155,260xm347,102l472,r1,6l475,11,344,118r1,-7l347,102xe" fillcolor="#ebba70" stroked="f" strokecolor="#3465a4">
                    <v:path o:connecttype="custom" o:connectlocs="0,182;63,133;64,134;66,136;1,186;0,184;0,182;76,122;150,65;151,67;151,70;77,127;76,125;76,122;171,48;233,0;233,3;234,5;169,56;170,52;171,48" o:connectangles="0,0,0,0,0,0,0,0,0,0,0,0,0,0,0,0,0,0,0,0,0"/>
                  </v:shape>
                  <v:shape id="AutoShape 283" o:spid="_x0000_s1306" style="position:absolute;left:4454;top:363;width:234;height:186;visibility:visible;mso-wrap-style:none;v-text-anchor:middle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4IsUA&#10;AADcAAAADwAAAGRycy9kb3ducmV2LnhtbESPQWvCQBSE7wX/w/IKXopuDKWG1FWkUBHaS9VLbq/Z&#10;1yQk+zbsrkn8926h0OMwM98wm91kOjGQ841lBatlAoK4tLrhSsHl/L7IQPiArLGzTApu5GG3nT1s&#10;MNd25C8aTqESEcI+RwV1CH0upS9rMuiXtieO3o91BkOUrpLa4RjhppNpkrxIgw3HhRp7equpbE9X&#10;o2D4+LbhKSmKNZ9bh7fV4bM1B6Xmj9P+FUSgKfyH/9pHrSDNnu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bgixQAAANwAAAAPAAAAAAAAAAAAAAAAAJgCAABkcnMv&#10;ZG93bnJldi54bWxQSwUGAAAAAAQABAD1AAAAigMAAAAA&#10;" path="m,385l130,279r4,3l139,284,4,394,2,389,,385xm155,259l306,137r,5l308,145,157,270r,-6l155,259xm345,105l473,r2,5l477,9,342,119r2,-7l345,105xe" fillcolor="#edbb78" stroked="f" strokecolor="#3465a4">
                    <v:path o:connecttype="custom" o:connectlocs="0,182;64,132;66,133;68,134;2,186;1,184;0,182;76,122;150,65;150,67;151,68;77,127;77,125;76,122;169,50;232,0;233,2;234,4;168,56;169,53;169,50" o:connectangles="0,0,0,0,0,0,0,0,0,0,0,0,0,0,0,0,0,0,0,0,0"/>
                  </v:shape>
                  <v:shape id="AutoShape 284" o:spid="_x0000_s1307" style="position:absolute;left:4455;top:366;width:234;height:187;visibility:visible;mso-wrap-style:none;v-text-anchor:middle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qvsUA&#10;AADcAAAADwAAAGRycy9kb3ducmV2LnhtbESP0WrCQBRE3wv+w3KFvtWNKRWJboIIFn1pqPoBl+w1&#10;G8zeDdltkvr13UKhj8PMnGG2xWRbMVDvG8cKlosEBHHldMO1guvl8LIG4QOyxtYxKfgmD0U+e9pi&#10;pt3InzScQy0ihH2GCkwIXSalrwxZ9AvXEUfv5nqLIcq+lrrHMcJtK9MkWUmLDccFgx3tDVX385dV&#10;8PowDZXvH6f7YUzSR1kNp+OqVOp5Pu02IAJN4T/81z5qBen6D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aq+xQAAANwAAAAPAAAAAAAAAAAAAAAAAJgCAABkcnMv&#10;ZG93bnJldi54bWxQSwUGAAAAAAQABAD1AAAAigMAAAAA&#10;" path="m,384l132,277r5,2l141,283,4,394,2,389,,384xm155,259l304,137r2,3l308,146,157,270r-2,-5l155,259xm342,107l473,r2,4l475,9,338,121r2,-7l342,107xe" fillcolor="#efbf89" stroked="f" strokecolor="#3465a4">
                    <v:path o:connecttype="custom" o:connectlocs="0,182;65,131;67,132;69,134;2,187;1,185;0,182;76,123;150,65;151,66;152,69;77,128;76,126;76,123;168,51;233,0;234,2;234,4;167,57;167,54;168,51" o:connectangles="0,0,0,0,0,0,0,0,0,0,0,0,0,0,0,0,0,0,0,0,0"/>
                  </v:shape>
                  <v:shape id="AutoShape 285" o:spid="_x0000_s1308" style="position:absolute;left:4456;top:366;width:234;height:189;visibility:visible;mso-wrap-style:none;v-text-anchor:middle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RqMUA&#10;AADcAAAADwAAAGRycy9kb3ducmV2LnhtbESPW2vCQBSE3wv+h+UIfaubWhCJrsEqhd7EKz4fsifJ&#10;YvZsyK4m/ffdQsHHYWa+YeZZb2txo9YbxwqeRwkI4txpw6WC0/HtaQrCB2SNtWNS8EMessXgYY6p&#10;dh3v6XYIpYgQ9ikqqEJoUil9XpFFP3INcfQK11oMUbal1C12EW5rOU6SibRoOC5U2NCqovxyuFoF&#10;y/OZ8uumX3+8FF/m9Xvbfa6PO6Ueh/1yBiJQH+7h//a7VjCeT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BGoxQAAANwAAAAPAAAAAAAAAAAAAAAAAJgCAABkcnMv&#10;ZG93bnJldi54bWxQSwUGAAAAAAQABAD1AAAAigMAAAAA&#10;" path="m,385l135,275r4,4l142,280,2,394r,-4l,385xm153,261l304,136r2,6l309,145,155,270r,-4l153,261xm338,110l473,r,5l475,10,332,126r2,-7l338,110xe" fillcolor="#f1c092" stroked="f" strokecolor="#3465a4">
                    <v:path o:connecttype="custom" o:connectlocs="0,185;67,132;68,134;70,134;1,189;1,187;0,185;75,125;150,65;151,68;152,70;76,130;76,128;75,125;167,53;233,0;233,2;234,5;164,60;165,57;167,53" o:connectangles="0,0,0,0,0,0,0,0,0,0,0,0,0,0,0,0,0,0,0,0,0"/>
                  </v:shape>
                  <v:shape id="AutoShape 286" o:spid="_x0000_s1309" style="position:absolute;left:4457;top:369;width:234;height:187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y7cYA&#10;AADcAAAADwAAAGRycy9kb3ducmV2LnhtbESPS4vCQBCE74L/YWhhbzpZwQdZRxEfsOxhxQfI3tpM&#10;m4TN9ITMRKO/3hEEj0VVfUVNZo0pxIUql1tW8NmLQBAnVuecKjjs190xCOeRNRaWScGNHMym7dYE&#10;Y22vvKXLzqciQNjFqCDzvoyldElGBl3PlsTBO9vKoA+ySqWu8BrgppD9KBpKgzmHhQxLWmSU/O9q&#10;o6Bezq07bY+3v8X9/jsYbqK9/1kp9dFp5l8gPDX+HX61v7WC/ngEz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0y7cYAAADcAAAADwAAAAAAAAAAAAAAAACYAgAAZHJz&#10;L2Rvd25yZXYueG1sUEsFBgAAAAAEAAQA9QAAAIsDAAAAAA==&#10;" path="m,385l137,274r3,1l146,277,2,394,,389r,-4xm153,261l304,137r3,3l309,144,153,270r,-4l153,261xm334,112l471,r2,5l474,9,327,130r3,-9l334,112xe" fillcolor="#f2c39a" stroked="f" strokecolor="#3465a4">
                    <v:path o:connecttype="custom" o:connectlocs="0,183;68,130;69,131;72,131;1,187;0,185;0,183;76,124;150,65;152,66;153,68;76,128;76,126;76,124;165,53;233,0;234,2;234,4;161,62;163,57;165,53" o:connectangles="0,0,0,0,0,0,0,0,0,0,0,0,0,0,0,0,0,0,0,0,0"/>
                  </v:shape>
                  <v:shape id="AutoShape 287" o:spid="_x0000_s1310" style="position:absolute;left:4457;top:372;width:234;height:187;visibility:visible;mso-wrap-style:none;v-text-anchor:middle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KRsIA&#10;AADcAAAADwAAAGRycy9kb3ducmV2LnhtbERPu27CMBTdK/EP1kXqVpxmaFCKQYBAYoICHRgv8W2S&#10;Nr6OYucBX18PSIxH5z1bDKYSHTWutKzgfRKBIM6sLjlX8H3evk1BOI+ssbJMCm7kYDEfvcww1bbn&#10;I3Unn4sQwi5FBYX3dSqlywoy6Ca2Jg7cj20M+gCbXOoG+xBuKhlH0Yc0WHJoKLCmdUHZ36k1Ci7m&#10;t633/eG+On8lG3tZJqurvir1Oh6WnyA8Df4pfrh3WkE8DW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UpGwgAAANwAAAAPAAAAAAAAAAAAAAAAAJgCAABkcnMvZG93&#10;bnJldi54bWxQSwUGAAAAAAQABAD1AAAAhwMAAAAA&#10;" path="m,384l140,270r6,2l149,276,3,395,2,389,,384xm153,260l307,135r2,4l311,144,154,270r-1,-3l153,260xm330,116l473,r1,4l474,9,323,132r4,-7l330,116xe" fillcolor="#f1c091" stroked="f" strokecolor="#3465a4">
                    <v:path o:connecttype="custom" o:connectlocs="0,182;69,128;72,129;74,131;1,187;1,184;0,182;76,123;152,64;153,66;154,68;76,128;76,126;76,123;163,55;234,0;234,2;234,4;159,62;161,59;163,55" o:connectangles="0,0,0,0,0,0,0,0,0,0,0,0,0,0,0,0,0,0,0,0,0"/>
                  </v:shape>
                  <v:shape id="AutoShape 288" o:spid="_x0000_s1311" style="position:absolute;left:4458;top:374;width:233;height:188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zi8QA&#10;AADcAAAADwAAAGRycy9kb3ducmV2LnhtbESPwWrDMBBE74X+g9hCLqWR7bQlcayExBDoLSTpByzW&#10;2jK1VsZSbefvq0Khx2F23uwU+9l2YqTBt44VpMsEBHHldMuNgs/b6WUNwgdkjZ1jUnAnD/vd40OB&#10;uXYTX2i8hkZECPscFZgQ+lxKXxmy6JeuJ45e7QaLIcqhkXrAKcJtJ7MkeZcWW44NBnsqDVVf128b&#10;33g15XN/5tNcv6VHWt1sd15lSi2e5sMWRKA5/B//pT+0gmy9gd8xk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84vEAAAA3AAAAA8AAAAAAAAAAAAAAAAAmAIAAGRycy9k&#10;b3ducmV2LnhtbFBLBQYAAAAABAAEAPUAAACJAwAAAAA=&#10;" path="m,385l144,268r3,4l152,273,3,394,1,391,,385xm151,261l307,135r2,5l311,144,152,272r,-4l151,261xm325,121l472,r,5l474,11,318,138r3,-8l325,121xe" fillcolor="#efbe86" stroked="f" strokecolor="#3465a4">
                    <v:path o:connecttype="custom" o:connectlocs="0,184;71,128;72,130;75,130;1,188;0,187;0,184;74,125;151,64;152,67;153,69;75,130;75,128;74,125;160,58;232,0;232,2;233,5;156,66;158,62;160,58" o:connectangles="0,0,0,0,0,0,0,0,0,0,0,0,0,0,0,0,0,0,0,0,0"/>
                  </v:shape>
                  <v:shape id="Freeform 289" o:spid="_x0000_s1312" style="position:absolute;left:4459;top:377;width:232;height:186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w+r0A&#10;AADcAAAADwAAAGRycy9kb3ducmV2LnhtbERPzQ7BQBC+S7zDZiRubDkIZYkIIk6qEtdJd7SlO9t0&#10;F/X29iBx/PL9L1atqcSLGldaVjAaRiCIM6tLzhVc0t1gCsJ5ZI2VZVLwIQerZbezwFjbNyf0Ovtc&#10;hBB2MSoovK9jKV1WkEE3tDVx4G62MegDbHKpG3yHcFPJcRRNpMGSQ0OBNW0Kyh7np1GQXO+uPWp5&#10;un6q4yTdZ9vErLdK9Xvteg7CU+v/4p/7oBWMZ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2w+r0AAADcAAAADwAAAAAAAAAAAAAAAACYAgAAZHJzL2Rvd25yZXYu&#10;eG1sUEsFBgAAAAAEAAQA9QAAAIIDAAAAAA==&#10;" path="m,386l146,267r4,l151,268r,-3l151,261,308,135r2,2l311,141r6,-8l320,123,471,r2,6l473,11,4,395r,-2l2,389,,386xe" fillcolor="#edbc7d" stroked="f" strokecolor="#3465a4">
                    <v:path o:connecttype="custom" o:connectlocs="0,182;72,126;74,126;74,126;74,125;74,123;151,64;152,65;153,66;155,63;157,58;231,0;232,3;232,5;2,186;2,185;2,185;1,183;0,182" o:connectangles="0,0,0,0,0,0,0,0,0,0,0,0,0,0,0,0,0,0,0"/>
                  </v:shape>
                  <v:shape id="Freeform 290" o:spid="_x0000_s1313" style="position:absolute;left:4460;top:381;width:232;height:185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YucYA&#10;AADcAAAADwAAAGRycy9kb3ducmV2LnhtbESPT2vCQBTE70K/w/IK3uomItWmrqKxggcv/mm9PrKv&#10;SWj2bchu3fTbu0LB4zAzv2Hmy9404kqdqy0rSEcJCOLC6ppLBefT9mUGwnlkjY1lUvBHDpaLp8Ec&#10;M20DH+h69KWIEHYZKqi8bzMpXVGRQTeyLXH0vm1n0EfZlVJ3GCLcNHKcJK/SYM1xocKW8oqKn+Ov&#10;URDyU3r5mITpBb8m9WYdtrt9/qnU8LlfvYPw1PtH+L+90wrGb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YucYAAADcAAAADwAAAAAAAAAAAAAAAACYAgAAZHJz&#10;L2Rvd25yZXYueG1sUEsFBgAAAAAEAAQA9QAAAIsDAAAAAA==&#10;" path="m,383l149,262r,-1l308,133r1,2l311,131r4,-4l471,r,5l473,10,4,392r,-2l2,387r,-2l,383xe" fillcolor="#eab869" stroked="f" strokecolor="#3465a4">
                    <v:path o:connecttype="custom" o:connectlocs="0,181;73,124;73,124;73,124;73,124;73,123;151,63;152,64;152,64;153,62;155,60;231,0;231,2;232,5;2,185;2,184;1,183;1,182;0,181" o:connectangles="0,0,0,0,0,0,0,0,0,0,0,0,0,0,0,0,0,0,0"/>
                  </v:shape>
                  <v:shape id="Freeform 291" o:spid="_x0000_s1314" style="position:absolute;left:4460;top:382;width:232;height:186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/O8MA&#10;AADcAAAADwAAAGRycy9kb3ducmV2LnhtbESPT4vCMBTE74LfIbwFbzbZHha3GstSEN2DB/98gGfz&#10;ti1tXkoTtX57Iwh7HGbmN8wqH20nbjT4xrGGz0SBIC6dabjScD5t5gsQPiAb7ByThgd5yNfTyQoz&#10;4+58oNsxVCJC2GeooQ6hz6T0ZU0WfeJ64uj9ucFiiHKopBnwHuG2k6lSX9Jiw3Ghxp6Kmsr2eLUa&#10;Ti716sG7omq3plU8mt/FZa/17GP8WYIINIb/8Lu9MxrS7xR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/O8MAAADcAAAADwAAAAAAAAAAAAAAAACYAgAAZHJzL2Rv&#10;d25yZXYueG1sUEsFBgAAAAAEAAQA9QAAAIgDAAAAAA==&#10;" path="m,384l469,r2,5l471,11,3,391,2,387,,384xe" fillcolor="#e7b55d" stroked="f" strokecolor="#3465a4">
                    <v:path o:connecttype="custom" o:connectlocs="0,183;231,0;232,2;232,5;1,186;1,184;0,183" o:connectangles="0,0,0,0,0,0,0"/>
                  </v:shape>
                  <v:shape id="Freeform 292" o:spid="_x0000_s1315" style="position:absolute;left:4460;top:384;width:232;height:186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JQsUA&#10;AADcAAAADwAAAGRycy9kb3ducmV2LnhtbESPS2vDMBCE74X8B7GFXEoj24WSOpZNaEnjQy953Rdr&#10;/aDWylhK4vz7qhDIcZiZb5ismEwvLjS6zrKCeBGBIK6s7rhRcDxsXpcgnEfW2FsmBTdyUOSzpwxT&#10;ba+8o8veNyJA2KWooPV+SKV0VUsG3cIOxMGr7WjQBzk2Uo94DXDTyySK3qXBjsNCiwN9tlT97s9G&#10;QVTWm/qnOn6X/fYlqb+2p1vSxErNn6f1CoSnyT/C93apFSQfb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olCxQAAANwAAAAPAAAAAAAAAAAAAAAAAJgCAABkcnMv&#10;ZG93bnJldi54bWxQSwUGAAAAAAQABAD1AAAAigMAAAAA&#10;" path="m,382l469,r,6l469,11,3,391,1,386,,382xe" fillcolor="#e5b255" stroked="f" strokecolor="#3465a4">
                    <v:path o:connecttype="custom" o:connectlocs="0,182;232,0;232,3;232,5;1,186;0,184;0,182" o:connectangles="0,0,0,0,0,0,0"/>
                  </v:shape>
                  <v:shape id="Freeform 293" o:spid="_x0000_s1316" style="position:absolute;left:4462;top:388;width:232;height:184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k7sYA&#10;AADcAAAADwAAAGRycy9kb3ducmV2LnhtbESPT2vCQBTE74LfYXmFXopuGqS00U1QS6V4sql/ro/s&#10;axLMvg3ZbUy/fVcQPA4z8xtmkQ2mET11rras4HkagSAurK65VLD//pi8gnAeWWNjmRT8kYMsHY8W&#10;mGh74S/qc1+KAGGXoILK+zaR0hUVGXRT2xIH78d2Bn2QXSl1h5cAN42Mo+hFGqw5LFTY0rqi4pz/&#10;GgXvs81628tDeyxWvT3tKJa7p41Sjw/Dcg7C0+Dv4Vv7UyuI32Z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9k7sYAAADcAAAADwAAAAAAAAAAAAAAAACYAgAAZHJz&#10;L2Rvd25yZXYueG1sUEsFBgAAAAAEAAQA9QAAAIsDAAAAAA==&#10;" path="m,380l468,r,5l470,10,4,389,2,385,,380xe" fillcolor="#e1b04b" stroked="f" strokecolor="#3465a4">
                    <v:path o:connecttype="custom" o:connectlocs="0,180;231,0;231,2;232,5;2,184;1,182;0,180" o:connectangles="0,0,0,0,0,0,0"/>
                  </v:shape>
                  <v:shape id="Freeform 294" o:spid="_x0000_s1317" style="position:absolute;left:4463;top:390;width:231;height:185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GVsUA&#10;AADcAAAADwAAAGRycy9kb3ducmV2LnhtbESP0WrCQBRE3wX/YblC33RjoMWmrkGNbcUHoWk/4JK9&#10;TUKyd2N2G9O/7xYEH4eZOcOs09G0YqDe1ZYVLBcRCOLC6ppLBV+fr/MVCOeRNbaWScEvOUg308ka&#10;E22v/EFD7ksRIOwSVFB53yVSuqIig25hO+LgfdveoA+yL6Xu8RrgppVxFD1JgzWHhQo72ldUNPmP&#10;UXDJhsPb4T3Lu+zccHzamfNlMEo9zMbtCwhPo7+Hb+2jVhA/P8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AZWxQAAANwAAAAPAAAAAAAAAAAAAAAAAJgCAABkcnMv&#10;ZG93bnJldi54bWxQSwUGAAAAAAQABAD1AAAAigMAAAAA&#10;" path="m,380l466,r2,5l468,11,4,389,2,384,,380xe" fillcolor="#dead43" stroked="f" strokecolor="#3465a4">
                    <v:path o:connecttype="custom" o:connectlocs="0,181;230,0;231,2;231,5;2,185;1,183;0,181" o:connectangles="0,0,0,0,0,0,0"/>
                  </v:shape>
                  <v:shape id="Freeform 295" o:spid="_x0000_s1318" style="position:absolute;left:4464;top:394;width:229;height:183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HWsQA&#10;AADcAAAADwAAAGRycy9kb3ducmV2LnhtbESPQWvCQBSE70L/w/IEb7pRStDoKlYqWAqCab0/ss9k&#10;Nfs2ZFeT/vtuoeBxmJlvmNWmt7V4UOuNYwXTSQKCuHDacKng+2s/noPwAVlj7ZgU/JCHzfplsMJM&#10;u45P9MhDKSKEfYYKqhCaTEpfVGTRT1xDHL2Lay2GKNtS6ha7CLe1nCVJKi0ajgsVNrSrqLjld6ug&#10;m56Tq3kt7/S+T28f4W13nH8apUbDfrsEEagPz/B/+6AVzBY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h1rEAAAA3AAAAA8AAAAAAAAAAAAAAAAAmAIAAGRycy9k&#10;b3ducmV2LnhtbFBLBQYAAAAABAAEAPUAAACJAwAAAAA=&#10;" path="m,379l466,r,6l466,13,4,387,2,384,,379xe" fillcolor="#dcab39" stroked="f" strokecolor="#3465a4">
                    <v:path o:connecttype="custom" o:connectlocs="0,179;229,0;229,3;229,6;2,183;1,182;0,179" o:connectangles="0,0,0,0,0,0,0"/>
                  </v:shape>
                  <v:shape id="Freeform 296" o:spid="_x0000_s1319" style="position:absolute;left:4465;top:397;width:228;height:182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QcsYA&#10;AADcAAAADwAAAGRycy9kb3ducmV2LnhtbESPQUvDQBSE74L/YXlCb/alOTSadluqIi2Cim3p+TX7&#10;mgSzb2N228R/7wqCx2FmvmHmy8E26sKdr51omIwTUCyFM7WUGva759s7UD6QGGqcsIZv9rBcXF/N&#10;KTeulw++bEOpIkR8ThqqENoc0RcVW/Jj17JE7+Q6SyHKrkTTUR/htsE0SaZoqZa4UFHLjxUXn9uz&#10;1XDE0+aA2frt4d18peHp9di/YKb16GZYzUAFHsJ/+K+9MRrS+wx+z8Qjg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GQcsYAAADcAAAADwAAAAAAAAAAAAAAAACYAgAAZHJz&#10;L2Rvd25yZXYueG1sUEsFBgAAAAAEAAQA9QAAAIsDAAAAAA==&#10;" path="m,378l464,r,7l464,12,5,387,2,381,,378xe" fillcolor="#d4a52a" stroked="f" strokecolor="#3465a4">
                    <v:path o:connecttype="custom" o:connectlocs="0,178;228,0;228,3;228,6;2,182;1,179;0,178" o:connectangles="0,0,0,0,0,0,0"/>
                  </v:shape>
                  <v:shape id="Freeform 297" o:spid="_x0000_s1320" style="position:absolute;left:4466;top:398;width:227;height:183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fD8IA&#10;AADcAAAADwAAAGRycy9kb3ducmV2LnhtbERPz2vCMBS+C/sfwht4s+k8bK42yhjoBE/WMdjt0bw2&#10;dc1LaWJb/euXw2DHj+93vp1sKwbqfeNYwVOSgiAunW64VvB53i1WIHxA1tg6JgU38rDdPMxyzLQb&#10;+URDEWoRQ9hnqMCE0GVS+tKQRZ+4jjhylesthgj7WuoexxhuW7lM02dpseHYYLCjd0PlT3G1Co7F&#10;6mSqnXzZp9X9Gz++Lob0Xan54/S2BhFoCv/iP/dBK1i+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h8PwgAAANwAAAAPAAAAAAAAAAAAAAAAAJgCAABkcnMvZG93&#10;bnJldi54bWxQSwUGAAAAAAQABAD1AAAAhwMAAAAA&#10;" path="m,374l462,r,5l460,10,5,383,3,380,,374xe" fillcolor="#d1a227" stroked="f" strokecolor="#3465a4">
                    <v:path o:connecttype="custom" o:connectlocs="0,179;227,0;227,2;226,5;2,183;1,182;0,179" o:connectangles="0,0,0,0,0,0,0"/>
                  </v:shape>
                  <v:shape id="Freeform 298" o:spid="_x0000_s1321" style="position:absolute;left:4468;top:402;width:225;height:182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MxcUA&#10;AADcAAAADwAAAGRycy9kb3ducmV2LnhtbESPT2sCMRTE70K/Q3gFb5rUQ6tbo1il2EMv/kGvj83r&#10;ZnHzsmzibvrtm0Khx2FmfsMs18k1oqcu1J41PE0VCOLSm5orDefT+2QOIkRkg41n0vBNAdarh9ES&#10;C+MHPlB/jJXIEA4FarAxtoWUobTkMEx9S5y9L985jFl2lTQdDhnuGjlT6lk6rDkvWGxpa6m8He9O&#10;w+fenHbbdDmn6/DSqze7UdfboPX4MW1eQURK8T/81/4wGmaLBf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kzFxQAAANwAAAAPAAAAAAAAAAAAAAAAAJgCAABkcnMv&#10;ZG93bnJldi54bWxQSwUGAAAAAAQABAD1AAAAigMAAAAA&#10;" path="m,375l459,r-2,5l457,11r,1l4,382,2,378,,375xe" fillcolor="#cc9f26" stroked="f" strokecolor="#3465a4">
                    <v:path o:connecttype="custom" o:connectlocs="0,179;225,0;224,2;224,5;224,5;224,6;2,182;1,180;0,179" o:connectangles="0,0,0,0,0,0,0,0,0"/>
                  </v:shape>
                  <v:shape id="Freeform 299" o:spid="_x0000_s1322" style="position:absolute;left:4468;top:404;width:224;height:181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UF8MA&#10;AADcAAAADwAAAGRycy9kb3ducmV2LnhtbERPy2rCQBTdC/2H4RbcBJ2ooDV1lCIo3dZHsbtL5poM&#10;zdwJmTFJ/frOQnB5OO/VpreVaKnxxrGCyTgFQZw7bbhQcDruRm8gfEDWWDkmBX/kYbN+Gaww067j&#10;L2oPoRAxhH2GCsoQ6kxKn5dk0Y9dTRy5q2sshgibQuoGuxhuKzlN07m0aDg2lFjTtqT893CzCoxJ&#10;fu6nxf483X1f20uyXfouWSo1fO0/3kEE6sNT/HB/agWzN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ZUF8MAAADcAAAADwAAAAAAAAAAAAAAAACYAgAAZHJzL2Rv&#10;d25yZXYueG1sUEsFBgAAAAAEAAQA9QAAAIgDAAAAAA==&#10;" path="m,373l455,r,4l455,6r,3l455,15,3,382,2,377,,373xe" fillcolor="#c89b27" stroked="f" strokecolor="#3465a4">
                    <v:path o:connecttype="custom" o:connectlocs="0,177;224,0;224,2;224,3;224,4;224,7;1,181;1,179;0,177" o:connectangles="0,0,0,0,0,0,0,0,0"/>
                  </v:shape>
                  <v:shape id="Freeform 300" o:spid="_x0000_s1323" style="position:absolute;left:4470;top:408;width:222;height:178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57PcQA&#10;AADcAAAADwAAAGRycy9kb3ducmV2LnhtbESPT4vCMBTE78J+h/AWvGniH0S6RllWhF5EVi3s8dE8&#10;22rzUpqo9dsbYcHjMDO/YRarztbiRq2vHGsYDRUI4tyZigsNx8NmMAfhA7LB2jFpeJCH1fKjt8DE&#10;uDv/0m0fChEh7BPUUIbQJFL6vCSLfuga4uidXGsxRNkW0rR4j3Bby7FSM2mx4rhQYkM/JeWX/dVq&#10;yE6P8SbbuXRabFW9Due0krs/rfuf3fcXiEBdeIf/26nRMFE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ez3EAAAA3AAAAA8AAAAAAAAAAAAAAAAAmAIAAGRycy9k&#10;b3ducmV2LnhtbFBLBQYAAAAABAAEAPUAAACJAwAAAAA=&#10;" path="m,370l453,r,8l451,13,3,379,1,375,,370xe" fillcolor="#c89b27" stroked="f" strokecolor="#3465a4">
                    <v:path o:connecttype="custom" o:connectlocs="0,174;222,0;222,4;221,6;1,178;0,176;0,174" o:connectangles="0,0,0,0,0,0,0"/>
                  </v:shape>
                  <v:shape id="Freeform 301" o:spid="_x0000_s1324" style="position:absolute;left:4471;top:413;width:221;height:176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ZbcIA&#10;AADcAAAADwAAAGRycy9kb3ducmV2LnhtbESPwWrDMBBE74H+g9hCLyGWm0IJjmVTQgq51g0+L9LG&#10;NrFWrqXYTr++KhR6HGbeDJOXi+3FRKPvHCt4TlIQxNqZjhsF58/3zQ6ED8gGe8ek4E4eyuJhlWNm&#10;3MwfNFWhEbGEfYYK2hCGTEqvW7LoEzcQR+/iRoshyrGRZsQ5lttebtP0VVrsOC60ONChJX2tblbB&#10;C5rj+WQPsrvrr6Fa69p/m1qpp8flbQ8i0BL+w3/0yUQu3cL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BltwgAAANwAAAAPAAAAAAAAAAAAAAAAAJgCAABkcnMvZG93&#10;bnJldi54bWxQSwUGAAAAAAQABAD1AAAAhwMAAAAA&#10;" path="m,367l452,r-2,5l448,12,4,374,2,371,,367xe" fillcolor="#c89b27" stroked="f" strokecolor="#3465a4">
                    <v:path o:connecttype="custom" o:connectlocs="0,173;221,0;220,2;219,6;2,176;1,175;0,173" o:connectangles="0,0,0,0,0,0,0"/>
                  </v:shape>
                  <v:shape id="Freeform 302" o:spid="_x0000_s1325" style="position:absolute;left:4472;top:414;width:219;height:178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Li8AA&#10;AADcAAAADwAAAGRycy9kb3ducmV2LnhtbESPzQrCMBCE74LvEFbwpqkKKtUoKoiiB/HnAZZmbUub&#10;TWmi1rc3guBxmJlvmPmyMaV4Uu1yywoG/QgEcWJ1zqmC23Xbm4JwHlljaZkUvMnBctFuzTHW9sVn&#10;el58KgKEXYwKMu+rWEqXZGTQ9W1FHLy7rQ36IOtU6hpfAW5KOYyisTSYc1jIsKJNRklxeRgFjnbF&#10;dZ2kk/f4iGc+HTbTdZEr1e00qxkIT43/h3/tvVYwikb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Li8AAAADcAAAADwAAAAAAAAAAAAAAAACYAgAAZHJzL2Rvd25y&#10;ZXYueG1sUEsFBgAAAAAEAAQA9QAAAIUDAAAAAA==&#10;" path="m,366l448,r-2,7l446,14,4,375,2,369,,366xe" fillcolor="#c89b27" stroked="f" strokecolor="#3465a4">
                    <v:path o:connecttype="custom" o:connectlocs="0,174;219,0;218,3;218,7;2,178;1,175;0,174" o:connectangles="0,0,0,0,0,0,0"/>
                  </v:shape>
                  <v:shape id="Freeform 303" o:spid="_x0000_s1326" style="position:absolute;left:4472;top:418;width:219;height:176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eYMQA&#10;AADcAAAADwAAAGRycy9kb3ducmV2LnhtbESP3WoCMRCF7wu+QxjBG6lJddGyNUopKhUvpOoDDJtx&#10;d9vNZJtE3b59UxB6eTg/H2e+7GwjruRD7VjD00iBIC6cqbnUcDquH59BhIhssHFMGn4owHLRe5hj&#10;btyNP+h6iKVIIxxy1FDF2OZShqIii2HkWuLknZ23GJP0pTQeb2ncNnKs1FRarDkRKmzpraLi63Cx&#10;iTs778NYZTuzGXLMtt9+tvrcaT3od68vICJ18T98b78bDROV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HmDEAAAA3AAAAA8AAAAAAAAAAAAAAAAAmAIAAGRycy9k&#10;b3ducmV2LnhtbFBLBQYAAAAABAAEAPUAAACJAwAAAAA=&#10;" path="m,362l444,r,7l443,14,5,371,2,368,,362xe" fillcolor="#c89b27" stroked="f" strokecolor="#3465a4">
                    <v:path o:connecttype="custom" o:connectlocs="0,172;219,0;219,3;219,7;2,176;1,175;0,172" o:connectangles="0,0,0,0,0,0,0"/>
                  </v:shape>
                  <v:shape id="Freeform 304" o:spid="_x0000_s1327" style="position:absolute;left:4473;top:422;width:218;height:172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uQMQA&#10;AADcAAAADwAAAGRycy9kb3ducmV2LnhtbESPwWrDMBBE74H+g9hCb4lUl4TgRDZJoLSHXuoEcl2s&#10;je1UWhlLjd2/rwqFHIeZecNsy8lZcaMhdJ41PC8UCOLam44bDafj63wNIkRkg9YzafihAGXxMNti&#10;bvzIn3SrYiMShEOOGtoY+1zKULfkMCx8T5y8ix8cxiSHRpoBxwR3VmZKraTDjtNCiz0dWqq/qm+n&#10;YX/8qNSyfxun6ynDc5PZ3eVstX56nHYbEJGmeA//t9+Nhhe1hL8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7kDEAAAA3AAAAA8AAAAAAAAAAAAAAAAAmAIAAGRycy9k&#10;b3ducmV2LnhtbFBLBQYAAAAABAAEAPUAAACJAwAAAAA=&#10;" path="m,361l442,r-1,7l439,14,5,368,3,364,,361xe" fillcolor="#c89b27" stroked="f" strokecolor="#3465a4">
                    <v:path o:connecttype="custom" o:connectlocs="0,169;218,0;218,3;217,7;2,172;1,170;0,169" o:connectangles="0,0,0,0,0,0,0"/>
                  </v:shape>
                  <v:shape id="Freeform 305" o:spid="_x0000_s1328" style="position:absolute;left:4476;top:426;width:214;height:171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u78MA&#10;AADcAAAADwAAAGRycy9kb3ducmV2LnhtbESPW4vCMBSE3xf8D+EIvq2pLshSjSJeWB/XK/h2bI5N&#10;sTkpTbT132+EBR+HmfmGmcxaW4oH1b5wrGDQT0AQZ04XnCs47Nef3yB8QNZYOiYFT/Iwm3Y+Jphq&#10;1/CWHruQiwhhn6ICE0KVSukzQxZ931XE0bu62mKIss6lrrGJcFvKYZKMpMWC44LBihaGstvubhWc&#10;tFwd5b05/NrnD5pzezkthxelet12PgYRqA3v8H97oxV8JSN4nYlH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tu78MAAADcAAAADwAAAAAAAAAAAAAAAACYAgAAZHJzL2Rv&#10;d25yZXYueG1sUEsFBgAAAAAEAAQA9QAAAIgDAAAAAA==&#10;" path="m,357l438,r-2,7l434,14,4,364,2,361,,357xe" fillcolor="#c89b27" stroked="f" strokecolor="#3465a4">
                    <v:path o:connecttype="custom" o:connectlocs="0,168;214,0;213,3;212,7;2,171;1,170;0,168" o:connectangles="0,0,0,0,0,0,0"/>
                  </v:shape>
                  <v:shape id="Freeform 306" o:spid="_x0000_s1329" style="position:absolute;left:4477;top:429;width:212;height:171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lPsYA&#10;AADcAAAADwAAAGRycy9kb3ducmV2LnhtbESPzWrDMBCE74G+g9hCL6GRE4c0uJZDfwjkkEPq5gEW&#10;a2ubWitjyY6dp68KgRyHmfmGSXejacRAnastK1guIhDEhdU1lwrO3/vnLQjnkTU2lknBRA522cMs&#10;xUTbC3/RkPtSBAi7BBVU3reJlK6oyKBb2JY4eD+2M+iD7EqpO7wEuGnkKoo20mDNYaHClj4qKn7z&#10;3ij45PkpblabaVjb/rrM9fuhP45KPT2Ob68gPI3+Hr61D1pBHL3A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DlPsYAAADcAAAADwAAAAAAAAAAAAAAAACYAgAAZHJz&#10;L2Rvd25yZXYueG1sUEsFBgAAAAAEAAQA9QAAAIsDAAAAAA==&#10;" path="m,354l434,r-2,7l430,14,4,363,2,357,,354xe" fillcolor="#c89b27" stroked="f" strokecolor="#3465a4">
                    <v:path o:connecttype="custom" o:connectlocs="0,167;212,0;211,3;210,7;2,171;1,168;0,167" o:connectangles="0,0,0,0,0,0,0"/>
                  </v:shape>
                  <v:shape id="Freeform 307" o:spid="_x0000_s1330" style="position:absolute;left:4477;top:432;width:212;height:170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VxsEA&#10;AADcAAAADwAAAGRycy9kb3ducmV2LnhtbERPy2oCMRTdC/5DuIIb0YxaVKZGEUEotAtfpdvbyXUy&#10;mNwMk6jj3zeLgsvDeS/XrbPiTk2oPCsYjzIQxIXXFZcKzqfdcAEiRGSN1jMpeFKA9arbWWKu/YMP&#10;dD/GUqQQDjkqMDHWuZShMOQwjHxNnLiLbxzGBJtS6gYfKdxZOcmymXRYcWowWNPWUHE93pwC9ztY&#10;TPbjuf382bzRvv76NnywSvV77eYdRKQ2vsT/7g+tYJqlt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FFcbBAAAA3AAAAA8AAAAAAAAAAAAAAAAAmAIAAGRycy9kb3du&#10;cmV2LnhtbFBLBQYAAAAABAAEAPUAAACGAwAAAAA=&#10;" path="m,350l430,r-2,7l427,16,5,359,2,356,,350xe" fillcolor="#c89c26" stroked="f" strokecolor="#3465a4">
                    <v:path o:connecttype="custom" o:connectlocs="0,166;212,0;211,3;211,8;2,170;1,169;0,166" o:connectangles="0,0,0,0,0,0,0"/>
                  </v:shape>
                  <v:shape id="Freeform 308" o:spid="_x0000_s1331" style="position:absolute;left:4478;top:436;width:210;height:167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WfMQA&#10;AADcAAAADwAAAGRycy9kb3ducmV2LnhtbESPQYvCMBSE74L/ITzBi2haBVerUZZdVqo3XQ8eH82z&#10;LTYv3Sar9d8bQfA4zMw3zHLdmkpcqXGlZQXxKAJBnFldcq7g+PsznIFwHlljZZkU3MnBetXtLDHR&#10;9sZ7uh58LgKEXYIKCu/rREqXFWTQjWxNHLyzbQz6IJtc6gZvAW4qOY6iqTRYclgosKavgrLL4d8o&#10;mGc2nuTbfTqodmn8l36fPvzmpFS/134uQHhq/Tv8aqdawSSa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FnzEAAAA3AAAAA8AAAAAAAAAAAAAAAAAmAIAAGRycy9k&#10;b3ducmV2LnhtbFBLBQYAAAAABAAEAPUAAACJAwAAAAA=&#10;" path="m,349l426,r-1,9l421,16,5,356,3,352,,349xe" fillcolor="#c89c26" stroked="f" strokecolor="#3465a4">
                    <v:path o:connecttype="custom" o:connectlocs="0,164;210,0;210,4;208,8;2,167;1,165;0,164" o:connectangles="0,0,0,0,0,0,0"/>
                  </v:shape>
                  <v:shape id="Freeform 309" o:spid="_x0000_s1332" style="position:absolute;left:4479;top:440;width:207;height:164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ZjMEA&#10;AADcAAAADwAAAGRycy9kb3ducmV2LnhtbERPTWvCQBC9F/wPyxS81Y0VVFJXKULRnMQY72N2moRk&#10;Z0N2TWJ/ffcgeHy8781uNI3oqXOVZQXzWQSCOLe64kJBdvn5WINwHlljY5kUPMjBbjt522Cs7cBn&#10;6lNfiBDCLkYFpfdtLKXLSzLoZrYlDtyv7Qz6ALtC6g6HEG4a+RlFS2mw4tBQYkv7kvI6vRsFCScD&#10;pn+LZlXfkuupPmR1f8iUmr6P318gPI3+JX66j1rBYh7mhz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mYzBAAAA3AAAAA8AAAAAAAAAAAAAAAAAmAIAAGRycy9kb3du&#10;cmV2LnhtbFBLBQYAAAAABAAEAPUAAACGAwAAAAA=&#10;" path="m,343l422,r-4,7l416,16,4,350,2,347,,343xe" fillcolor="#c89c26" stroked="f" strokecolor="#3465a4">
                    <v:path o:connecttype="custom" o:connectlocs="0,161;207,0;205,3;204,7;2,164;1,163;0,161" o:connectangles="0,0,0,0,0,0,0"/>
                  </v:shape>
                  <v:shape id="Freeform 310" o:spid="_x0000_s1333" style="position:absolute;left:4480;top:445;width:204;height:163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VysQA&#10;AADcAAAADwAAAGRycy9kb3ducmV2LnhtbESPQWsCMRSE7wX/Q3iCt5pdC1JWo0hBtHqq2p6fm9fN&#10;4uZlTaKu/fVNoeBxmJlvmOm8s424kg+1YwX5MANBXDpdc6XgsF8+v4IIEVlj45gU3CnAfNZ7mmKh&#10;3Y0/6LqLlUgQDgUqMDG2hZShNGQxDF1LnLxv5y3GJH0ltcdbgttGjrJsLC3WnBYMtvRmqDztLlbB&#10;1/nwQ83RjjZmdX+X64X/PLmtUoN+t5iAiNTFR/i/vdYKXvIc/s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VcrEAAAA3AAAAA8AAAAAAAAAAAAAAAAAmAIAAGRycy9k&#10;b3ducmV2LnhtbFBLBQYAAAAABAAEAPUAAACJAwAAAAA=&#10;" path="m,340l416,r-2,9l411,16,5,349,2,343,,340xe" fillcolor="#c89c26" stroked="f" strokecolor="#3465a4">
                    <v:path o:connecttype="custom" o:connectlocs="0,159;204,0;203,4;202,7;2,163;1,160;0,159" o:connectangles="0,0,0,0,0,0,0"/>
                  </v:shape>
                  <v:shape id="AutoShape 311" o:spid="_x0000_s1334" style="position:absolute;left:4481;top:429;width:234;height:181;visibility:visible;mso-wrap-style:none;v-text-anchor:middle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Rp8IA&#10;AADcAAAADwAAAGRycy9kb3ducmV2LnhtbESPS6vCMBSE94L/IRzBnaY+EK1GEUFxJfjYuDs0pw/a&#10;nJQm2vrvjXDhLoeZ+YbZ7DpTiTc1rrCsYDKOQBAnVhecKXjcj6MlCOeRNVaWScGHHOy2/d4GY21b&#10;vtL75jMRIOxiVJB7X8dSuiQng25sa+LgpbYx6INsMqkbbAPcVHIaRQtpsOCwkGNNh5yS8vYyCupz&#10;lK6Ol88pLctUJs92fnl0c6WGg26/BuGp8//hv/ZZK5hNpvA7E46A3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xGnwgAAANwAAAAPAAAAAAAAAAAAAAAAAJgCAABkcnMvZG93&#10;bnJldi54bWxQSwUGAAAAAAQABAD1AAAAhwMAAAAA&#10;" path="m,375l412,41r-3,7l407,57,5,384,3,381,,375xm474,r,xe" fillcolor="#c89c26" stroked="f" strokecolor="#3465a4">
                    <v:path o:connecttype="custom" o:connectlocs="0,177;203,19;202,23;201,27;2,181;1,180;0,177;234,0;234,0;234,0;234,0;234,0;234,0" o:connectangles="0,0,0,0,0,0,0,0,0,0,0,0,0"/>
                  </v:shape>
                  <v:shape id="AutoShape 312" o:spid="_x0000_s1335" style="position:absolute;left:4484;top:429;width:233;height:182;visibility:visible;mso-wrap-style:none;v-text-anchor:middle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47MUA&#10;AADcAAAADwAAAGRycy9kb3ducmV2LnhtbESPW2vCQBSE3wv+h+UIvukmKqVEV6mCqNA+1Av4eJo9&#10;TUKzZ0N2zeXfuwWhj8PMfMMs150pRUO1KywriCcRCOLU6oIzBZfzbvwGwnlkjaVlUtCTg/Vq8LLE&#10;RNuWv6g5+UwECLsEFeTeV4mULs3JoJvYijh4P7Y26IOsM6lrbAPclHIaRa/SYMFhIceKtjmlv6e7&#10;USCPZ3/dNQV9fM/7uL+l+3bzyUqNht37AoSnzv+Hn+2DVjCLZ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fjsxQAAANwAAAAPAAAAAAAAAAAAAAAAAJgCAABkcnMv&#10;ZG93bnJldi54bWxQSwUGAAAAAAQABAD1AAAAigMAAAAA&#10;" path="m,381l406,48r-2,9l400,64,4,388,2,384,,381xm475,4r-5,4l471,4r,-4l473,2r2,2xe" fillcolor="#c89c26" stroked="f" strokecolor="#3465a4">
                    <v:path o:connecttype="custom" o:connectlocs="0,179;199,23;198,27;196,30;2,182;1,180;0,179;233,2;231,4;231,2;231,0;232,1;233,2" o:connectangles="0,0,0,0,0,0,0,0,0,0,0,0,0"/>
                  </v:shape>
                  <v:shape id="AutoShape 313" o:spid="_x0000_s1336" style="position:absolute;left:4485;top:429;width:233;height:184;visibility:visible;mso-wrap-style:none;v-text-anchor:middle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oVsYA&#10;AADcAAAADwAAAGRycy9kb3ducmV2LnhtbESPT2vCQBTE74V+h+UVvNWNtRSNWUVCBQ+1oBG8PrIv&#10;fzD7NmZXE/vpu4WCx2FmfsMkq8E04kadqy0rmIwjEMS51TWXCo7Z5nUGwnlkjY1lUnAnB6vl81OC&#10;sbY97+l28KUIEHYxKqi8b2MpXV6RQTe2LXHwCtsZ9EF2pdQd9gFuGvkWRR/SYM1hocKW0ory8+Fq&#10;FOz6eZF+n/MvN/v57E+nS9bs0kyp0cuwXoDwNPhH+L+91Qqmk3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EoVsYAAADcAAAADwAAAAAAAAAAAAAAAACYAgAAZHJz&#10;L2Rvd25yZXYueG1sUEsFBgAAAAAEAAQA9QAAAIsDAAAAAA==&#10;" path="m,384l402,57r-4,7l397,73,5,391,2,388,,384xm469,r,l473,4r2,4l468,15r,-7l469,xe" fillcolor="#c89d26" stroked="f" strokecolor="#3465a4">
                    <v:path o:connecttype="custom" o:connectlocs="0,181;197,27;195,30;195,34;2,184;1,183;0,181;230,0;230,0;232,2;233,4;230,7;230,4;230,0" o:connectangles="0,0,0,0,0,0,0,0,0,0,0,0,0,0"/>
                  </v:shape>
                  <v:shape id="AutoShape 314" o:spid="_x0000_s1337" style="position:absolute;left:4485;top:430;width:235;height:186;visibility:visible;mso-wrap-style:none;v-text-anchor:middle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fISsYA&#10;AADcAAAADwAAAGRycy9kb3ducmV2LnhtbESP0WoCMRRE3wv+Q7hCX4pmVayyNYpoCwVBq+4HXDbX&#10;zdLNzbpJdevXG6HQx2FmzjCzRWsrcaHGl44VDPoJCOLc6ZILBdnxozcF4QOyxsoxKfglD4t552mG&#10;qXZX3tPlEAoRIexTVGBCqFMpfW7Iou+7mjh6J9dYDFE2hdQNXiPcVnKYJK/SYslxwWBNK0P59+HH&#10;Rkq2yV5WZrups9PZHb9268no/abUc7ddvoEI1Ib/8F/7UysYDc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fISsYAAADcAAAADwAAAAAAAAAAAAAAAACYAgAAZHJz&#10;L2Rvd25yZXYueG1sUEsFBgAAAAAEAAQA9QAAAIsDAAAAAA==&#10;" path="m,384l396,60r-1,9l391,76,5,391,3,387,,384xm466,4l471,r2,4l476,9r-12,9l466,11r,-7xe" fillcolor="#c89d26" stroked="f" strokecolor="#3465a4">
                    <v:path o:connecttype="custom" o:connectlocs="0,183;196,29;195,33;193,36;2,186;1,184;0,183;230,2;233,0;234,2;235,4;229,9;230,5;230,2" o:connectangles="0,0,0,0,0,0,0,0,0,0,0,0,0,0"/>
                  </v:shape>
                  <v:shape id="AutoShape 315" o:spid="_x0000_s1338" style="position:absolute;left:4487;top:431;width:234;height:186;visibility:visible;mso-wrap-style:none;v-text-anchor:middle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1msMA&#10;AADcAAAADwAAAGRycy9kb3ducmV2LnhtbESP0WoCMRRE3wv+Q7iCbzW7WqSsRhGluBQpVP2A6+a6&#10;WdzcLEmq6983BaGPw8ycYRar3rbiRj40jhXk4wwEceV0w7WC0/Hj9R1EiMgaW8ek4EEBVsvBywIL&#10;7e78TbdDrEWCcChQgYmxK6QMlSGLYew64uRdnLcYk/S11B7vCW5bOcmymbTYcFow2NHGUHU9/FgF&#10;5Xn3qacnf6zktuUv8yj3df6m1GjYr+cgIvXxP/xsl1rBNJ/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21msMAAADcAAAADwAAAAAAAAAAAAAAAACYAgAAZHJzL2Rv&#10;d25yZXYueG1sUEsFBgAAAAAEAAQA9QAAAIgDAAAAAA==&#10;" path="m,383l392,65r-2,6l386,78r,2l386,81,6,390,2,387,,383xm463,7l470,r3,5l475,8,459,21r2,-7l463,7xe" fillcolor="#c89d26" stroked="f" strokecolor="#3465a4">
                    <v:path o:connecttype="custom" o:connectlocs="0,183;193,31;192,34;190,37;190,38;190,39;3,186;1,185;0,183;228,3;232,0;233,2;234,4;226,10;227,7;228,3" o:connectangles="0,0,0,0,0,0,0,0,0,0,0,0,0,0,0,0"/>
                  </v:shape>
                  <v:shape id="AutoShape 316" o:spid="_x0000_s1339" style="position:absolute;left:4488;top:434;width:233;height:184;visibility:visible;mso-wrap-style:none;v-text-anchor:middle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uNcQA&#10;AADcAAAADwAAAGRycy9kb3ducmV2LnhtbESP3WrCQBSE7wXfYTlC73STilpSV7FiofTGn/oAh+wx&#10;Cc2ejdk12b69WxC8HGbmG2a5DqYWHbWusqwgnSQgiHOrKy4UnH8+x28gnEfWWFsmBX/kYL0aDpaY&#10;advzkbqTL0SEsMtQQel9k0np8pIMuoltiKN3sa1BH2VbSN1iH+Gmlq9JMpcGK44LJTa0LSn/Pd1M&#10;pBx2oQ+ztL7p/Ud39lfpdt8XpV5GYfMOwlPwz/Cj/aUVTNMF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rjXEAAAA3AAAAA8AAAAAAAAAAAAAAAAAmAIAAGRycy9k&#10;b3ducmV2LnhtbFBLBQYAAAAABAAEAPUAAACJAwAAAAA=&#10;" path="m,382l386,67r,2l384,73r-2,5l381,83,6,389,4,385,,382xm459,9l471,r2,3l475,7,455,23r2,-7l459,9xe" fillcolor="#c89d26" stroked="f" strokecolor="#3465a4">
                    <v:path o:connecttype="custom" o:connectlocs="0,181;189,32;189,33;188,35;187,37;187,39;3,184;2,182;0,181;225,4;231,0;232,1;233,3;223,11;224,8;225,4" o:connectangles="0,0,0,0,0,0,0,0,0,0,0,0,0,0,0,0"/>
                  </v:shape>
                  <v:shape id="AutoShape 317" o:spid="_x0000_s1340" style="position:absolute;left:4490;top:436;width:233;height:184;visibility:visible;mso-wrap-style:none;v-text-anchor:middle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TgsIA&#10;AADcAAAADwAAAGRycy9kb3ducmV2LnhtbERPy2rCQBTdC/2H4RbcSDOjgg0xk1CEQl0V7cPtJXNN&#10;QjN3QmaM8e87C8Hl4bzzcrKdGGnwrWMNy0SBIK6cabnW8P31/pKC8AHZYOeYNNzIQ1k8zXLMjLvy&#10;gcZjqEUMYZ+hhiaEPpPSVw1Z9InriSN3doPFEOFQSzPgNYbbTq6U2kiLLceGBnvaNVT9HS9WQ3rB&#10;A+396+d68btb/IzdSZ1S1nr+PL1tQQSawkN8d38YDetl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BOCwgAAANwAAAAPAAAAAAAAAAAAAAAAAJgCAABkcnMvZG93&#10;bnJldi54bWxQSwUGAAAAAAQABAD1AAAAhwMAAAAA&#10;" path="m,382l380,73r-3,7l373,89,5,389,2,386,,382xm453,13l469,r2,4l473,8,451,27r,-7l453,13xe" fillcolor="#c89d26" stroked="f" strokecolor="#3465a4">
                    <v:path o:connecttype="custom" o:connectlocs="0,181;187,35;186,38;184,42;2,184;1,183;0,181;223,6;231,0;232,2;233,4;222,13;222,9;223,6" o:connectangles="0,0,0,0,0,0,0,0,0,0,0,0,0,0"/>
                  </v:shape>
                  <v:shape id="AutoShape 318" o:spid="_x0000_s1341" style="position:absolute;left:4491;top:439;width:234;height:185;visibility:visible;mso-wrap-style:none;v-text-anchor:middle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Oe8cA&#10;AADcAAAADwAAAGRycy9kb3ducmV2LnhtbESP3WoCMRSE7wXfIZyCN0UTLRbdGkUESym1+A/enW5O&#10;dxc3J8sm1e3bN0LBy2FmvmEms8aW4kK1Lxxr6PcUCOLUmYIzDfvdsjsC4QOywdIxafglD7NpuzXB&#10;xLgrb+iyDZmIEPYJashDqBIpfZqTRd9zFXH0vl1tMURZZ9LUeI1wW8qBUs/SYsFxIceKFjml5+2P&#10;1VAuj+uP1eNY7b6y1/diMRiqw+dJ685DM38BEagJ9/B/+81oeOqP4X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DnvHAAAA3AAAAA8AAAAAAAAAAAAAAAAAmAIAAGRy&#10;cy9kb3ducmV2LnhtbFBLBQYAAAAABAAEAPUAAACMAwAAAAA=&#10;" path="m,382l375,76r-4,9l369,94,5,391,3,385,,382xm449,16l469,r2,4l474,9,448,30r1,-7l449,16xe" fillcolor="#c89d26" stroked="f" strokecolor="#3465a4">
                    <v:path o:connecttype="custom" o:connectlocs="0,181;185,36;183,40;182,44;2,185;1,182;0,181;222,8;232,0;233,2;234,4;221,14;222,11;222,8" o:connectangles="0,0,0,0,0,0,0,0,0,0,0,0,0,0"/>
                  </v:shape>
                  <v:shape id="AutoShape 319" o:spid="_x0000_s1342" style="position:absolute;left:4493;top:440;width:233;height:185;visibility:visible;mso-wrap-style:none;v-text-anchor:middle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R+cAA&#10;AADcAAAADwAAAGRycy9kb3ducmV2LnhtbERPy4rCMBTdC/MP4Q64kTFVUYaOaZmxCKIrHx9waW6b&#10;Ms1NaaLWvzcLweXhvNf5YFtxo943jhXMpgkI4tLphmsFl/P26xuED8gaW8ek4EEe8uxjtMZUuzsf&#10;6XYKtYgh7FNUYELoUil9aciin7qOOHKV6y2GCPta6h7vMdy2cp4kK2mx4dhgsKONofL/dLUKynZv&#10;q2TZ/R0P1aQw+4ekoqiUGn8Ovz8gAg3hLX65d1rBYh7nxzPxCM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gR+cAAAADcAAAADwAAAAAAAAAAAAAAAACYAgAAZHJzL2Rvd25y&#10;ZXYueG1sUEsFBgAAAAAEAAQA9QAAAIUDAAAAAA==&#10;" path="m,381l368,81r-2,9l363,97,5,390,2,387,,381xm446,19l468,r3,5l473,8,443,33r2,-7l446,19xe" fillcolor="#c89d26" stroked="f" strokecolor="#3465a4">
                    <v:path o:connecttype="custom" o:connectlocs="0,181;181,38;180,43;179,46;2,185;1,184;0,181;220,9;231,0;232,2;233,4;218,16;219,12;220,9" o:connectangles="0,0,0,0,0,0,0,0,0,0,0,0,0,0"/>
                  </v:shape>
                  <v:shape id="AutoShape 320" o:spid="_x0000_s1343" style="position:absolute;left:4493;top:443;width:233;height:183;visibility:visible;mso-wrap-style:none;v-text-anchor:middle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v98YA&#10;AADcAAAADwAAAGRycy9kb3ducmV2LnhtbESPQWvCQBSE74X+h+UVvNWNWqREVymlggctNK0Hb4/s&#10;M4ndfRuyT03+fbdQ6HGYmW+Y5br3Tl2pi01gA5NxBoq4DLbhysDX5+bxGVQUZIsuMBkYKMJ6dX+3&#10;xNyGG3/QtZBKJQjHHA3UIm2udSxr8hjHoSVO3il0HiXJrtK2w1uCe6enWTbXHhtOCzW29FpT+V1c&#10;vIHjfiPFEM/Z7untPJf9wQ3vM2fM6KF/WYAS6uU//NfeWgOz6QR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v98YAAADcAAAADwAAAAAAAAAAAAAAAACYAgAAZHJz&#10;L2Rvd25yZXYueG1sUEsFBgAAAAAEAAQA9QAAAIsDAAAAAA==&#10;" path="m,382l364,85r-3,7l357,101,5,389,3,385,,382xm443,21l469,r2,3l473,9,439,35r2,-7l443,21xe" fillcolor="#c89e26" stroked="f" strokecolor="#3465a4">
                    <v:path o:connecttype="custom" o:connectlocs="0,180;179,40;178,43;176,48;2,183;1,181;0,180;218,10;231,0;232,1;233,4;216,16;217,13;218,10" o:connectangles="0,0,0,0,0,0,0,0,0,0,0,0,0,0"/>
                  </v:shape>
                  <v:shape id="AutoShape 321" o:spid="_x0000_s1344" style="position:absolute;left:4495;top:445;width:232;height:183;visibility:visible;mso-wrap-style:none;v-text-anchor:middle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yU8QA&#10;AADcAAAADwAAAGRycy9kb3ducmV2LnhtbESPQWvCQBSE70L/w/IEb3VjhCqpq5SKIFiV2tLza/aZ&#10;Dc2+Ddk1if/eFQoeh5n5hlmseluJlhpfOlYwGScgiHOnSy4UfH9tnucgfEDWWDkmBVfysFo+DRaY&#10;adfxJ7WnUIgIYZ+hAhNCnUnpc0MW/djVxNE7u8ZiiLIppG6wi3BbyTRJXqTFkuOCwZreDeV/p4tV&#10;sJtPi+OaTZe2h4/kd5/b/jz7UWo07N9eQQTqwyP8395qBdM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8lPEAAAA3AAAAA8AAAAAAAAAAAAAAAAAmAIAAGRycy9k&#10;b3ducmV2LnhtbFBLBQYAAAAABAAEAPUAAACJAwAAAAA=&#10;" path="m,382l358,89r-2,9l352,105,6,389,2,386,,382xm438,25l468,r2,6l472,9,432,40r4,-8l438,25xe" fillcolor="#c89e26" stroked="f" strokecolor="#3465a4">
                    <v:path o:connecttype="custom" o:connectlocs="0,180;176,42;175,46;173,49;3,183;1,182;0,180;215,12;230,0;231,3;232,4;212,19;214,15;215,12" o:connectangles="0,0,0,0,0,0,0,0,0,0,0,0,0,0"/>
                  </v:shape>
                  <v:shape id="AutoShape 322" o:spid="_x0000_s1345" style="position:absolute;left:4497;top:446;width:232;height:185;visibility:visible;mso-wrap-style:none;v-text-anchor:middle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6+8cA&#10;AADcAAAADwAAAGRycy9kb3ducmV2LnhtbESPT2sCMRTE74V+h/AKvUjNVkVkNSsiLdSDimsP7e2x&#10;efsHNy9Lkurqp2+EQo/DzPyGWSx704ozOd9YVvA6TEAQF1Y3XCn4PL6/zED4gKyxtUwKruRhmT0+&#10;LDDV9sIHOuehEhHCPkUFdQhdKqUvajLoh7Yjjl5pncEQpaukdniJcNPKUZJMpcGG40KNHa1rKk75&#10;j1HwvdsPrl+D2XFyc9WGtpNdX76RUs9P/WoOIlAf/sN/7Q+tYDwaw/1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uvvHAAAA3AAAAA8AAAAAAAAAAAAAAAAAmAIAAGRy&#10;cy9kb3ducmV2LnhtbFBLBQYAAAAABAAEAPUAAACMAwAAAAA=&#10;" path="m,380l352,92r-2,7l349,108,7,387,4,383,,380xm434,26l468,r2,3l471,9,429,42r1,-8l434,26xe" fillcolor="#c89e26" stroked="f" strokecolor="#3465a4">
                    <v:path o:connecttype="custom" o:connectlocs="0,182;173,44;172,47;172,52;3,185;2,183;0,182;214,12;231,0;232,1;232,4;211,20;212,16;214,12" o:connectangles="0,0,0,0,0,0,0,0,0,0,0,0,0,0"/>
                  </v:shape>
                  <v:shape id="AutoShape 323" o:spid="_x0000_s1346" style="position:absolute;left:4498;top:448;width:232;height:184;visibility:visible;mso-wrap-style:none;v-text-anchor:middle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nOsQA&#10;AADcAAAADwAAAGRycy9kb3ducmV2LnhtbESP3YrCMBSE7xd8h3AEbxZNrYtoNUrxB7xxYdUHODTH&#10;ttqclCbW+vabBWEvh5n5hlmuO1OJlhpXWlYwHkUgiDOrS84VXM774QyE88gaK8uk4EUO1qvexxIT&#10;bZ/8Q+3J5yJA2CWooPC+TqR0WUEG3cjWxMG72sagD7LJpW7wGeCmknEUTaXBksNCgTVtCsrup4dR&#10;kF4P/Pp22/a2+9ym8UzPj/tSKzXod+kChKfO/4ff7YNWMIm/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JzrEAAAA3AAAAA8AAAAAAAAAAAAAAAAAmAIAAGRycy9k&#10;b3ducmV2LnhtbFBLBQYAAAAABAAEAPUAAACJAwAAAAA=&#10;" path="m,380l346,96r-1,9l343,112,5,388,3,384,,380xm426,31l466,r1,6l469,9,423,47r2,-8l426,31xe" fillcolor="#c89e26" stroked="f" strokecolor="#3465a4">
                    <v:path o:connecttype="custom" o:connectlocs="0,180;171,46;171,50;170,53;2,184;1,182;0,180;211,15;231,0;231,3;232,4;209,22;210,18;211,15" o:connectangles="0,0,0,0,0,0,0,0,0,0,0,0,0,0"/>
                  </v:shape>
                  <v:shape id="AutoShape 324" o:spid="_x0000_s1347" style="position:absolute;left:4500;top:451;width:229;height:182;visibility:visible;mso-wrap-style:none;v-text-anchor:middle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thcYA&#10;AADcAAAADwAAAGRycy9kb3ducmV2LnhtbESPT2vCQBTE7wW/w/IEb3Wj1j/EbESkhVLbg9GLt0f2&#10;mUSzb9PsVtNv7wqFHoeZ+Q2TrDpTiyu1rrKsYDSMQBDnVldcKDjs354XIJxH1lhbJgW/5GCV9p4S&#10;jLW98Y6umS9EgLCLUUHpfRNL6fKSDLqhbYiDd7KtQR9kW0jd4i3ATS3HUTSTBisOCyU2tCkpv2Q/&#10;RsHnfJvh10LzaH88593Ha/X94jZKDfrdegnCU+f/w3/td61gMp7C4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1thcYAAADcAAAADwAAAAAAAAAAAAAAAACYAgAAZHJz&#10;L2Rvd25yZXYueG1sUEsFBgAAAAAEAAQA9QAAAIsDAAAAAA==&#10;" path="m,378l342,99r-2,7l338,113,6,383,2,382,,378xm422,33l464,r2,3l466,9,416,49r4,-8l422,33xe" fillcolor="#c89e26" stroked="f" strokecolor="#3465a4">
                    <v:path o:connecttype="custom" o:connectlocs="0,180;168,47;167,50;166,54;3,182;1,182;0,180;207,16;228,0;229,1;229,4;204,23;206,19;207,16" o:connectangles="0,0,0,0,0,0,0,0,0,0,0,0,0,0"/>
                  </v:shape>
                  <v:shape id="AutoShape 325" o:spid="_x0000_s1348" style="position:absolute;left:4501;top:454;width:228;height:181;visibility:visible;mso-wrap-style:none;v-text-anchor:middle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+R8QA&#10;AADcAAAADwAAAGRycy9kb3ducmV2LnhtbESPQWvCQBSE7wX/w/KE3urGpEiJriKCaI9aoXh7ZJ/Z&#10;aPZtyK5J2l/fFYQeh5n5hlmsBluLjlpfOVYwnSQgiAunKy4VnL62bx8gfEDWWDsmBT/kYbUcvSww&#10;167nA3XHUIoIYZ+jAhNCk0vpC0MW/cQ1xNG7uNZiiLItpW6xj3BbyzRJZtJixXHBYEMbQ8XteLcK&#10;9rtT48I62Znsd/u+Md+fh+v0rNTreFjPQQQawn/42d5rBVk6g8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vkfEAAAA3AAAAA8AAAAAAAAAAAAAAAAAmAIAAGRycy9k&#10;b3ducmV2LnhtbFBLBQYAAAAABAAEAPUAAACJAwAAAAA=&#10;" path="m,379l338,103r-2,7l334,117,7,384,4,380,,379xm418,38l464,r,6l466,9,411,55r3,-9l418,38xe" fillcolor="#c89e26" stroked="f" strokecolor="#3465a4">
                    <v:path o:connecttype="custom" o:connectlocs="0,179;165,49;164,52;163,55;3,181;2,179;0,179;205,18;227,0;227,3;228,4;201,26;203,22;205,18" o:connectangles="0,0,0,0,0,0,0,0,0,0,0,0,0,0"/>
                  </v:shape>
                  <v:shape id="AutoShape 326" o:spid="_x0000_s1349" style="position:absolute;left:4502;top:456;width:228;height:181;visibility:visible;mso-wrap-style:none;v-text-anchor:middle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sN8MA&#10;AADcAAAADwAAAGRycy9kb3ducmV2LnhtbESP3YrCMBSE7xf2HcJZ8G5NVNBSjbIIgoIg/jzAoTnb&#10;FpuT0sS2+vRGELwcZuYbZrHqbSVaanzpWMNoqEAQZ86UnGu4nDe/CQgfkA1WjknDnTyslt9fC0yN&#10;6/hI7SnkIkLYp6ihCKFOpfRZQRb90NXE0ft3jcUQZZNL02AX4baSY6Wm0mLJcaHAmtYFZdfTzWo4&#10;JGV7mVyPyXSkDnXVP/Y71XmtBz/93xxEoD58wu/21miYjGf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sN8MAAADcAAAADwAAAAAAAAAAAAAAAACYAgAAZHJzL2Rv&#10;d25yZXYueG1sUEsFBgAAAAAEAAQA9QAAAIgDAAAAAA==&#10;" path="m,374l332,104r-2,7l330,119,5,381,3,378,,374xm410,40l460,r2,3l464,8,403,58r4,-9l410,40xe" fillcolor="#c89e26" stroked="f" strokecolor="#3465a4">
                    <v:path o:connecttype="custom" o:connectlocs="0,178;163,49;162,53;162,57;2,181;1,180;0,178;201,19;226,0;227,1;228,4;198,28;200,23;201,19" o:connectangles="0,0,0,0,0,0,0,0,0,0,0,0,0,0"/>
                  </v:shape>
                  <v:shape id="AutoShape 327" o:spid="_x0000_s1350" style="position:absolute;left:4505;top:458;width:227;height:181;visibility:visible;mso-wrap-style:none;v-text-anchor:middle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zCcEA&#10;AADcAAAADwAAAGRycy9kb3ducmV2LnhtbERPy4rCMBTdC/5DuII7TetjxukYRQRB0IU6w6yvze2D&#10;aW5KE2v9e7MQXB7Oe7nuTCVaalxpWUE8jkAQp1aXnCv4/dmNFiCcR9ZYWSYFD3KwXvV7S0y0vfOZ&#10;2ovPRQhhl6CCwvs6kdKlBRl0Y1sTBy6zjUEfYJNL3eA9hJtKTqLoQxosOTQUWNO2oPT/cjMK/q7T&#10;TzuLr3N5+DrFx2zRYppnSg0H3eYbhKfOv8Uv914rmE7C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4swnBAAAA3AAAAA8AAAAAAAAAAAAAAAAAmAIAAGRycy9kb3du&#10;cmV2LnhtbFBLBQYAAAAABAAEAPUAAACGAwAAAAA=&#10;" path="m,375l327,108r,8l326,121,6,382,2,378,,375xm404,46l459,r2,5l462,11,393,66r5,-9l404,46xe" fillcolor="#c89f25" stroked="f" strokecolor="#3465a4">
                    <v:path o:connecttype="custom" o:connectlocs="0,178;161,51;161,55;160,57;3,181;1,179;0,178;199,22;226,0;227,2;227,5;193,31;196,27;199,22" o:connectangles="0,0,0,0,0,0,0,0,0,0,0,0,0,0"/>
                  </v:shape>
                  <v:shape id="AutoShape 328" o:spid="_x0000_s1351" style="position:absolute;left:4506;top:461;width:227;height:179;visibility:visible;mso-wrap-style:none;v-text-anchor:middle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rbsYA&#10;AADcAAAADwAAAGRycy9kb3ducmV2LnhtbESPQWvCQBSE7wX/w/KE3urGFESjq4hQKMVWtAoeX7LP&#10;JJp9G3a3mv57tyD0OMzMN8xs0ZlGXMn52rKC4SABQVxYXXOpYP/99jIG4QOyxsYyKfglD4t572mG&#10;mbY33tJ1F0oRIewzVFCF0GZS+qIig35gW+LonawzGKJ0pdQObxFuGpkmyUgarDkuVNjSqqLisvsx&#10;CprD5nO9ydPRx3ki8+Jr69bHMlfqud8tpyACdeE//Gi/awWv6QT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rbsYAAADcAAAADwAAAAAAAAAAAAAAAACYAgAAZHJz&#10;L2Rvd25yZXYueG1sUEsFBgAAAAAEAAQA9QAAAIsDAAAAAA==&#10;" path="m,373l325,111r-1,5l324,121r1,-2l327,119,7,381,4,377,,373xm398,50l459,r1,6l462,9,382,73r9,-10l398,50xe" fillcolor="#caa123" stroked="f" strokecolor="#3465a4">
                    <v:path o:connecttype="custom" o:connectlocs="0,175;160,52;159,54;159,57;160,56;161,56;3,179;2,177;0,175;196,23;226,0;226,3;227,4;188,34;192,30;196,23" o:connectangles="0,0,0,0,0,0,0,0,0,0,0,0,0,0,0,0"/>
                  </v:shape>
                  <v:shape id="Freeform 329" o:spid="_x0000_s1352" style="position:absolute;left:4508;top:462;width:226;height:180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rJMAA&#10;AADcAAAADwAAAGRycy9kb3ducmV2LnhtbERPy4rCMBTdC/MP4Q64kTFVQUrHKDLgMK7E1/7SXNs6&#10;yU1Jola/3iwEl4fzni06a8SVfGgcKxgNMxDEpdMNVwoO+9VXDiJEZI3GMSm4U4DF/KM3w0K7G2/p&#10;uouVSCEcClRQx9gWUoayJoth6FrixJ2ctxgT9JXUHm8p3Bo5zrKptNhwaqixpZ+ayv/dxSo4Dla/&#10;ZNzaH5fr83TT3XP/MKVS/c9u+Q0iUhff4pf7TyuYTNL8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OrJMAAAADcAAAADwAAAAAAAAAAAAAAAACYAgAAZHJzL2Rvd25y&#10;ZXYueG1sUEsFBgAAAAAEAAQA9QAAAIUDAAAAAA==&#10;" path="m,371l320,110r,3l320,115r12,-5l343,103r9,-7l360,89,375,73,387,55,456,r2,3l460,9,7,378,3,375,,371xe" fillcolor="#cea421" stroked="f" strokecolor="#3465a4">
                    <v:path o:connecttype="custom" o:connectlocs="0,177;157,52;157,54;157,55;163,52;169,49;173,46;177,42;184,35;190,26;224,0;225,1;226,4;3,180;1,179;0,177" o:connectangles="0,0,0,0,0,0,0,0,0,0,0,0,0,0,0,0"/>
                  </v:shape>
                  <v:shape id="Freeform 330" o:spid="_x0000_s1353" style="position:absolute;left:4509;top:464;width:225;height:179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evsIA&#10;AADcAAAADwAAAGRycy9kb3ducmV2LnhtbESP3WoCMRCF7wu+QxjBu5pVocjWKEURZS9q/XmAIZkm&#10;SzeTZRN1ffumIPTycH4+zmLV+0bcqIt1YAWTcQGCWAdTs1VwOW9f5yBiQjbYBCYFD4qwWg5eFlia&#10;cOcj3U7JijzCsUQFLqW2lDJqRx7jOLTE2fsOnceUZWel6fCex30jp0XxJj3WnAkOW1o70j+nq8/c&#10;z8Ncr7XdXXeVx69Nqqx1lVKjYf/xDiJRn/7Dz/beKJjNJvB3Jh8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t6+wgAAANwAAAAPAAAAAAAAAAAAAAAAAJgCAABkcnMvZG93&#10;bnJldi54bWxQSwUGAAAAAAQABAD1AAAAhwMAAAAA&#10;" path="m,372l320,110r18,-10l352,89,365,78,375,64,455,r2,6l457,11,5,379,4,375,,372xe" fillcolor="#d1a71e" stroked="f" strokecolor="#3465a4">
                    <v:path o:connecttype="custom" o:connectlocs="0,176;158,52;166,47;173,42;180,37;185,30;224,0;225,3;225,5;2,179;2,177;0,176" o:connectangles="0,0,0,0,0,0,0,0,0,0,0,0"/>
                  </v:shape>
                  <v:shape id="Freeform 331" o:spid="_x0000_s1354" style="position:absolute;left:4511;top:468;width:224;height:177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nqcUA&#10;AADcAAAADwAAAGRycy9kb3ducmV2LnhtbESPQWvCQBSE7wX/w/KE3upGAyqpGxGhVCgV1Ao9PrKv&#10;2ZDs25hdTfrvuwXB4zAz3zCr9WAbcaPOV44VTCcJCOLC6YpLBV+nt5clCB+QNTaOScEveVjno6cV&#10;Ztr1fKDbMZQiQthnqMCE0GZS+sKQRT9xLXH0flxnMUTZlVJ32Ee4beQsSebSYsVxwWBLW0NFfbxa&#10;Be+f84XUh735CJeezfe52af1Wann8bB5BRFoCI/wvb3TCtJ0B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WepxQAAANwAAAAPAAAAAAAAAAAAAAAAAJgCAABkcnMv&#10;ZG93bnJldi54bWxQSwUGAAAAAAQABAD1AAAAigMAAAAA&#10;" path="m,369l453,r,5l455,9,5,374,1,373,,369xe" fillcolor="#d7ac19" stroked="f" strokecolor="#3465a4">
                    <v:path o:connecttype="custom" o:connectlocs="0,175;223,0;223,2;224,4;2,177;0,177;0,175" o:connectangles="0,0,0,0,0,0,0"/>
                  </v:shape>
                  <v:shape id="Freeform 332" o:spid="_x0000_s1355" style="position:absolute;left:4512;top:470;width:224;height:177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X+8QA&#10;AADcAAAADwAAAGRycy9kb3ducmV2LnhtbESPQYvCMBSE7wv+h/AEb2vqdqlSjSLCguAiWBU8Pppn&#10;W2xeSpNq/febBcHjMDPfMItVb2pxp9ZVlhVMxhEI4tzqigsFp+PP5wyE88gaa8uk4EkOVsvBxwJT&#10;bR98oHvmCxEg7FJUUHrfpFK6vCSDbmwb4uBdbWvQB9kWUrf4CHBTy68oSqTBisNCiQ1tSspvWWcU&#10;TG+/yTO5bO2u7rr19+TcVZfpXqnRsF/PQXjq/Tv8am+1gjiO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1/vEAAAA3AAAAA8AAAAAAAAAAAAAAAAAmAIAAGRycy9k&#10;b3ducmV2LnhtbFBLBQYAAAAABAAEAPUAAACJAwAAAAA=&#10;" path="m,368l452,r2,4l456,9,8,373,4,369,,368xe" fillcolor="#daaf15" stroked="f" strokecolor="#3465a4">
                    <v:path o:connecttype="custom" o:connectlocs="0,175;222,0;223,2;224,4;4,177;2,175;0,175" o:connectangles="0,0,0,0,0,0,0"/>
                  </v:shape>
                  <v:shape id="Freeform 333" o:spid="_x0000_s1356" style="position:absolute;left:4514;top:472;width:221;height:176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r6scA&#10;AADcAAAADwAAAGRycy9kb3ducmV2LnhtbESPT2vCQBTE7wW/w/KEXorZaDQ20VVsQSie/Hfx9pp9&#10;JqHZtyG71fjtu4VCj8PM/IZZrnvTiBt1rrasYBzFIIgLq2suFZxP29ErCOeRNTaWScGDHKxXg6cl&#10;5tre+UC3oy9FgLDLUUHlfZtL6YqKDLrItsTBu9rOoA+yK6Xu8B7gppGTOE6lwZrDQoUtvVdUfB2/&#10;jYLL22Z3mo8/p5fJrN9mj5d0n2SpUs/DfrMA4an3/+G/9odWkCRT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dq+rHAAAA3AAAAA8AAAAAAAAAAAAAAAAAmAIAAGRy&#10;cy9kb3ducmV2LnhtbFBLBQYAAAAABAAEAPUAAACMAwAAAAA=&#10;" path="m,365l450,r2,5l452,10,7,373,4,369,,365xe" fillcolor="#dcb013" stroked="f" strokecolor="#3465a4">
                    <v:path o:connecttype="custom" o:connectlocs="0,172;220,0;221,2;221,5;3,176;2,174;0,172" o:connectangles="0,0,0,0,0,0,0"/>
                  </v:shape>
                  <v:shape id="Freeform 334" o:spid="_x0000_s1357" style="position:absolute;left:4516;top:476;width:220;height:175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uF8cA&#10;AADcAAAADwAAAGRycy9kb3ducmV2LnhtbESPS2vCQBSF94L/YbiFbqRO1LZImlFEtLiwi6YB6e6S&#10;uXnQzJ2QmWjaX+8IBZeH8/g4yXowjThT52rLCmbTCARxbnXNpYLsa/+0BOE8ssbGMin4JQfr1XiU&#10;YKzthT/pnPpShBF2MSqovG9jKV1ekUE3tS1x8ArbGfRBdqXUHV7CuGnkPIpepcGaA6HClrYV5T9p&#10;bwJ38px/bOzfcbL/7t9P0W5XOJ0p9fgwbN5AeBr8PfzfPmgFi8UL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hLhfHAAAA3AAAAA8AAAAAAAAAAAAAAAAAmAIAAGRy&#10;cy9kb3ducmV2LnhtbFBLBQYAAAAABAAEAPUAAACMAwAAAAA=&#10;" path="m,364l448,r,5l449,9,7,371,3,368,,364xe" fillcolor="#dfb310" stroked="f" strokecolor="#3465a4">
                    <v:path o:connecttype="custom" o:connectlocs="0,172;220,0;220,2;220,4;3,175;1,174;0,172" o:connectangles="0,0,0,0,0,0,0"/>
                  </v:shape>
                  <v:shape id="Freeform 335" o:spid="_x0000_s1358" style="position:absolute;left:4518;top:477;width:220;height:173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VMsQA&#10;AADcAAAADwAAAGRycy9kb3ducmV2LnhtbESP3YrCMBSE7wXfIZyFvZE1XYtFukYRWUFQL/x5gENz&#10;ti1tTmoTa/ftjSB4OczMN8x82ZtadNS60rKC73EEgjizuuRcweW8+ZqBcB5ZY22ZFPyTg+ViOJhj&#10;qu2dj9SdfC4ChF2KCgrvm1RKlxVk0I1tQxy8P9sa9EG2udQt3gPc1HISRYk0WHJYKLChdUFZdboZ&#10;BdPtQU67uKrothvlu99rHHV7Vurzo1/9gPDU+3f41d5qBXGc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VTLEAAAA3AAAAA8AAAAAAAAAAAAAAAAAmAIAAGRycy9k&#10;b3ducmV2LnhtbFBLBQYAAAAABAAEAPUAAACJAwAAAAA=&#10;" path="m,363l445,r1,6l448,9,7,368,4,366,,363xe" fillcolor="#e2b607" stroked="f" strokecolor="#3465a4">
                    <v:path o:connecttype="custom" o:connectlocs="0,171;219,0;219,3;220,4;3,173;2,172;0,171" o:connectangles="0,0,0,0,0,0,0"/>
                  </v:shape>
                  <v:shape id="Freeform 336" o:spid="_x0000_s1359" style="position:absolute;left:4519;top:478;width:219;height:175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eecUA&#10;AADcAAAADwAAAGRycy9kb3ducmV2LnhtbESPQWvCQBSE70L/w/IKvemmBlSiq5TQQg5FqFa8PrPP&#10;JDb7Nu5uNfbXdwtCj8PMN8MsVr1pxYWcbywreB4lIIhLqxuuFHxu34YzED4ga2wtk4IbeVgtHwYL&#10;zLS98gddNqESsYR9hgrqELpMSl/WZNCPbEccvaN1BkOUrpLa4TWWm1aOk2QiDTYcF2rsKK+p/Np8&#10;GwXpXp8KSqxZF7n5Ob/e3nezQ6nU02P/MgcRqA//4Ttd6Mil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J55xQAAANwAAAAPAAAAAAAAAAAAAAAAAJgCAABkcnMv&#10;ZG93bnJldi54bWxQSwUGAAAAAAQABAD1AAAAigMAAAAA&#10;" path="m,362l442,r2,5l444,10,7,367,3,364,,362xe" fillcolor="#e7bb00" stroked="f" strokecolor="#3465a4">
                    <v:path o:connecttype="custom" o:connectlocs="0,173;218,0;219,2;219,5;3,175;1,174;0,173" o:connectangles="0,0,0,0,0,0,0"/>
                  </v:shape>
                  <v:shape id="Freeform 337" o:spid="_x0000_s1360" style="position:absolute;left:4521;top:482;width:217;height:173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R6cQA&#10;AADcAAAADwAAAGRycy9kb3ducmV2LnhtbERPu27CMBTdK/EP1kXqVhweqtoQBwEViE7QFAa2q/iS&#10;RMTXUWxCytfXQ6WOR+edLHpTi45aV1lWMB5FIIhzqysuFBy/Ny9vIJxH1lhbJgU/5GCRDp4SjLW9&#10;8xd1mS9ECGEXo4LS+yaW0uUlGXQj2xAH7mJbgz7AtpC6xXsIN7WcRNGrNFhxaCixoXVJ+TW7GQW4&#10;ehyW693qvG2Oj/fZR/d5yvZnpZ6H/XIOwlPv/8V/7p1WMJ2GteF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kenEAAAA3AAAAA8AAAAAAAAAAAAAAAAAmAIAAGRycy9k&#10;b3ducmV2LnhtbFBLBQYAAAAABAAEAPUAAACJAwAAAAA=&#10;" path="m,359l441,r,5l443,11,7,366,4,362,,359xe" fillcolor="#e9be00" stroked="f" strokecolor="#3465a4">
                    <v:path o:connecttype="custom" o:connectlocs="0,170;216,0;216,2;217,5;3,173;2,171;0,170" o:connectangles="0,0,0,0,0,0,0"/>
                  </v:shape>
                  <v:shape id="Freeform 338" o:spid="_x0000_s1361" style="position:absolute;left:4523;top:485;width:214;height:171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0YsYA&#10;AADcAAAADwAAAGRycy9kb3ducmV2LnhtbESPT2vCQBTE70K/w/IKvemmTZE2dRUrhHpQoWnBHh/Z&#10;ZxKafRuymz9+e1cQPA4zvxlmsRpNLXpqXWVZwfMsAkGcW11xoeD3J52+gXAeWWNtmRScycFq+TBZ&#10;YKLtwN/UZ74QoYRdggpK75tESpeXZNDNbEMcvJNtDfog20LqFodQbmr5EkVzabDisFBiQ5uS8v+s&#10;Mwri7cYXfXd63X99Ho/1YW3Tnf5T6ulxXH+A8DT6e/hGb3Xg4ne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H0YsYAAADcAAAADwAAAAAAAAAAAAAAAACYAgAAZHJz&#10;L2Rvd25yZXYueG1sUEsFBgAAAAAEAAQA9QAAAIsDAAAAAA==&#10;" path="m,357l437,r2,6l439,11,7,365,3,361,,357xe" fillcolor="#ecbf00" stroked="f" strokecolor="#3465a4">
                    <v:path o:connecttype="custom" o:connectlocs="0,167;213,0;214,3;214,5;3,171;1,169;0,167" o:connectangles="0,0,0,0,0,0,0"/>
                  </v:shape>
                  <v:shape id="Freeform 339" o:spid="_x0000_s1362" style="position:absolute;left:4525;top:487;width:214;height:170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XUsMA&#10;AADcAAAADwAAAGRycy9kb3ducmV2LnhtbERPXWvCMBR9F/YfwhX2IprqikhnlDEYFESYVXCP1+au&#10;7WxuSpLV7t8vD4KPh/O93g6mFT0531hWMJ8lIIhLqxuuFJyOH9MVCB+QNbaWScEfedhunkZrzLS9&#10;8YH6IlQihrDPUEEdQpdJ6cuaDPqZ7Ygj922dwRChq6R2eIvhppWLJFlKgw3Hhho7eq+pvBa/RgH1&#10;u/SyT+dfuT0vP4tJ7n5wcVHqeTy8vYIINISH+O7OtYKXNM6P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RXUsMAAADcAAAADwAAAAAAAAAAAAAAAACYAgAAZHJzL2Rv&#10;d25yZXYueG1sUEsFBgAAAAAEAAQA9QAAAIgDAAAAAA==&#10;" path="m,355l436,r,5l438,10,7,360,4,359,,355xe" fillcolor="#edc100" stroked="f" strokecolor="#3465a4">
                    <v:path o:connecttype="custom" o:connectlocs="0,168;213,0;213,2;214,5;3,170;2,170;0,168" o:connectangles="0,0,0,0,0,0,0"/>
                  </v:shape>
                  <v:shape id="Freeform 340" o:spid="_x0000_s1363" style="position:absolute;left:4526;top:491;width:213;height:168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nNMUA&#10;AADcAAAADwAAAGRycy9kb3ducmV2LnhtbESPT2vCQBTE70K/w/IKvZmNWvwTXUVEi0dNi9Lba/aZ&#10;BLNvQ3arsZ++Kwgeh5n5DTNbtKYSF2pcaVlBL4pBEGdWl5wr+PrcdMcgnEfWWFkmBTdysJi/dGaY&#10;aHvlPV1Sn4sAYZeggsL7OpHSZQUZdJGtiYN3so1BH2STS93gNcBNJftxPJQGSw4LBda0Kig7p79G&#10;wd+G0snPQcsdD0bjW397+F4fP5R6e22XUxCeWv8MP9pbrWDw3oP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mc0xQAAANwAAAAPAAAAAAAAAAAAAAAAAJgCAABkcnMv&#10;ZG93bnJldi54bWxQSwUGAAAAAAQABAD1AAAAigMAAAAA&#10;" path="m,354l432,r2,5l434,9,7,359,3,355,,354xe" fillcolor="#efc300" stroked="f" strokecolor="#3465a4">
                    <v:path o:connecttype="custom" o:connectlocs="0,166;212,0;213,2;213,4;3,168;1,166;0,166" o:connectangles="0,0,0,0,0,0,0"/>
                  </v:shape>
                  <v:shape id="Freeform 341" o:spid="_x0000_s1364" style="position:absolute;left:4528;top:493;width:212;height:168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z78YA&#10;AADcAAAADwAAAGRycy9kb3ducmV2LnhtbESP0WrCQBRE3wX/YbmCb3VjrLVNXcVIhYB9aG0/4LJ7&#10;m0Szd0N21fj33ULBx2FmzjDLdW8bcaHO144VTCcJCGLtTM2lgu+v3cMzCB+QDTaOScGNPKxXw8ES&#10;M+Ou/EmXQyhFhLDPUEEVQptJ6XVFFv3EtcTR+3GdxRBlV0rT4TXCbSPTJHmSFmuOCxW2tK1Inw5n&#10;qyAvpi+bt0X6Ueznc7nI8/dUH7VS41G/eQURqA/38H+7MApmj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Hz78YAAADcAAAADwAAAAAAAAAAAAAAAACYAgAAZHJz&#10;L2Rvd25yZXYueG1sUEsFBgAAAAAEAAQA9QAAAIsDAAAAAA==&#10;" path="m,350l431,r,4l432,9,8,357,4,354,,350xe" fillcolor="#f0c400" stroked="f" strokecolor="#3465a4">
                    <v:path o:connecttype="custom" o:connectlocs="0,165;212,0;212,2;212,4;4,168;2,167;0,165" o:connectangles="0,0,0,0,0,0,0"/>
                  </v:shape>
                  <v:shape id="Freeform 342" o:spid="_x0000_s1365" style="position:absolute;left:4530;top:493;width:210;height:169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gtsMA&#10;AADcAAAADwAAAGRycy9kb3ducmV2LnhtbESP3YrCMBSE7xd8h3AE79bUH1apRpGiInrj3wMcmmNb&#10;bE5qE2t9+82CsJfDzHzDzJetKUVDtSssKxj0IxDEqdUFZwqul833FITzyBpLy6TgTQ6Wi87XHGNt&#10;X3yi5uwzESDsYlSQe1/FUro0J4Oubyvi4N1sbdAHWWdS1/gKcFPKYRT9SIMFh4UcK0pySu/np1Gw&#10;fpjyXu2z7T5tJwfbuCR6HxOlet12NQPhqfX/4U97pxWMxiP4Ox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egtsMAAADcAAAADwAAAAAAAAAAAAAAAACYAgAAZHJzL2Rv&#10;d25yZXYueG1sUEsFBgAAAAAEAAQA9QAAAIgDAAAAAA==&#10;" path="m,350l427,r1,3l428,7r,2l428,11,7,355,4,353,,350xe" fillcolor="#f5c900" stroked="f" strokecolor="#3465a4">
                    <v:path o:connecttype="custom" o:connectlocs="0,167;210,0;210,1;210,3;210,4;210,5;3,169;2,168;0,167" o:connectangles="0,0,0,0,0,0,0,0,0"/>
                  </v:shape>
                  <v:shape id="Freeform 343" o:spid="_x0000_s1366" style="position:absolute;left:4533;top:497;width:207;height:167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UVcYA&#10;AADcAAAADwAAAGRycy9kb3ducmV2LnhtbESPQWvCQBSE70L/w/IKXoLZaKSW1E0oFsGbxJaW3h7Z&#10;1ySYfRuyW43++q5Q8DjMzDfMuhhNJ040uNaygnmcgCCurG65VvDxvp09g3AeWWNnmRRcyEGRP0zW&#10;mGl75pJOB1+LAGGXoYLG+z6T0lUNGXSx7YmD92MHgz7IoZZ6wHOAm04ukuRJGmw5LDTY06ah6nj4&#10;NQqiUkeYXFdv6fj5hcfye59W0V6p6eP4+gLC0+jv4f/2TitIl0u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gUVcYAAADcAAAADwAAAAAAAAAAAAAAAACYAgAAZHJz&#10;L2Rvd25yZXYueG1sUEsFBgAAAAAEAAQA9QAAAIsDAAAAAA==&#10;" path="m,348l424,r,2l424,7r,6l7,354,3,350,,348xe" fillcolor="#f2c600" stroked="f" strokecolor="#3465a4">
                    <v:path o:connecttype="custom" o:connectlocs="0,164;207,0;207,1;207,1;207,3;207,6;3,167;1,165;0,164" o:connectangles="0,0,0,0,0,0,0,0,0"/>
                  </v:shape>
                  <v:shape id="Freeform 344" o:spid="_x0000_s1367" style="position:absolute;left:4534;top:500;width:206;height:164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QWMUA&#10;AADcAAAADwAAAGRycy9kb3ducmV2LnhtbESPT2vCQBTE74V+h+UVvOnGPxVNXUXEFk9FY9Dra/aZ&#10;BLNvQ3Y18dt3C0KPw8z8hlmsOlOJOzWutKxgOIhAEGdWl5wrSI+f/RkI55E1VpZJwYMcrJavLwuM&#10;tW35QPfE5yJA2MWooPC+jqV0WUEG3cDWxMG72MagD7LJpW6wDXBTyVEUTaXBksNCgTVtCsquyc0o&#10;+DrufxI3H6XZ9rs90TY9X/VkrFTvrVt/gPDU+f/ws73TCsaTd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ZBYxQAAANwAAAAPAAAAAAAAAAAAAAAAAJgCAABkcnMv&#10;ZG93bnJldi54bWxQSwUGAAAAAAQABAD1AAAAigMAAAAA&#10;" path="m,344l421,r,7l421,12,7,350,4,348,,344xe" fillcolor="#efc200" stroked="f" strokecolor="#3465a4">
                    <v:path o:connecttype="custom" o:connectlocs="0,161;206,0;206,3;206,6;3,164;2,163;0,161" o:connectangles="0,0,0,0,0,0,0"/>
                  </v:shape>
                  <v:shape id="Freeform 345" o:spid="_x0000_s1368" style="position:absolute;left:4535;top:503;width:205;height:163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qXcUA&#10;AADcAAAADwAAAGRycy9kb3ducmV2LnhtbESPQWsCMRSE70L/Q3hCbzWxFqurUYpY2nrrqrTHx+a5&#10;Wbp5WTeprv++EQoeh5n5hpkvO1eLE7Wh8qxhOFAgiAtvKi417LavDxMQISIbrD2ThgsFWC7uenPM&#10;jD/zJ53yWIoE4ZChBhtjk0kZCksOw8A3xMk7+NZhTLItpWnxnOCulo9KjaXDitOCxYZWloqf/Ndp&#10;+Ngct5HVZqqKt+fvr9xWuN5ftL7vdy8zEJG6eAv/t9+NhtHTGK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WpdxQAAANwAAAAPAAAAAAAAAAAAAAAAAJgCAABkcnMv&#10;ZG93bnJldi54bWxQSwUGAAAAAAQABAD1AAAAigMAAAAA&#10;" path="m,341l417,r,5l417,10,7,346,3,343,,341xe" fillcolor="#edbe00" stroked="f" strokecolor="#3465a4">
                    <v:path o:connecttype="custom" o:connectlocs="0,161;205,0;205,2;205,5;3,163;1,162;0,161" o:connectangles="0,0,0,0,0,0,0"/>
                  </v:shape>
                  <v:shape id="Freeform 346" o:spid="_x0000_s1369" style="position:absolute;left:4538;top:507;width:202;height:160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cisQA&#10;AADcAAAADwAAAGRycy9kb3ducmV2LnhtbESPQYvCMBSE74L/ITzBm6ausko1iissCOJB7cHjs3m2&#10;xealJFnt7q83woLHYWa+YRar1tTiTs5XlhWMhgkI4tzqigsF2el7MAPhA7LG2jIp+CUPq2W3s8BU&#10;2wcf6H4MhYgQ9ikqKENoUil9XpJBP7QNcfSu1hkMUbpCaoePCDe1/EiST2mw4rhQYkObkvLb8cco&#10;kGdyeZaZr+1h0+wnZnThv+lOqX6vXc9BBGrDO/zf3moF48kU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HIrEAAAA3AAAAA8AAAAAAAAAAAAAAAAAmAIAAGRycy9k&#10;b3ducmV2LnhtbFBLBQYAAAAABAAEAPUAAACJAwAAAAA=&#10;" path="m,338l414,r,5l414,11,7,343,4,341,,338xe" fillcolor="#ebba00" stroked="f" strokecolor="#3465a4">
                    <v:path o:connecttype="custom" o:connectlocs="0,158;202,0;202,2;202,5;3,160;2,159;0,158" o:connectangles="0,0,0,0,0,0,0"/>
                  </v:shape>
                  <v:shape id="Freeform 347" o:spid="_x0000_s1370" style="position:absolute;left:4540;top:509;width:201;height:160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2V8EA&#10;AADcAAAADwAAAGRycy9kb3ducmV2LnhtbERPTWsCMRC9C/0PYQreNKu2RbZGKaVCL0VcW89DMm4W&#10;N5PtJmr23zcHocfH+15tkmvFlfrQeFYwmxYgiLU3DdcKvg/byRJEiMgGW8+kYKAAm/XDaIWl8Tfe&#10;07WKtcghHEpUYGPsSimDtuQwTH1HnLmT7x3GDPtamh5vOdy1cl4UL9Jhw7nBYkfvlvS5ujgFv1/6&#10;Zz7M9rY9fjwf9VCl3dImpcaP6e0VRKQU/8V396dRsHjKa/O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JNlfBAAAA3AAAAA8AAAAAAAAAAAAAAAAAmAIAAGRycy9kb3du&#10;cmV2LnhtbFBLBQYAAAAABAAEAPUAAACGAwAAAAA=&#10;" path="m,336l410,r,6l412,13,7,341,3,338,,336xe" fillcolor="#e8b60c" stroked="f" strokecolor="#3465a4">
                    <v:path o:connecttype="custom" o:connectlocs="0,158;200,0;200,3;201,6;3,160;1,159;0,158" o:connectangles="0,0,0,0,0,0,0"/>
                  </v:shape>
                  <v:shape id="Freeform 348" o:spid="_x0000_s1371" style="position:absolute;left:4542;top:510;width:199;height:161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U5sYA&#10;AADcAAAADwAAAGRycy9kb3ducmV2LnhtbESPT2vCQBTE74LfYXlCb7rRllKjq5T+gV4sMfXi7ZF9&#10;JtHs25jd6tpP3xUEj8PM/IaZL4NpxIk6V1tWMB4lIIgLq2suFWx+PocvIJxH1thYJgUXcrBc9Htz&#10;TLU985pOuS9FhLBLUUHlfZtK6YqKDLqRbYmjt7OdQR9lV0rd4TnCTSMnSfIsDdYcFyps6a2i4pD/&#10;GgVltj3I/eZoA79/r+os/GUfu71SD4PwOgPhKfh7+Nb+0goen6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6U5sYAAADcAAAADwAAAAAAAAAAAAAAAACYAgAAZHJz&#10;L2Rvd25yZXYueG1sUEsFBgAAAAAEAAQA9QAAAIsDAAAAAA==&#10;" path="m,332l407,r2,7l409,12,7,339,4,335,,332xe" fillcolor="#e2ad17" stroked="f" strokecolor="#3465a4">
                    <v:path o:connecttype="custom" o:connectlocs="0,158;198,0;199,3;199,6;3,161;2,159;0,158" o:connectangles="0,0,0,0,0,0,0"/>
                  </v:shape>
                  <v:shape id="Freeform 349" o:spid="_x0000_s1372" style="position:absolute;left:4543;top:515;width:198;height:157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T+cMA&#10;AADcAAAADwAAAGRycy9kb3ducmV2LnhtbERPXWvCMBR9H/gfwhX2IjN1Mjs6o7ipMGUw1gm+Xpu7&#10;tNjclCZq/ffmQdjj4XxP552txZlaXzlWMBomIIgLpys2Cna/66dXED4ga6wdk4IreZjPeg9TzLS7&#10;8A+d82BEDGGfoYIyhCaT0hclWfRD1xBH7s+1FkOErZG6xUsMt7V8TpKJtFhxbCixoY+SimN+sgr4&#10;gAtvwuBbL9PV+yZZHrb7r1Spx363eAMRqAv/4rv7UysYv8T58Uw8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OT+cMAAADcAAAADwAAAAAAAAAAAAAAAACYAgAAZHJzL2Rv&#10;d25yZXYueG1sUEsFBgAAAAAEAAQA9QAAAIgDAAAAAA==&#10;" path="m,328l405,r,5l405,10,9,334,3,332,,328xe" fillcolor="#dea91c" stroked="f" strokecolor="#3465a4">
                    <v:path o:connecttype="custom" o:connectlocs="0,154;198,0;198,2;198,5;4,157;1,156;0,154" o:connectangles="0,0,0,0,0,0,0"/>
                  </v:shape>
                  <v:shape id="Freeform 350" o:spid="_x0000_s1373" style="position:absolute;left:4545;top:518;width:197;height:155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V3cYA&#10;AADcAAAADwAAAGRycy9kb3ducmV2LnhtbESPUUvDQBCE34X+h2MLvoi9VG2RtNcSBEGwUpoK9nHJ&#10;bZPU3F7IrWnsr/cEwcdhZr5hluvBNaqnLtSeDUwnCSjiwtuaSwPv++fbR1BBkC02nsnANwVYr0ZX&#10;S0ytP/OO+lxKFSEcUjRQibSp1qGoyGGY+JY4ekffOZQou1LbDs8R7hp9lyRz7bDmuFBhS08VFZ/5&#10;lzPw+hEuoRc5DZs3u83dTXagh8yY6/GQLUAJDfIf/mu/WAP3syn8no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VV3cYAAADcAAAADwAAAAAAAAAAAAAAAACYAgAAZHJz&#10;L2Rvd25yZXYueG1sUEsFBgAAAAAEAAQA9QAAAIsDAAAAAA==&#10;" path="m,327l402,r,5l402,11,9,332,4,329,,327xe" fillcolor="#dba420" stroked="f" strokecolor="#3465a4">
                    <v:path o:connecttype="custom" o:connectlocs="0,153;197,0;197,2;197,5;4,155;2,154;0,153" o:connectangles="0,0,0,0,0,0,0"/>
                  </v:shape>
                  <v:shape id="Freeform 351" o:spid="_x0000_s1374" style="position:absolute;left:4548;top:521;width:193;height:154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ihcgA&#10;AADcAAAADwAAAGRycy9kb3ducmV2LnhtbESPQWvCQBCF7wX/wzKF3uqmSsWmWaVVlHoQrekhxyE7&#10;JsHsbMhuY9pf7wqCx8eb9715ybw3teiodZVlBS/DCARxbnXFhYKfdPU8BeE8ssbaMin4Iwfz2eAh&#10;wVjbM39Td/CFCBB2MSoovW9iKV1ekkE3tA1x8I62NeiDbAupWzwHuKnlKIom0mDFoaHEhhYl5afD&#10;rwlvbKbbLN2Mzdu2+Zz8R8vjep/tlHp67D/eQXjq/f34lv7SCsavI7iOCQS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GaKFyAAAANwAAAAPAAAAAAAAAAAAAAAAAJgCAABk&#10;cnMvZG93bnJldi54bWxQSwUGAAAAAAQABAD1AAAAjQMAAAAA&#10;" path="m,324l396,r,6l396,11,7,329,3,327,,324xe" fillcolor="#d89f23" stroked="f" strokecolor="#3465a4">
                    <v:path o:connecttype="custom" o:connectlocs="0,152;193,0;193,3;193,5;3,154;1,153;0,152" o:connectangles="0,0,0,0,0,0,0"/>
                  </v:shape>
                  <v:shape id="Freeform 352" o:spid="_x0000_s1375" style="position:absolute;left:4550;top:524;width:191;height:152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RN8UA&#10;AADcAAAADwAAAGRycy9kb3ducmV2LnhtbESPQWvCQBSE74L/YXkFb7pRaSnRVdpipHjR2qIeH9ln&#10;Esy+DburSf99tyB4HGbmG2a+7EwtbuR8ZVnBeJSAIM6trrhQ8POdDV9B+ICssbZMCn7Jw3LR780x&#10;1bblL7rtQyEihH2KCsoQmlRKn5dk0I9sQxy9s3UGQ5SukNphG+GmlpMkeZEGK44LJTb0UVJ+2V+N&#10;gtXmnB3Xcttu16Zy4/eD3W2yk1KDp+5tBiJQFx7he/tTK5g+T+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hE3xQAAANwAAAAPAAAAAAAAAAAAAAAAAJgCAABkcnMv&#10;ZG93bnJldi54bWxQSwUGAAAAAAQABAD1AAAAigMAAAAA&#10;" path="m,321l393,r,5l393,12,7,327,4,323,,321xe" fillcolor="#d39a27" stroked="f" strokecolor="#3465a4">
                    <v:path o:connecttype="custom" o:connectlocs="0,149;191,0;191,2;191,6;3,152;2,150;0,149" o:connectangles="0,0,0,0,0,0,0"/>
                  </v:shape>
                  <v:shape id="Freeform 353" o:spid="_x0000_s1376" style="position:absolute;left:4551;top:526;width:190;height:151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PncUA&#10;AADcAAAADwAAAGRycy9kb3ducmV2LnhtbESPQUvDQBSE7wX/w/IEb+3GWm2J3QQVC95KV0vx9sg+&#10;s8Hs2zS7NtFf7xYEj8PMfMOsy9G14kR9aDwruJ5lIIgrbxquFby9bqYrECEiG2w9k4JvClAWF5M1&#10;5sYPvKOTjrVIEA45KrAxdrmUobLkMMx8R5y8D987jEn2tTQ9DgnuWjnPsjvpsOG0YLGjJ0vVp/5y&#10;CvjwrG21PyJu9aMelkOX2Z93pa4ux4d7EJHG+B/+a78YBTe3Czif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Q+dxQAAANwAAAAPAAAAAAAAAAAAAAAAAJgCAABkcnMv&#10;ZG93bnJldi54bWxQSwUGAAAAAAQABAD1AAAAigMAAAAA&#10;" path="m,318l389,r,7l389,13,7,323,3,322,,318xe" fillcolor="#cf952a" stroked="f" strokecolor="#3465a4">
                    <v:path o:connecttype="custom" o:connectlocs="0,149;190,0;190,3;190,6;3,151;1,151;0,149" o:connectangles="0,0,0,0,0,0,0"/>
                  </v:shape>
                  <v:shape id="Freeform 354" o:spid="_x0000_s1377" style="position:absolute;left:4553;top:529;width:188;height:150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ioMUA&#10;AADcAAAADwAAAGRycy9kb3ducmV2LnhtbESPQWvCQBSE70L/w/IKvemmlYikboLYioV6UYPnx+5r&#10;Nph9G7Krpv++Wyj0OMzMN8yqGl0nbjSE1rOC51kGglh703KjoD5tp0sQISIb7DyTgm8KUJUPkxUW&#10;xt/5QLdjbESCcChQgY2xL6QM2pLDMPM9cfK+/OAwJjk00gx4T3DXyZcsW0iHLacFiz1tLOnL8eoU&#10;7M+53bjzbjfX9Xb5ll/rz5N+V+rpcVy/gog0xv/wX/vDKJjnO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KgxQAAANwAAAAPAAAAAAAAAAAAAAAAAJgCAABkcnMv&#10;ZG93bnJldi54bWxQSwUGAAAAAAQABAD1AAAAigMAAAAA&#10;" path="m,315l386,r,6l386,11,9,320,4,316,,315xe" fillcolor="#d69e24" stroked="f" strokecolor="#3465a4">
                    <v:path o:connecttype="custom" o:connectlocs="0,148;188,0;188,3;188,5;4,150;2,148;0,148" o:connectangles="0,0,0,0,0,0,0"/>
                  </v:shape>
                  <v:shape id="Freeform 355" o:spid="_x0000_s1378" style="position:absolute;left:4555;top:532;width:186;height:148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3+scA&#10;AADcAAAADwAAAGRycy9kb3ducmV2LnhtbESPS2vDMBCE74H+B7GF3mK5SfOoEzmE0IIPJSUP0uti&#10;bWzX1spYSuL++6oQ6HGYmW+Y5ao3jbhS5yrLCp6jGARxbnXFhYLj4X04B+E8ssbGMin4IQer9GGw&#10;xETbG+/ouveFCBB2CSoovW8TKV1ekkEX2ZY4eGfbGfRBdoXUHd4C3DRyFMdTabDisFBiS5uS8np/&#10;MQpk3Y+3s0++vH3L7PVr9JHZU/Gi1NNjv16A8NT7//C9nWkF48kU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N/rHAAAA3AAAAA8AAAAAAAAAAAAAAAAAmAIAAGRy&#10;cy9kb3ducmV2LnhtbFBLBQYAAAAABAAEAPUAAACMAwAAAAA=&#10;" path="m,310l382,r,5l382,10,9,316,5,314,,310xe" fillcolor="#daa221" stroked="f" strokecolor="#3465a4">
                    <v:path o:connecttype="custom" o:connectlocs="0,145;186,0;186,2;186,5;4,148;2,147;0,145" o:connectangles="0,0,0,0,0,0,0"/>
                  </v:shape>
                  <v:shape id="Freeform 356" o:spid="_x0000_s1379" style="position:absolute;left:4559;top:535;width:183;height:147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aKsIA&#10;AADcAAAADwAAAGRycy9kb3ducmV2LnhtbESP3YrCMBSE7wXfIRzBG9FU1z+qUUQRvNTqAxybY1ts&#10;TkoTa337zcKCl8PMfMOst60pRUO1KywrGI8iEMSp1QVnCm7X43AJwnlkjaVlUvAhB9tNt7PGWNs3&#10;X6hJfCYChF2MCnLvq1hKl+Zk0I1sRRy8h60N+iDrTOoa3wFuSjmJork0WHBYyLGifU7pM3kZBZQM&#10;Dnp/vpvP6zgom2pxam/XqVL9XrtbgfDU+m/4v33SCn5mC/g7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9oqwgAAANwAAAAPAAAAAAAAAAAAAAAAAJgCAABkcnMvZG93&#10;bnJldi54bWxQSwUGAAAAAAQABAD1AAAAhwMAAAAA&#10;" path="m,309l377,r,5l377,11,7,314,4,311,,309xe" fillcolor="#dea71e" stroked="f" strokecolor="#3465a4">
                    <v:path o:connecttype="custom" o:connectlocs="0,145;183,0;183,2;183,5;3,147;2,146;0,145" o:connectangles="0,0,0,0,0,0,0"/>
                  </v:shape>
                  <v:shape id="Freeform 357" o:spid="_x0000_s1380" style="position:absolute;left:4560;top:538;width:181;height:145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xDcIA&#10;AADcAAAADwAAAGRycy9kb3ducmV2LnhtbERPy2rCQBTdC/2H4QrdSJ1YqZToKKUgunHRGHB7yVwz&#10;wcydNDN59es7i0KXh/PeHUZbi55aXzlWsFomIIgLpysuFeTX48s7CB+QNdaOScFEHg77p9kOU+0G&#10;/qI+C6WIIexTVGBCaFIpfWHIol+6hjhyd9daDBG2pdQtDjHc1vI1STbSYsWxwWBDn4aKR9ZZBd2U&#10;nU+dvZ70pMNt4U3+c/nOlXqejx9bEIHG8C/+c5+1gvVb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vENwgAAANwAAAAPAAAAAAAAAAAAAAAAAJgCAABkcnMvZG93&#10;bnJldi54bWxQSwUGAAAAAAQABAD1AAAAhwMAAAAA&#10;" path="m,306l373,r,6l373,13,7,311,3,309,,306xe" fillcolor="#e1ab1b" stroked="f" strokecolor="#3465a4">
                    <v:path o:connecttype="custom" o:connectlocs="0,143;181,0;181,3;181,6;3,145;1,144;0,143" o:connectangles="0,0,0,0,0,0,0"/>
                  </v:shape>
                  <v:shape id="Freeform 358" o:spid="_x0000_s1381" style="position:absolute;left:4561;top:539;width:180;height:142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gdcMA&#10;AADcAAAADwAAAGRycy9kb3ducmV2LnhtbESPQYvCMBCF74L/IYzgTVNXFK1GWZYVBE/aLuxxaMam&#10;2ExqE7X77zeC4PHx5n1v3nrb2VrcqfWVYwWTcQKCuHC64lJBnu1GCxA+IGusHZOCP/Kw3fR7a0y1&#10;e/CR7qdQighhn6ICE0KTSukLQxb92DXE0Tu71mKIsi2lbvER4baWH0kylxYrjg0GG/oyVFxONxvf&#10;uM7N9PdWHsz1Oy92S5n96CZTajjoPlcgAnXhffxK77WC6WwJzzGRAH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YgdcMAAADcAAAADwAAAAAAAAAAAAAAAACYAgAAZHJzL2Rv&#10;d25yZXYueG1sUEsFBgAAAAAEAAQA9QAAAIgDAAAAAA==&#10;" path="m,303l370,r,7l370,12,9,307,4,305,,303xe" fillcolor="#e4af16" stroked="f" strokecolor="#3465a4">
                    <v:path o:connecttype="custom" o:connectlocs="0,140;180,0;180,3;180,6;4,142;2,141;0,140" o:connectangles="0,0,0,0,0,0,0"/>
                  </v:shape>
                  <v:shape id="Freeform 359" o:spid="_x0000_s1382" style="position:absolute;left:4563;top:543;width:178;height:142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2VsIA&#10;AADcAAAADwAAAGRycy9kb3ducmV2LnhtbERPXWvCMBR9H/gfwhV8m6m6iVajSIcwcCDrBF8vzW1T&#10;bG5Kk2n99+ZB8PFwvtfb3jbiSp2vHSuYjBMQxIXTNVcKTn/79wUIH5A1No5JwZ08bDeDtzWm2t34&#10;l655qEQMYZ+iAhNCm0rpC0MW/di1xJErXWcxRNhVUnd4i+G2kdMkmUuLNccGgy1lhopL/m8VFJfy&#10;XLYfXzOTLT6z5fF4P/0ccqVGw363AhGoDy/x0/2tFczmcX4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bZWwgAAANwAAAAPAAAAAAAAAAAAAAAAAJgCAABkcnMvZG93&#10;bnJldi54bWxQSwUGAAAAAAQABAD1AAAAhwMAAAAA&#10;" path="m,298l366,r,5l366,10,9,303,5,300,,298xe" fillcolor="#e7b412" stroked="f" strokecolor="#3465a4">
                    <v:path o:connecttype="custom" o:connectlocs="0,140;178,0;178,2;178,5;4,142;2,141;0,140" o:connectangles="0,0,0,0,0,0,0"/>
                  </v:shape>
                  <v:shape id="Freeform 360" o:spid="_x0000_s1383" style="position:absolute;left:4567;top:546;width:174;height:140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6XMYA&#10;AADcAAAADwAAAGRycy9kb3ducmV2LnhtbESPQWvCQBSE7wX/w/IEL6VurKg1uooUBEGEqj30+Mg+&#10;k2j2bcyuSfz3riD0OMzMN8x82ZpC1FS53LKCQT8CQZxYnXOq4Pe4/vgC4TyyxsIyKbiTg+Wi8zbH&#10;WNuG91QffCoChF2MCjLvy1hKl2Rk0PVtSRy8k60M+iCrVOoKmwA3hfyMorE0mHNYyLCk74ySy+Fm&#10;FDTT0c/ofZecTdlO/sx2sqqv21SpXrddzUB4av1/+NXeaAXD8QC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6XMYAAADcAAAADwAAAAAAAAAAAAAAAACYAgAAZHJz&#10;L2Rvd25yZXYueG1sUEsFBgAAAAAEAAQA9QAAAIsDAAAAAA==&#10;" path="m,295l361,r,5l361,12,7,300,4,298,,295xe" fillcolor="#edbb00" stroked="f" strokecolor="#3465a4">
                    <v:path o:connecttype="custom" o:connectlocs="0,138;174,0;174,2;174,6;3,140;2,139;0,138" o:connectangles="0,0,0,0,0,0,0"/>
                  </v:shape>
                  <v:shape id="Freeform 361" o:spid="_x0000_s1384" style="position:absolute;left:4568;top:550;width:173;height:138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r3ccA&#10;AADcAAAADwAAAGRycy9kb3ducmV2LnhtbESPQWvCQBSE74X+h+UVvJS6aQpSoqtIRREqLU28eHtk&#10;n9lo9m3MbmP8991CocdhZr5hZovBNqKnzteOFTyPExDEpdM1Vwr2xfrpFYQPyBobx6TgRh4W8/u7&#10;GWbaXfmL+jxUIkLYZ6jAhNBmUvrSkEU/di1x9I6usxii7CqpO7xGuG1kmiQTabHmuGCwpTdD5Tn/&#10;tgqaj/dDkX7e+vxyNsV2c9o9rlY7pUYPw3IKItAQ/sN/7a1W8DJJ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7q93HAAAA3AAAAA8AAAAAAAAAAAAAAAAAmAIAAGRy&#10;cy9kb3ducmV2LnhtbFBLBQYAAAAABAAEAPUAAACMAwAAAAA=&#10;" path="m,293l357,r,7l357,13,7,299,3,295,,293xe" fillcolor="#efbe00" stroked="f" strokecolor="#3465a4">
                    <v:path o:connecttype="custom" o:connectlocs="0,135;173,0;173,3;173,6;3,138;1,136;0,135" o:connectangles="0,0,0,0,0,0,0"/>
                  </v:shape>
                  <v:shape id="Freeform 362" o:spid="_x0000_s1385" style="position:absolute;left:4570;top:553;width:171;height:136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WNMUA&#10;AADcAAAADwAAAGRycy9kb3ducmV2LnhtbESP0WrCQBRE34X+w3ILfWs2GhpKdBVTEJRipeoHXLLX&#10;JJi9m2a3Jv69Kwg+DjNzhpktBtOIC3WutqxgHMUgiAuray4VHA+r908QziNrbCyTgis5WMxfRjPM&#10;tO35ly57X4oAYZehgsr7NpPSFRUZdJFtiYN3sp1BH2RXSt1hH+CmkZM4TqXBmsNChS19VVSc9/9G&#10;web7b/zhjknq8jg99D/bfLducqXeXoflFISnwT/Dj/ZaK0jSB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RY0xQAAANwAAAAPAAAAAAAAAAAAAAAAAJgCAABkcnMv&#10;ZG93bnJldi54bWxQSwUGAAAAAAQABAD1AAAAigMAAAAA&#10;" path="m,288l354,r,6l354,13,9,293,4,292,,288xe" fillcolor="#f1c200" stroked="f" strokecolor="#3465a4">
                    <v:path o:connecttype="custom" o:connectlocs="0,134;171,0;171,3;171,6;4,136;2,136;0,134" o:connectangles="0,0,0,0,0,0,0"/>
                  </v:shape>
                  <v:shape id="Freeform 363" o:spid="_x0000_s1386" style="position:absolute;left:4571;top:555;width:170;height:134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/NscA&#10;AADcAAAADwAAAGRycy9kb3ducmV2LnhtbESPT0vDQBTE7wW/w/IEL8Vu/EOUtNuiYsFDe2iqYG+P&#10;7HMTzL6Nu9skfnu3IPQ4zMxvmMVqtK3oyYfGsYKbWQaCuHK6YaPgfb++fgQRIrLG1jEp+KUAq+XF&#10;ZIGFdgPvqC+jEQnCoUAFdYxdIWWoarIYZq4jTt6X8xZjkt5I7XFIcNvK2yzLpcWG00KNHb3UVH2X&#10;R6tg239MX23uH342cvg8GNP65+NaqavL8WkOItIYz+H/9ptWcJffw+lMO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xPzbHAAAA3AAAAA8AAAAAAAAAAAAAAAAAmAIAAGRy&#10;cy9kb3ducmV2LnhtbFBLBQYAAAAABAAEAPUAAACMAwAAAAA=&#10;" path="m,286l350,r,7l348,14,9,289,5,287,,286xe" fillcolor="#f4c600" stroked="f" strokecolor="#3465a4">
                    <v:path o:connecttype="custom" o:connectlocs="0,133;170,0;170,3;169,6;4,134;2,133;0,133" o:connectangles="0,0,0,0,0,0,0"/>
                  </v:shape>
                  <v:shape id="Freeform 364" o:spid="_x0000_s1387" style="position:absolute;left:4575;top:558;width:166;height:133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6OMYA&#10;AADcAAAADwAAAGRycy9kb3ducmV2LnhtbESPQWsCMRSE74L/ITyht5pVUcvWKCpIV0S0tqXXx+Z1&#10;d3HzsiSpbvvrm4LgcZiZb5jZojW1uJDzlWUFg34Cgji3uuJCwfvb5vEJhA/IGmvLpOCHPCzm3c4M&#10;U22v/EqXUyhEhLBPUUEZQpNK6fOSDPq+bYij92WdwRClK6R2eI1wU8thkkykwYrjQokNrUvKz6dv&#10;o8DtltPjx2r/iYYGh93vS2am20yph167fAYRqA338K2daQWjyR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6OMYAAADcAAAADwAAAAAAAAAAAAAAAACYAgAAZHJz&#10;L2Rvd25yZXYueG1sUEsFBgAAAAAEAAQA9QAAAIsDAAAAAA==&#10;" path="m,280l345,r-2,7l343,12,7,286,4,282,,280xe" fillcolor="#f4c700" stroked="f" strokecolor="#3465a4">
                    <v:path o:connecttype="custom" o:connectlocs="0,130;166,0;165,3;165,6;3,133;2,131;0,130" o:connectangles="0,0,0,0,0,0,0"/>
                  </v:shape>
                  <v:shape id="Freeform 365" o:spid="_x0000_s1388" style="position:absolute;left:4576;top:562;width:164;height:130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pc8UA&#10;AADcAAAADwAAAGRycy9kb3ducmV2LnhtbESP3WrCQBSE74W+w3IK3hTd2EqQ6CpFKf5BoVHw9pA9&#10;JqHZsyG7ienbu0LBy2FmvmEWq95UoqPGlZYVTMYRCOLM6pJzBefT12gGwnlkjZVlUvBHDlbLl8EC&#10;E21v/ENd6nMRIOwSVFB4XydSuqwgg25sa+LgXW1j0AfZ5FI3eAtwU8n3KIqlwZLDQoE1rQvKftPW&#10;KLgceL2JJXZm27bT4xTftpf9t1LD1/5zDsJT75/h//ZOK/iIY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KlzxQAAANwAAAAPAAAAAAAAAAAAAAAAAJgCAABkcnMv&#10;ZG93bnJldi54bWxQSwUGAAAAAAQABAD1AAAAigMAAAAA&#10;" path="m,275l339,r,5l338,12,9,281,3,279,,275xe" fillcolor="#f5ca00" stroked="f" strokecolor="#3465a4">
                    <v:path o:connecttype="custom" o:connectlocs="0,127;164,0;164,2;164,6;4,130;1,129;0,127" o:connectangles="0,0,0,0,0,0,0"/>
                  </v:shape>
                  <v:shape id="Freeform 366" o:spid="_x0000_s1389" style="position:absolute;left:4578;top:566;width:162;height:128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06cQA&#10;AADcAAAADwAAAGRycy9kb3ducmV2LnhtbESPQUsDMRSE70L/Q3gFbzZbC1W3TUu1SAuerF68vW5e&#10;N8tuXpYkblN/vSkIHoeZ+YZZrpPtxEA+NI4VTCcFCOLK6YZrBZ8fr3ePIEJE1tg5JgUXCrBejW6W&#10;WGp35ncaDrEWGcKhRAUmxr6UMlSGLIaJ64mzd3LeYszS11J7PGe47eR9UcylxYbzgsGeXgxV7eHb&#10;Knj+aodtrU/++JZaj7ufaCg9KXU7TpsFiEgp/of/2nutYDZ/gOu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dOnEAAAA3AAAAA8AAAAAAAAAAAAAAAAAmAIAAGRycy9k&#10;b3ducmV2LnhtbFBLBQYAAAAABAAEAPUAAACJAwAAAAA=&#10;" path="m,274l336,r-1,7l333,14,9,279r,-2l4,276,,274xe" fillcolor="#f5cb00" stroked="f" strokecolor="#3465a4">
                    <v:path o:connecttype="custom" o:connectlocs="0,126;162,0;162,3;161,6;4,128;4,127;4,127;2,127;0,126" o:connectangles="0,0,0,0,0,0,0,0,0"/>
                  </v:shape>
                  <v:shape id="Freeform 367" o:spid="_x0000_s1390" style="position:absolute;left:4581;top:569;width:158;height:126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upMAA&#10;AADcAAAADwAAAGRycy9kb3ducmV2LnhtbERPTYvCMBC9C/sfwizsTVNXKFKNomKleLPuYY9jM7bF&#10;ZlKSrHb/vTkIHh/ve7keTCfu5HxrWcF0koAgrqxuuVbwc87HcxA+IGvsLJOCf/KwXn2Mlphp++AT&#10;3ctQixjCPkMFTQh9JqWvGjLoJ7YnjtzVOoMhQldL7fARw00nv5MklQZbjg0N9rRrqLqVf0bB3v/q&#10;wd2Ou2R/KQ55jmm5LVCpr89hswARaAhv8ctdaAWzNK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VupMAAAADcAAAADwAAAAAAAAAAAAAAAACYAgAAZHJzL2Rvd25y&#10;ZXYueG1sUEsFBgAAAAAEAAQA9QAAAIUDAAAAAA==&#10;" path="m,269l329,r-2,6l327,13r-2,2l9,274,5,272,3,270r-1,l,269xe" fillcolor="#f6cd02" stroked="f" strokecolor="#3465a4">
                    <v:path o:connecttype="custom" o:connectlocs="0,124;158,0;157,3;157,6;157,6;156,7;4,126;2,125;1,124;1,124;0,124" o:connectangles="0,0,0,0,0,0,0,0,0,0,0"/>
                  </v:shape>
                  <v:shape id="Freeform 368" o:spid="_x0000_s1391" style="position:absolute;left:4583;top:572;width:155;height:124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A2cMA&#10;AADcAAAADwAAAGRycy9kb3ducmV2LnhtbESPQWsCMRSE70L/Q3iF3jSrlkW3RhGp0GvVg8fH5rlJ&#10;3bwsSVy3/fVNoeBxmJlvmNVmcK3oKUTrWcF0UoAgrr223Cg4HffjBYiYkDW2nknBN0XYrJ9GK6y0&#10;v/Mn9YfUiAzhWKECk1JXSRlrQw7jxHfE2bv44DBlGRqpA94z3LVyVhSldGg5LxjsaGeovh5uTsFr&#10;ubBfu72dh/7SFj+z97Pp8azUy/OwfQORaEiP8H/7QyuYl0v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A2cMAAADcAAAADwAAAAAAAAAAAAAAAACYAgAAZHJzL2Rv&#10;d25yZXYueG1sUEsFBgAAAAAEAAQA9QAAAIgDAAAAAA==&#10;" path="m,265l324,r,2l324,6r-2,3l320,15,9,269,6,267,,265xe" fillcolor="#f6ce15" stroked="f" strokecolor="#3465a4">
                    <v:path o:connecttype="custom" o:connectlocs="0,122;155,0;155,1;155,3;154,4;153,7;4,124;3,123;0,122" o:connectangles="0,0,0,0,0,0,0,0,0"/>
                  </v:shape>
                  <v:shape id="Freeform 369" o:spid="_x0000_s1392" style="position:absolute;left:4585;top:575;width:152;height:122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pvsAA&#10;AADcAAAADwAAAGRycy9kb3ducmV2LnhtbERPy4rCMBTdC/5DuII7TX0wSjWKygij4GI64vrSXNti&#10;cxOajO38vVkIszyc93rbmVo8qfGVZQWTcQKCOLe64kLB9ec4WoLwAVljbZkU/JGH7abfW2Oqbcvf&#10;9MxCIWII+xQVlCG4VEqfl2TQj60jjtzdNgZDhE0hdYNtDDe1nCbJhzRYcWwo0dGhpPyR/RoF51Ny&#10;IUPzNssuh9nNnN1i/+mUGg663QpEoC78i9/uL61gtojz4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mpvsAAAADcAAAADwAAAAAAAAAAAAAAAACYAgAAZHJzL2Rvd25y&#10;ZXYueG1sUEsFBgAAAAAEAAQA9QAAAIUDAAAAAA==&#10;" path="m,259l316,r-2,7l313,14,9,262,3,261,,259xe" fillcolor="#f6d01e" stroked="f" strokecolor="#3465a4">
                    <v:path o:connecttype="custom" o:connectlocs="0,121;152,0;151,3;151,7;4,122;1,122;0,121" o:connectangles="0,0,0,0,0,0,0"/>
                  </v:shape>
                  <v:shape id="Freeform 370" o:spid="_x0000_s1393" style="position:absolute;left:4588;top:580;width:149;height:119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wy8UA&#10;AADcAAAADwAAAGRycy9kb3ducmV2LnhtbESPT2vCQBTE70K/w/IKvRTdWKGV6EaqUOhVbSventmX&#10;PzT7NmTXZPPtuwXB4zAzv2HWm2Aa0VPnassK5rMEBHFudc2lgq/jx3QJwnlkjY1lUjCSg032MFlj&#10;qu3Ae+oPvhQRwi5FBZX3bSqlyysy6Ga2JY5eYTuDPsqulLrDIcJNI1+S5FUarDkuVNjSrqL893A1&#10;CkI/6O/EPdeX3Xgqxp9+q89DUOrpMbyvQHgK/h6+tT+1gsXbHP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bDLxQAAANwAAAAPAAAAAAAAAAAAAAAAAJgCAABkcnMv&#10;ZG93bnJldi54bWxQSwUGAAAAAAQABAD1AAAAigMAAAAA&#10;" path="m,254l311,r-1,7l308,16,9,259,6,255,,254xe" fillcolor="#f6d12b" stroked="f" strokecolor="#3465a4">
                    <v:path o:connecttype="custom" o:connectlocs="0,117;149,0;149,3;148,7;4,119;3,117;0,117" o:connectangles="0,0,0,0,0,0,0"/>
                  </v:shape>
                  <v:shape id="Freeform 371" o:spid="_x0000_s1394" style="position:absolute;left:4590;top:583;width:145;height:116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lusQA&#10;AADcAAAADwAAAGRycy9kb3ducmV2LnhtbESP3WoCMRSE7wXfIRyhd5rV4lpWo0jBVioIu/YBDpuz&#10;P7g5WTappm/fCAUvh5n5htnsgunEjQbXWlYwnyUgiEurW64VfF8O0zcQziNr7CyTgl9ysNuORxvM&#10;tL1zTrfC1yJC2GWooPG+z6R0ZUMG3cz2xNGr7GDQRznUUg94j3DTyUWSpNJgy3GhwZ7eGyqvxY9R&#10;sE+5SkP14Q86fH2ejst8fs5zpV4mYb8G4Sn4Z/i/fdQKXlcLeJy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JbrEAAAA3AAAAA8AAAAAAAAAAAAAAAAAmAIAAGRycy9k&#10;b3ducmV2LnhtbFBLBQYAAAAABAAEAPUAAACJAwAAAAA=&#10;" path="m,248l304,r-2,9l298,16,8,254,3,252,,248xe" fillcolor="#f6d43d" stroked="f" strokecolor="#3465a4">
                    <v:path o:connecttype="custom" o:connectlocs="0,113;145,0;144,4;142,7;4,116;1,115;0,113" o:connectangles="0,0,0,0,0,0,0"/>
                  </v:shape>
                  <v:shape id="Freeform 372" o:spid="_x0000_s1395" style="position:absolute;left:4592;top:588;width:143;height:112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H2MMA&#10;AADcAAAADwAAAGRycy9kb3ducmV2LnhtbESPQWsCMRSE7wX/Q3iCt5pYi8pqFCkILj119eDxsXnu&#10;riYv202q6783hUKPw8x8w6w2vbPiRl1oPGuYjBUI4tKbhisNx8PudQEiRGSD1jNpeFCAzXrwssLM&#10;+Dt/0a2IlUgQDhlqqGNsMylDWZPDMPYtcfLOvnMYk+wqaTq8J7iz8k2pmXTYcFqosaWPmspr8eM0&#10;lLv8ot4v1p3CJ89OxXduWeVaj4b9dgkiUh//w3/tvdEwnU/h9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5H2MMAAADcAAAADwAAAAAAAAAAAAAAAACYAgAAZHJzL2Rv&#10;d25yZXYueG1sUEsFBgAAAAAEAAQA9QAAAIgDAAAAAA==&#10;" path="m,243l299,r-4,7l293,16,9,247,5,245,,243xe" fillcolor="#f6d544" stroked="f" strokecolor="#3465a4">
                    <v:path o:connecttype="custom" o:connectlocs="0,110;143,0;141,3;140,7;4,112;2,111;0,110" o:connectangles="0,0,0,0,0,0,0"/>
                  </v:shape>
                  <v:shape id="Freeform 373" o:spid="_x0000_s1396" style="position:absolute;left:4595;top:590;width:138;height:111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HkcUA&#10;AADcAAAADwAAAGRycy9kb3ducmV2LnhtbESP3WrCQBSE7wu+w3IE7+pGLVpiNqJCWilS0PoAh+zJ&#10;T5s9G7OrxrfvFoReDjPzDZOsetOIK3WutqxgMo5AEOdW11wqOH1lz68gnEfW2FgmBXdysEoHTwnG&#10;2t74QNejL0WAsItRQeV9G0vp8ooMurFtiYNX2M6gD7Irpe7wFuCmkdMomkuDNYeFClvaVpT/HC9G&#10;QZHtz23Uf35cDrv6vvl+40VWvCs1GvbrJQhPvf8PP9o7rWC2eIG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EeRxQAAANwAAAAPAAAAAAAAAAAAAAAAAJgCAABkcnMv&#10;ZG93bnJldi54bWxQSwUGAAAAAAQABAD1AAAAigMAAAAA&#10;" path="m,238l290,r-2,9l285,18,9,241,4,240,,238xe" fillcolor="#f6d64f" stroked="f" strokecolor="#3465a4">
                    <v:path o:connecttype="custom" o:connectlocs="0,110;138,0;137,4;136,8;4,111;2,111;0,110" o:connectangles="0,0,0,0,0,0,0"/>
                  </v:shape>
                  <v:shape id="Freeform 374" o:spid="_x0000_s1397" style="position:absolute;left:4596;top:596;width:136;height:108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ydcQA&#10;AADcAAAADwAAAGRycy9kb3ducmV2LnhtbESP3YrCMBSE7wXfIZwFb0RTf7ouXaMsoqg3wqoPcGjO&#10;tsXmpCRZrW9vBMHLYWa+YebL1tTiSs5XlhWMhgkI4tzqigsF59Nm8AXCB2SNtWVScCcPy0W3M8dM&#10;2xv/0vUYChEh7DNUUIbQZFL6vCSDfmgb4uj9WWcwROkKqR3eItzUcpwkn9JgxXGhxIZWJeWX479R&#10;MG1cfQjrs9eni922O71f96tUqd5H+/MNIlAb3uFXe6cVTGY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8nXEAAAA3AAAAA8AAAAAAAAAAAAAAAAAmAIAAGRycy9k&#10;b3ducmV2LnhtbFBLBQYAAAAABAAEAPUAAACJAwAAAAA=&#10;" path="m,231l284,r-3,9l277,17,9,236,5,232,,231xe" fillcolor="#f5d757" stroked="f" strokecolor="#3465a4">
                    <v:path o:connecttype="custom" o:connectlocs="0,106;136,0;135,4;133,8;4,108;2,106;0,106" o:connectangles="0,0,0,0,0,0,0"/>
                  </v:shape>
                  <v:shape id="Freeform 375" o:spid="_x0000_s1398" style="position:absolute;left:4599;top:600;width:130;height:104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hHcYA&#10;AADcAAAADwAAAGRycy9kb3ducmV2LnhtbESPQWvCQBSE74X+h+UVvOnGitpGVymWikUJqKVeH9ln&#10;Epp9G3a3Jv77riD0OMzMN8x82ZlaXMj5yrKC4SABQZxbXXGh4Ov40X8B4QOyxtoyKbiSh+Xi8WGO&#10;qbYt7+lyCIWIEPYpKihDaFIpfV6SQT+wDXH0ztYZDFG6QmqHbYSbWj4nyUQarDgulNjQqqT85/Br&#10;FOzqwOPv1caN39fH02uWbdvqc6tU76l7m4EI1IX/8L290QpG0w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XhHcYAAADcAAAADwAAAAAAAAAAAAAAAACYAgAAZHJz&#10;L2Rvd25yZXYueG1sUEsFBgAAAAAEAAQA9QAAAIsDAAAAAA==&#10;" path="m,223l276,r-4,8l267,17,9,229,4,227,,223xe" fillcolor="#f5d95f" stroked="f" strokecolor="#3465a4">
                    <v:path o:connecttype="custom" o:connectlocs="0,101;130,0;128,4;126,8;4,104;2,103;0,101" o:connectangles="0,0,0,0,0,0,0"/>
                  </v:shape>
                  <v:shape id="Freeform 376" o:spid="_x0000_s1399" style="position:absolute;left:4601;top:604;width:128;height:101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T4cUA&#10;AADcAAAADwAAAGRycy9kb3ducmV2LnhtbESP0WrCQBRE34X+w3ILfdNNG6olugltSqCCUKr9gGv2&#10;moRm74bdrca/dwXBx2FmzjCrYjS9OJLznWUFz7MEBHFtdceNgt9dNX0D4QOyxt4yKTiThyJ/mKww&#10;0/bEP3TchkZECPsMFbQhDJmUvm7JoJ/ZgTh6B+sMhihdI7XDU4SbXr4kyVwa7DgutDhQ2VL9t/03&#10;CvSwrt3+/P2xKz9duq6qg9m8SqWeHsf3JYhAY7iHb+0vrSBdLOB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JPhxQAAANwAAAAPAAAAAAAAAAAAAAAAAJgCAABkcnMv&#10;ZG93bnJldi54bWxQSwUGAAAAAAQABAD1AAAAigMAAAAA&#10;" path="m,219l268,r-5,9l259,20,9,222,5,221,,219xe" fillcolor="#f4da66" stroked="f" strokecolor="#3465a4">
                    <v:path o:connecttype="custom" o:connectlocs="0,100;128,0;126,4;124,9;4,101;2,101;0,100" o:connectangles="0,0,0,0,0,0,0"/>
                  </v:shape>
                  <v:shape id="Freeform 377" o:spid="_x0000_s1400" style="position:absolute;left:4604;top:609;width:122;height:98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Ao8IA&#10;AADcAAAADwAAAGRycy9kb3ducmV2LnhtbERPzUoDMRC+F3yHMEIvxWatUmVtWsQfKOhlqw8wbsbN&#10;bjczSxLb7ds3h4LHj+9/tRl9rw4UYits4HZegCKuxbbcGPj+er95BBUTssVemAycKMJmfTVZYWnl&#10;yBUddqlROYRjiQZcSkOpdawdeYxzGYgz9yvBY8owNNoGPOZw3+tFUSy1x5Zzg8OBXhzV+92fN9B1&#10;bxXTbPkpIt3HTxGq+/2rM2Z6PT4/gUo0pn/xxb21Bu4e8tp8Jh8BvT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ECjwgAAANwAAAAPAAAAAAAAAAAAAAAAAJgCAABkcnMvZG93&#10;bnJldi54bWxQSwUGAAAAAAQABAD1AAAAhwMAAAAA&#10;" path="m,212l258,r-4,11l249,20,7,217,4,213,,212xe" fillcolor="#f4dd73" stroked="f" strokecolor="#3465a4">
                    <v:path o:connecttype="custom" o:connectlocs="0,96;122,0;120,5;118,9;3,98;2,96;0,96" o:connectangles="0,0,0,0,0,0,0"/>
                  </v:shape>
                  <v:shape id="Freeform 378" o:spid="_x0000_s1401" style="position:absolute;left:4606;top:614;width:117;height:93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/2MYA&#10;AADcAAAADwAAAGRycy9kb3ducmV2LnhtbESPQU8CMRSE7yT+h+aReJMugq67UohRSTji6sXby/a5&#10;3bh9XdsCC7+ekphwnMzMN5nFarCd2JMPrWMF00kGgrh2uuVGwdfn+u4JRIjIGjvHpOBIAVbLm9EC&#10;S+0O/EH7KjYiQTiUqMDE2JdShtqQxTBxPXHyfpy3GJP0jdQeDwluO3mfZY/SYstpwWBPr4bq32pn&#10;Fezms/6h8NvT27cp/ur3bd7NTa7U7Xh4eQYRaYjX8H97oxXM8gIuZ9IR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k/2MYAAADcAAAADwAAAAAAAAAAAAAAAACYAgAAZHJz&#10;L2Rvd25yZXYueG1sUEsFBgAAAAAEAAQA9QAAAIsDAAAAAA==&#10;" path="m,202l250,r-5,9l240,19,9,208,3,206,,202xe" fillcolor="#f3df7a" stroked="f" strokecolor="#3465a4">
                    <v:path o:connecttype="custom" o:connectlocs="0,90;117,0;115,4;112,8;4,93;1,92;0,90" o:connectangles="0,0,0,0,0,0,0"/>
                  </v:shape>
                  <v:shape id="Freeform 379" o:spid="_x0000_s1402" style="position:absolute;left:4608;top:619;width:114;height:89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6YsMA&#10;AADcAAAADwAAAGRycy9kb3ducmV2LnhtbESPwW7CMAyG75P2DpEncRsJQ2KoEFA1YOI2DfoAVmPa&#10;isapkgDd28+HSTtav//Pn9fb0ffqTjF1gS3MpgYUcR1cx42F6nx4XYJKGdlhH5gs/FCC7eb5aY2F&#10;Cw/+pvspN0ognAq00OY8FFqnuiWPaRoGYskuIXrMMsZGu4gPgftevxmz0B47lgstDvTRUn093bxo&#10;fB7fy/1X1aQhXhamMrtDed5ZO3kZyxWoTGP+X/5rH52F+VL05Rkh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6YsMAAADcAAAADwAAAAAAAAAAAAAAAACYAgAAZHJzL2Rv&#10;d25yZXYueG1sUEsFBgAAAAAEAAQA9QAAAIgDAAAAAA==&#10;" path="m,197l242,r-7,10l230,21,9,201,6,199,,197xe" fillcolor="#f3e081" stroked="f" strokecolor="#3465a4">
                    <v:path o:connecttype="custom" o:connectlocs="0,87;114,0;111,4;108,9;4,89;3,88;0,87" o:connectangles="0,0,0,0,0,0,0"/>
                  </v:shape>
                  <v:shape id="Freeform 380" o:spid="_x0000_s1403" style="position:absolute;left:4610;top:624;width:108;height:87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Xy8UA&#10;AADcAAAADwAAAGRycy9kb3ducmV2LnhtbESPzWrDMBCE74W8g9hAb42cFkpwooQQKDS52Q6lx421&#10;sUyslWOp/unTV4VCj8PMfMNsdqNtRE+drx0rWC4SEMSl0zVXCs7F29MKhA/IGhvHpGAiD7vt7GGD&#10;qXYDZ9TnoRIRwj5FBSaENpXSl4Ys+oVriaN3dZ3FEGVXSd3hEOG2kc9J8iot1hwXDLZ0MFTe8i+r&#10;oLlnH9NngebbXC+nNjvnR13mSj3Ox/0aRKAx/If/2u9awctq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FfLxQAAANwAAAAPAAAAAAAAAAAAAAAAAJgCAABkcnMv&#10;ZG93bnJldi54bWxQSwUGAAAAAAQABAD1AAAAigMAAAAA&#10;" path="m,189l231,r-7,11l217,24,9,194,3,191,,189xe" fillcolor="#f3e188" stroked="f" strokecolor="#3465a4">
                    <v:path o:connecttype="custom" o:connectlocs="0,85;108,0;105,5;101,11;4,87;1,86;0,85" o:connectangles="0,0,0,0,0,0,0"/>
                  </v:shape>
                  <v:shape id="Freeform 381" o:spid="_x0000_s1404" style="position:absolute;left:4612;top:631;width:102;height:80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cdcEA&#10;AADcAAAADwAAAGRycy9kb3ducmV2LnhtbESPwWrDMBBE74H8g9hCb4nkBIpxooQ2ECi6Nc0HLNbG&#10;MrVWxlJs9++jQqDHYWbeMPvj7Dsx0hDbwBqKtQJBXAfbcqPh+n1elSBiQrbYBSYNvxTheFgu9ljZ&#10;MPEXjZfUiAzhWKEGl1JfSRlrRx7jOvTE2buFwWPKcmikHXDKcN/JjVJv0mPLecFhTydH9c/l7jUY&#10;JWtjxuL04dRUmJsx9l4arV9f5vcdiERz+g8/259Ww7bcwN+Zf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0nHXBAAAA3AAAAA8AAAAAAAAAAAAAAAAAmAIAAGRycy9kb3du&#10;cmV2LnhtbFBLBQYAAAAABAAEAPUAAACGAwAAAAA=&#10;" path="m,180l221,r-7,13l205,25,9,185,6,183,,180xe" fillcolor="#f3e28f" stroked="f" strokecolor="#3465a4">
                    <v:path o:connecttype="custom" o:connectlocs="0,78;102,0;99,6;95,11;4,80;3,79;0,78" o:connectangles="0,0,0,0,0,0,0"/>
                  </v:shape>
                  <v:shape id="Freeform 382" o:spid="_x0000_s1405" style="position:absolute;left:4615;top:635;width:96;height:76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Yz8MA&#10;AADcAAAADwAAAGRycy9kb3ducmV2LnhtbESPQWvCQBSE7wX/w/KE3upuVSRNXUXEQvFWW3p+ZF+T&#10;0OzbkH3GpL/eFYQeh5n5hllvB9+onrpYB7bwPDOgiIvgai4tfH2+PWWgoiA7bAKThZEibDeThzXm&#10;Llz4g/qTlCpBOOZooRJpc61jUZHHOAstcfJ+QudRkuxK7Tq8JLhv9NyYlfZYc1qosKV9RcXv6ewt&#10;HON4PJOWl9X337isJRwM9cbax+mwewUlNMh/+N5+dxYW2QJuZ9IR0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jYz8MAAADcAAAADwAAAAAAAAAAAAAAAACYAgAAZHJzL2Rv&#10;d25yZXYueG1sUEsFBgAAAAAEAAQA9QAAAIgDAAAAAA==&#10;" path="m,170l208,r-9,12l190,24,7,174,3,172,,170xe" fillcolor="#f3e496" stroked="f" strokecolor="#3465a4">
                    <v:path o:connecttype="custom" o:connectlocs="0,74;96,0;92,5;88,10;3,76;1,75;0,74" o:connectangles="0,0,0,0,0,0,0"/>
                  </v:shape>
                  <v:shape id="Freeform 383" o:spid="_x0000_s1406" style="position:absolute;left:4617;top:642;width:89;height:72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+38MA&#10;AADcAAAADwAAAGRycy9kb3ducmV2LnhtbESP3WoCMRSE7wXfIRyhd5rVapXVKEuhUL3T+gDHzdkf&#10;3Zxsk6jr2zcFwcthZr5hVpvONOJGzteWFYxHCQji3OqaSwXHn6/hAoQPyBoby6TgQR42635vham2&#10;d97T7RBKESHsU1RQhdCmUvq8IoN+ZFvi6BXWGQxRulJqh/cIN42cJMmHNFhzXKiwpc+K8svhahQU&#10;Y3PKajc9b7NizxM53/1eZzul3gZdtgQRqAuv8LP9rRW8L6bwfy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+38MAAADcAAAADwAAAAAAAAAAAAAAAACYAgAAZHJzL2Rv&#10;d25yZXYueG1sUEsFBgAAAAAEAAQA9QAAAIgDAAAAAA==&#10;" path="m,160l196,r-9,14l176,28,9,165,4,162,,160xe" fillcolor="#f4e7a6" stroked="f" strokecolor="#3465a4">
                    <v:path o:connecttype="custom" o:connectlocs="0,70;89,0;85,6;80,12;4,72;2,71;0,70" o:connectangles="0,0,0,0,0,0,0"/>
                  </v:shape>
                  <v:shape id="Freeform 384" o:spid="_x0000_s1407" style="position:absolute;left:4618;top:649;width:83;height:65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Dc8QA&#10;AADcAAAADwAAAGRycy9kb3ducmV2LnhtbESPQWvCQBSE74X+h+UJvTUbldYQXUUUwR4bhfb4zD6T&#10;YPbtNrsm6b/vFgo9DjPzDbPajKYVPXW+saxgmqQgiEurG64UnE+H5wyED8gaW8uk4Js8bNaPDyvM&#10;tR34nfoiVCJC2OeooA7B5VL6siaDPrGOOHpX2xkMUXaV1B0OEW5aOUvTV2mw4bhQo6NdTeWtuBsF&#10;rrh+ffTH7cBv+89MZ24xu+0uSj1Nxu0SRKAx/If/2ketYJ69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w3PEAAAA3AAAAA8AAAAAAAAAAAAAAAAAmAIAAGRycy9k&#10;b3ducmV2LnhtbFBLBQYAAAAABAAEAPUAAACJAwAAAAA=&#10;" path="m,150l183,,172,16,160,32,9,155,5,153,,150xe" fillcolor="#f4e9ae" stroked="f" strokecolor="#3465a4">
                    <v:path o:connecttype="custom" o:connectlocs="0,63;83,0;78,7;73,13;4,65;2,64;0,63" o:connectangles="0,0,0,0,0,0,0"/>
                  </v:shape>
                  <v:shape id="Freeform 385" o:spid="_x0000_s1408" style="position:absolute;left:4622;top:656;width:75;height:60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KPMUA&#10;AADcAAAADwAAAGRycy9kb3ducmV2LnhtbESPQWvCQBSE7wX/w/IEb3VjhSCpq4jQ1osHUws9PrKv&#10;2WD2bcxuYsyvdwuFHoeZ+YZZbwdbi55aXzlWsJgnIIgLpysuFZw/355XIHxA1lg7JgV38rDdTJ7W&#10;mGl34xP1eShFhLDPUIEJocmk9IUhi37uGuLo/bjWYoiyLaVu8RbhtpYvSZJKixXHBYMN7Q0Vl7yz&#10;Cq7vXz7p9PU4LvVpNOP3UH4cjVKz6bB7BRFoCP/hv/ZBK1iuUv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co8xQAAANwAAAAPAAAAAAAAAAAAAAAAAJgCAABkcnMv&#10;ZG93bnJldi54bWxQSwUGAAAAAAQABAD1AAAAigMAAAAA&#10;" path="m,137l167,,153,18,139,34,7,143,4,139,,137xe" fillcolor="#f5eab6" stroked="f" strokecolor="#3465a4">
                    <v:path o:connecttype="custom" o:connectlocs="0,57;75,0;69,8;62,14;3,60;2,58;0,57" o:connectangles="0,0,0,0,0,0,0"/>
                  </v:shape>
                  <v:shape id="Freeform 386" o:spid="_x0000_s1409" style="position:absolute;left:4624;top:665;width:66;height:52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2msYA&#10;AADcAAAADwAAAGRycy9kb3ducmV2LnhtbESP0WrCQBRE34X+w3ILfQl104qtpK7SFgUVfKj1A67Z&#10;axLM3k13tyb69a4g+DjMzBlmPO1MLY7kfGVZwUs/BUGcW11xoWD7O38egfABWWNtmRScyMN08tAb&#10;Y6Ztyz903IRCRAj7DBWUITSZlD4vyaDv24Y4envrDIYoXSG1wzbCTS1f0/RNGqw4LpTY0HdJ+WHz&#10;bxS0frVIEr+Wzey8/UqGxW65+3NKPT12nx8gAnXhHr61F1rBYPQO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I2msYAAADcAAAADwAAAAAAAAAAAAAAAACYAgAAZHJz&#10;L2Rvd25yZXYueG1sUEsFBgAAAAAEAAQA9QAAAIsDAAAAAA==&#10;" path="m,123l151,,131,22,112,43,7,128,3,127,,123xe" fillcolor="#f5ecbd" stroked="f" strokecolor="#3465a4">
                    <v:path o:connecttype="custom" o:connectlocs="0,50;66,0;57,9;49,17;3,52;1,52;0,50" o:connectangles="0,0,0,0,0,0,0"/>
                  </v:shape>
                  <v:shape id="Freeform 387" o:spid="_x0000_s1410" style="position:absolute;left:4626;top:673;width:54;height:46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OMMIA&#10;AADcAAAADwAAAGRycy9kb3ducmV2LnhtbERPTYvCMBC9C/6HMMJeRFNXEKmmRQVBPCys6yLehmZs&#10;is2kNFHr/npzWPD4eN/LvLO1uFPrK8cKJuMEBHHhdMWlguPPdjQH4QOyxtoxKXiShzzr95aYavfg&#10;b7ofQiliCPsUFZgQmlRKXxiy6MeuIY7cxbUWQ4RtKXWLjxhua/mZJDNpseLYYLChjaHierhZBbv1&#10;3217bIZyc+6+yr1MJqfK/Cr1MehWCxCBuvAW/7t3WsF0H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c4wwgAAANwAAAAPAAAAAAAAAAAAAAAAAJgCAABkcnMvZG93&#10;bnJldi54bWxQSwUGAAAAAAQABAD1AAAAhwMAAAAA&#10;" path="m,109l132,,114,20,96,39,77,55,59,71r-4,4l52,77,9,114,4,110,,109xe" fillcolor="#f6edc4" stroked="f" strokecolor="#3465a4">
                    <v:path o:connecttype="custom" o:connectlocs="0,44;54,0;47,8;39,16;32,22;24,29;23,30;21,31;4,46;2,44;0,44" o:connectangles="0,0,0,0,0,0,0,0,0,0,0"/>
                  </v:shape>
                  <v:shape id="Freeform 388" o:spid="_x0000_s1411" style="position:absolute;left:4626;top:686;width:43;height:34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eJsYA&#10;AADcAAAADwAAAGRycy9kb3ducmV2LnhtbESP3WrCQBSE74W+w3IK3ummLa0a3YQiFKQFwb+Ad4fs&#10;aRLMng27q6Z9+q5Q8HKYmW+YRd6bVlzI+caygqdxAoK4tLrhSsF+9zGagvABWWNrmRT8kIc8exgs&#10;MNX2yhu6bEMlIoR9igrqELpUSl/WZNCPbUccvW/rDIYoXSW1w2uEm1Y+J8mbNNhwXKixo2VN5Wl7&#10;Ngrs61oXqxMWLhST5ZGw/fz6PSg1fOzf5yAC9eEe/m+vtIKX6Qxu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veJsYAAADcAAAADwAAAAAAAAAAAAAAAACYAgAAZHJz&#10;L2Rvd25yZXYueG1sUEsFBgAAAAAEAAQA9QAAAIsDAAAAAA==&#10;" path="m,85l105,,80,25,55,46r-9,9l37,66,9,91,5,89,,85xe" fillcolor="#f7efcc" stroked="f" strokecolor="#3465a4">
                    <v:path o:connecttype="custom" o:connectlocs="0,32;43,0;33,9;23,17;19,21;15,25;4,34;2,33;0,32" o:connectangles="0,0,0,0,0,0,0,0,0"/>
                  </v:shape>
                  <v:shape id="Freeform 389" o:spid="_x0000_s1412" style="position:absolute;left:4630;top:713;width:10;height:10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DSsMA&#10;AADcAAAADwAAAGRycy9kb3ducmV2LnhtbERPS2vCQBC+F/oflil4q5tW6yO6ihTEQnvQqHgdsmMS&#10;mp0N2VFjf333UOjx43vPl52r1ZXaUHk28NJPQBHn3lZcGDjs188TUEGQLdaeycCdAiwXjw9zTK2/&#10;8Y6umRQqhnBI0UAp0qRah7wkh6HvG+LInX3rUCJsC21bvMVwV+vXJBlphxXHhhIbei8p/84uzoB9&#10;k/VwO/Rj+Tllx9VmMN1+fYoxvaduNQMl1Mm/+M/9YQ0MpnF+PBOP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IDSsMAAADcAAAADwAAAAAAAAAAAAAAAACYAgAAZHJzL2Rv&#10;d25yZXYueG1sUEsFBgAAAAAEAAQA9QAAAIgDAAAAAA==&#10;" path="m,37l43,,36,10,28,24,7,42,4,39,,37xe" fillcolor="#f8f3da" stroked="f" strokecolor="#3465a4">
                    <v:path o:connecttype="custom" o:connectlocs="0,9;10,0;8,2;7,6;2,10;1,9;0,9" o:connectangles="0,0,0,0,0,0,0"/>
                  </v:shape>
                  <v:shape id="Freeform 390" o:spid="_x0000_s1413" style="position:absolute;left:4631;top:719;width:4;height:4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yZcUA&#10;AADcAAAADwAAAGRycy9kb3ducmV2LnhtbESPQWsCMRSE74L/ITyhN82qILoaRRSl9GCptnh9bF53&#10;t25eliRdV3+9EQo9DjPzDbNYtaYSDTlfWlYwHCQgiDOrS84VfJ52/SkIH5A1VpZJwY08rJbdzgJT&#10;ba/8Qc0x5CJC2KeooAihTqX0WUEG/cDWxNH7ts5giNLlUju8Rrip5ChJJtJgyXGhwJo2BWWX469R&#10;YJuv+7v8mR5Ozp/3+dsmbC80U+ql167nIAK14T/8137VCsazI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zJlxQAAANwAAAAPAAAAAAAAAAAAAAAAAJgCAABkcnMv&#10;ZG93bnJldi54bWxQSwUGAAAAAAQABAD1AAAAigMAAAAA&#10;" path="m,25l28,,24,9r-1,9l7,30,3,28,,25xe" fillcolor="#f9f5e1" stroked="f" strokecolor="#3465a4">
                    <v:path o:connecttype="custom" o:connectlocs="0,3;4,0;3,1;3,2;1,4;0,4;0,3" o:connectangles="0,0,0,0,0,0,0"/>
                  </v:shape>
                  <v:shape id="Freeform 391" o:spid="_x0000_s1414" style="position:absolute;left:4633;top:725;width:0;height:0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jLcMA&#10;AADcAAAADwAAAGRycy9kb3ducmV2LnhtbESPT2sCMRTE74V+h/AKvXWz3YWiW6NIURA8VQWvj83b&#10;PzR5WTZxjd++EQSPw8z8hlmsojViotH3jhV8ZjkI4trpnlsFp+P2YwbCB2SNxjEpuJGH1fL1ZYGV&#10;dlf+pekQWpEg7CtU0IUwVFL6uiOLPnMDcfIaN1oMSY6t1CNeE9waWeT5l7TYc1rocKCfjuq/w8Uq&#10;2Ky3clMaX5bxYqZiXzexOUul3t/i+htEoBie4Ud7pxWU8wLu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SjLcMAAADcAAAADwAAAAAAAAAAAAAAAACYAgAAZHJzL2Rv&#10;d25yZXYueG1sUEsFBgAAAAAEAAQA9QAAAIgDAAAAAA==&#10;" path="m,18l21,,20,8r-2,7l7,24,4,20,,18xe" fillcolor="#faf7e8" stroked="f" strokecolor="#3465a4">
                    <v:path o:connecttype="custom" o:connectlocs="0,1;1,0;1,0;1,1;0,1;0,1;0,1" o:connectangles="0,0,0,0,0,0,0"/>
                  </v:shape>
                  <v:shape id="Freeform 392" o:spid="_x0000_s1415" style="position:absolute;left:4635;top:729;width:0;height:0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dq8IA&#10;AADcAAAADwAAAGRycy9kb3ducmV2LnhtbESPQWvCQBSE7wX/w/KE3pqNFRKNriJCQY+NXry9ZJ9J&#10;NPs2ZFeT/nu3UOhxmJlvmPV2NK14Uu8aywpmUQyCuLS64UrB+fT1sQDhPLLG1jIp+CEH283kbY2Z&#10;tgN/0zP3lQgQdhkqqL3vMildWZNBF9mOOHhX2xv0QfaV1D0OAW5a+RnHiTTYcFiosaN9TeU9f5hA&#10;GY4pF5dTOhxuLpUJPaoCSan36bhbgfA0+v/wX/ugFcyXc/g9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d2rwgAAANwAAAAPAAAAAAAAAAAAAAAAAJgCAABkcnMvZG93&#10;bnJldi54bWxQSwUGAAAAAAQABAD1AAAAhwMAAAAA&#10;" path="m,12l16,,14,5r,7l7,19,3,16,,12xe" fillcolor="#fbf9ef" stroked="f" strokecolor="#3465a4">
                    <v:path o:connecttype="custom" o:connectlocs="0,1;1,0;1,0;1,1;0,1;0,1;0,1" o:connectangles="0,0,0,0,0,0,0"/>
                  </v:shape>
                  <v:shape id="Freeform 393" o:spid="_x0000_s1416" style="position:absolute;left:4637;top:731;width:0;height:0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xnsYA&#10;AADcAAAADwAAAGRycy9kb3ducmV2LnhtbESPQWvCQBSE74L/YXmCN7OpFqtpNlIFS/GitYLXR/Y1&#10;SZt9G7Nbjf31XUHocZiZb5h00ZlanKl1lWUFD1EMgji3uuJCweFjPZqBcB5ZY22ZFFzJwSLr91JM&#10;tL3wO533vhABwi5BBaX3TSKly0sy6CLbEAfv07YGfZBtIXWLlwA3tRzH8VQarDgslNjQqqT8e/9j&#10;FKx2v6/x9mmJp6/ieNTVdTPTk5NSw0H38gzCU+f/w/f2m1YwmT/C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xnsYAAADcAAAADwAAAAAAAAAAAAAAAACYAgAAZHJz&#10;L2Rvd25yZXYueG1sUEsFBgAAAAAEAAQA9QAAAIsDAAAAAA==&#10;" path="m,9l11,r,5l13,10,7,16,4,12,,9xe" fillcolor="#fdfcf7" stroked="f" strokecolor="#3465a4">
                    <v:path o:connecttype="custom" o:connectlocs="0,1;1,0;1,0;1,1;1,1;0,1;0,1" o:connectangles="0,0,0,0,0,0,0"/>
                  </v:shape>
                  <v:shape id="Freeform 394" o:spid="_x0000_s1417" style="position:absolute;left:4639;top:734;width:0;height:0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AGsYA&#10;AADcAAAADwAAAGRycy9kb3ducmV2LnhtbESPQWvCQBSE74L/YXmCFzEbI5U2dRURBD3ZprWlt9fs&#10;Mwlm34bsauK/7xYKPQ4z8w2zXPemFjdqXWVZwSyKQRDnVldcKHh/200fQTiPrLG2TAru5GC9Gg6W&#10;mGrb8SvdMl+IAGGXooLS+yaV0uUlGXSRbYiDd7atQR9kW0jdYhfgppZJHC+kwYrDQokNbUvKL9nV&#10;KDiY7+OLa077ryy5TOiTPs6LLlFqPOo3zyA89f4//NfeawXzpwf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GAGsYAAADcAAAADwAAAAAAAAAAAAAAAACYAgAAZHJz&#10;L2Rvd25yZXYueG1sUEsFBgAAAAAEAAQA9QAAAIsDAAAAAA==&#10;" path="m,7l7,,9,5r,6l5,12,3,11,,7xe" stroked="f" strokecolor="#3465a4">
                    <v:path o:connecttype="custom" o:connectlocs="0,1;1,0;1,0;1,1;1,1;0,1;0,1" o:connectangles="0,0,0,0,0,0,0"/>
                  </v:shape>
                  <v:shape id="Freeform 395" o:spid="_x0000_s1418" style="position:absolute;left:4641;top:737;width:0;height:0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CusUA&#10;AADcAAAADwAAAGRycy9kb3ducmV2LnhtbESPQWvCQBSE7wX/w/IEb2ZjpaLRVbRgKb2oUdDjI/tM&#10;otm3IbuN6b/vFoQeh5n5hlmsOlOJlhpXWlYwimIQxJnVJecKTsftcArCeWSNlWVS8EMOVsveywIT&#10;bR98oDb1uQgQdgkqKLyvEyldVpBBF9maOHhX2xj0QTa51A0+AtxU8jWOJ9JgyWGhwJreC8ru6bdR&#10;8LGtvy779s1Wm2yD53S3v9zSXKlBv1vPQXjq/H/42f7UCsaz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8K6xQAAANwAAAAPAAAAAAAAAAAAAAAAAJgCAABkcnMv&#10;ZG93bnJldi54bWxQSwUGAAAAAAQABAD1AAAAigMAAAAA&#10;" path="m,6l6,r,6l7,11r-1,l2,7,,6xe" fillcolor="#faf8f2" stroked="f" strokecolor="#3465a4">
                    <v:path o:connecttype="custom" o:connectlocs="0,1;1,0;1,1;1,1;1,1;0,1;0,1" o:connectangles="0,0,0,0,0,0,0"/>
                  </v:shape>
                  <v:shape id="Freeform 396" o:spid="_x0000_s1419" style="position:absolute;left:4643;top:740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Ns8MA&#10;AADcAAAADwAAAGRycy9kb3ducmV2LnhtbESP0WoCMRRE3wv9h3ALfatZFdq6GkUKgvRJt37AZXNN&#10;1m5uwibubvv1piD0cZiZM8xqM7pW9NTFxrOC6aQAQVx73bBRcPravbyDiAlZY+uZFPxQhM368WGF&#10;pfYDH6mvkhEZwrFEBTalUEoZa0sO48QH4uydfecwZdkZqTscMty1clYUr9Jhw3nBYqAPS/V3dXUK&#10;2q25fNpgpnVAV9GvH+an/qDU89O4XYJINKb/8L291wrmizf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tNs8MAAADcAAAADwAAAAAAAAAAAAAAAACYAgAAZHJzL2Rv&#10;d25yZXYueG1sUEsFBgAAAAAEAAQA9QAAAIgDAAAAAA==&#10;" path="m,1l4,,5,3,7,9,4,5,,1xe" fillcolor="#f9f6eb" stroked="f" strokecolor="#3465a4">
                    <v:path o:connecttype="custom" o:connectlocs="0,0;1,0;1,0;1,1;1,1;1,1;0,0" o:connectangles="0,0,0,0,0,0,0"/>
                  </v:shape>
                  <v:shape id="Freeform 397" o:spid="_x0000_s1420" style="position:absolute;left:4644;top:743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AZsAA&#10;AADcAAAADwAAAGRycy9kb3ducmV2LnhtbERPTYvCMBC9L/gfwgje1lQF0WoUqQp6W6uIx7EZ22Iz&#10;KU3U+u/NYcHj433Pl62pxJMaV1pWMOhHIIgzq0vOFZyO298JCOeRNVaWScGbHCwXnZ85xtq++EDP&#10;1OcihLCLUUHhfR1L6bKCDLq+rYkDd7ONQR9gk0vd4CuEm0oOo2gsDZYcGgqsKSkou6cPoyDN/u7H&#10;vTlvb0l+3awv6fuQPBKlet12NQPhqfVf8b97pxWMp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GAZsAAAADcAAAADwAAAAAAAAAAAAAAAACYAgAAZHJzL2Rvd25y&#10;ZXYueG1sUEsFBgAAAAAEAAQA9QAAAIUDAAAAAA==&#10;" path="m,l1,,3,2r,2l1,2,,xe" fillcolor="#f7f2e4" stroked="f" strokecolor="#3465a4">
                    <v:path o:connecttype="custom" o:connectlocs="0,0;0,0;1,1;1,1;0,1;0,0" o:connectangles="0,0,0,0,0,0"/>
                  </v:shape>
                  <v:shape id="Freeform 398" o:spid="_x0000_s1421" style="position:absolute;left:4645;top:745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4+sUA&#10;AADcAAAADwAAAGRycy9kb3ducmV2LnhtbESPwWrDMBBE74X8g9hAbo2cFEztRglpScGnQl0fclys&#10;jWVirYwlx06/vioUehxm5g2zO8y2EzcafOtYwWadgCCunW65UVB9vT8+g/ABWWPnmBTcycNhv3jY&#10;Ya7dxJ90K0MjIoR9jgpMCH0upa8NWfRr1xNH7+IGiyHKoZF6wCnCbSe3SZJKiy3HBYM9vRmqr+Vo&#10;FfBpc07dpTh31fhRjklrxvT7VanVcj6+gAg0h//wX7vQCp6yD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fj6xQAAANwAAAAPAAAAAAAAAAAAAAAAAJgCAABkcnMv&#10;ZG93bnJldi54bWxQSwUGAAAAAAQABAD1AAAAigMAAAAA&#10;" path="m,l,xe" fillcolor="#f5f0de" stroked="f" strokecolor="#3465a4">
                    <v:path o:connecttype="custom" o:connectlocs="0,0;0,0;0,0;0,0;0,0;0,0" o:connectangles="0,0,0,0,0,0"/>
                  </v:shape>
                  <v:shape id="Freeform 399" o:spid="_x0000_s1422" style="position:absolute;left:4448;top:243;width:294;height:489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OiMEA&#10;AADcAAAADwAAAGRycy9kb3ducmV2LnhtbERPz2vCMBS+D/wfwhO8zdShQatRdCp4GpuK50fzbKvN&#10;S2li7f775SDs+PH9Xqw6W4mWGl861jAaJiCIM2dKzjWcT/v3KQgfkA1WjknDL3lYLXtvC0yNe/IP&#10;tceQixjCPkUNRQh1KqXPCrLoh64mjtzVNRZDhE0uTYPPGG4r+ZEkSlosOTYUWNNnQdn9+LAaJrPL&#10;ZBNufvt13T1KtR4r1X4rrQf9bj0HEagL/+KX+2A0jJM4P5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jojBAAAA3AAAAA8AAAAAAAAAAAAAAAAAmAIAAGRycy9kb3du&#10;cmV2LnhtbFBLBQYAAAAABAAEAPUAAACGAwAAAAA=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  <v:stroke endcap="square"/>
                    <v:path o:connecttype="custom" o:connectlocs="32,148;40,168;38,193;36,206;42,221;56,240;86,262;74,201;71,150;77,112;90,86;104,68;122,54;159,24;180,0;181,24;173,51;158,79;151,116;153,161;160,189;170,192;180,162;194,115;198,93;204,64;219,75;237,102;245,127;248,152;241,191;227,233;217,271;236,259;249,244;261,221;269,180;282,203;293,248;294,295;292,324;282,352;256,396;214,442;194,461;189,474;190,489;171,473;130,450;80,417;57,396;38,372;12,324;2,283;1,234;6,214;18,192;26,167;26,149" o:connectangles="0,0,0,0,0,0,0,0,0,0,0,0,0,0,0,0,0,0,0,0,0,0,0,0,0,0,0,0,0,0,0,0,0,0,0,0,0,0,0,0,0,0,0,0,0,0,0,0,0,0,0,0,0,0,0,0,0,0,0"/>
                  </v:shape>
                  <v:shape id="Freeform 400" o:spid="_x0000_s1423" style="position:absolute;left:4706;top:1189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1AsUA&#10;AADcAAAADwAAAGRycy9kb3ducmV2LnhtbESPwWrDMBBE74X8g9hCL6WWXZpgXCshGBJKb4lLz4u1&#10;kU2tlbGU2MnXV4VCjsPMvGHKzWx7caHRd44VZEkKgrhxumOj4KveveQgfEDW2DsmBVfysFkvHkos&#10;tJv4QJdjMCJC2BeooA1hKKT0TUsWfeIG4uid3GgxRDkaqUecItz28jVNV9Jix3GhxYGqlpqf49kq&#10;qL9Pz9myyq/Laj+ZfLh93sx+pdTT47x9BxFoDvfwf/tDK3hL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rUCxQAAANwAAAAPAAAAAAAAAAAAAAAAAJgCAABkcnMv&#10;ZG93bnJldi54bWxQSwUGAAAAAAQABAD1AAAAigMAAAAA&#10;" path="m3,2l1,4,,,3,2xe" fillcolor="#d8ab2d" stroked="f" strokecolor="#3465a4">
                    <v:path o:connecttype="custom" o:connectlocs="1,1;0,1;0,0;1,1" o:connectangles="0,0,0,0"/>
                  </v:shape>
                  <v:shape id="Freeform 401" o:spid="_x0000_s1424" style="position:absolute;left:4707;top:1189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+YMYA&#10;AADcAAAADwAAAGRycy9kb3ducmV2LnhtbESPQUsDMRSE74L/ITzBm81apC3bpqWK0vWidFu618fm&#10;dbN087IksV399UYoeBxm5htmsRpsJ87kQ+tYweMoA0FcO91yo2C/e3uYgQgRWWPnmBR8U4DV8vZm&#10;gbl2F97SuYyNSBAOOSowMfa5lKE2ZDGMXE+cvKPzFmOSvpHa4yXBbSfHWTaRFltOCwZ7ejFUn8ov&#10;q+BnuzZt/XqY+kPxXJWfRfW++aiUur8b1nMQkYb4H762C63gKRvD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+YMYAAADcAAAADwAAAAAAAAAAAAAAAACYAgAAZHJz&#10;L2Rvd25yZXYueG1sUEsFBgAAAAAEAAQA9QAAAIsDAAAAAA==&#10;" path="m,l,,6,2,,6,,xe" fillcolor="#daaf32" stroked="f" strokecolor="#3465a4">
                    <v:path o:connecttype="custom" o:connectlocs="0,0;0,0;1,0;0,1;0,0" o:connectangles="0,0,0,0,0"/>
                  </v:shape>
                  <v:shape id="Freeform 402" o:spid="_x0000_s1425" style="position:absolute;left:4707;top:1190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L4cYA&#10;AADcAAAADwAAAGRycy9kb3ducmV2LnhtbESPQWsCMRSE74X+h/AK3tykakvZGkUKgod60PbS23Pz&#10;3F138xI3Ubf+elMQehxm5htmOu9tK87UhdqxhudMgSAunKm51PD9tRy+gQgR2WDrmDT8UoD57PFh&#10;irlxF97QeRtLkSAcctRQxehzKUNRkcWQOU+cvL3rLMYku1KaDi8Jbls5UupVWqw5LVTo6aOiotme&#10;rAa/eVH+c/FzWPe7XbO8Ho/NKKDWg6d+8Q4iUh//w/f2ymiYqDH8nU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eL4cYAAADcAAAADwAAAAAAAAAAAAAAAACYAgAAZHJz&#10;L2Rvd25yZXYueG1sUEsFBgAAAAAEAAQA9QAAAIsDAAAAAA==&#10;" path="m,2l2,,7,2,2,7,,2xe" fillcolor="#dbb236" stroked="f" strokecolor="#3465a4">
                    <v:path o:connecttype="custom" o:connectlocs="0,0;0,0;1,0;0,1;0,0" o:connectangles="0,0,0,0,0"/>
                  </v:shape>
                  <v:shape id="Freeform 403" o:spid="_x0000_s1426" style="position:absolute;left:4707;top:1190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gssQA&#10;AADcAAAADwAAAGRycy9kb3ducmV2LnhtbESPT2sCMRTE70K/Q3iF3jTRSpHVKGXbQk+F+v/43Dx3&#10;125eliTV7bc3QsHjMDO/YWaLzjbiTD7UjjUMBwoEceFMzaWG9eqjPwERIrLBxjFp+KMAi/lDb4aZ&#10;cRf+pvMyliJBOGSooYqxzaQMRUUWw8C1xMk7Om8xJulLaTxeEtw2cqTUi7RYc1qosKW8ouJn+Ws1&#10;dId8936aUP4Wn/1++yWHRo02Wj89dq9TEJG6eA//tz+NhrEa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YLLEAAAA3AAAAA8AAAAAAAAAAAAAAAAAmAIAAGRycy9k&#10;b3ducmV2LnhtbFBLBQYAAAAABAAEAPUAAACJAwAAAAA=&#10;" path="m,4l6,r5,2l2,9,,4xe" fillcolor="#dcb33a" stroked="f" strokecolor="#3465a4">
                    <v:path o:connecttype="custom" o:connectlocs="0,0;1,0;1,0;0,1;0,0" o:connectangles="0,0,0,0,0"/>
                  </v:shape>
                  <v:shape id="Freeform 404" o:spid="_x0000_s1427" style="position:absolute;left:4708;top:1190;width:0;height:0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7VMUA&#10;AADcAAAADwAAAGRycy9kb3ducmV2LnhtbESPT2vCQBTE7wW/w/IEb3Xj/xJdRQuKBxG1Xnp7zT6T&#10;YPZtml1j/PZuQehxmJnfMLNFYwpRU+Vyywp63QgEcWJ1zqmC89f6/QOE88gaC8uk4EEOFvPW2wxj&#10;be98pPrkUxEg7GJUkHlfxlK6JCODrmtL4uBdbGXQB1mlUld4D3BTyH4UjaXBnMNChiV9ZpRcTzej&#10;YDPZfw98vTrvkv3gcPkZlxP9O1Kq026WUxCeGv8ffrW3WsEwGs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/tUxQAAANwAAAAPAAAAAAAAAAAAAAAAAJgCAABkcnMv&#10;ZG93bnJldi54bWxQSwUGAAAAAAQABAD1AAAAigMAAAAA&#10;" path="m,5l5,r6,2l,11,,5xe" fillcolor="#ddb53d" stroked="f" strokecolor="#3465a4">
                    <v:path o:connecttype="custom" o:connectlocs="0,0;0,0;1,0;0,1;0,0" o:connectangles="0,0,0,0,0"/>
                  </v:shape>
                  <v:shape id="Freeform 405" o:spid="_x0000_s1428" style="position:absolute;left:4708;top:1190;width:0;height:0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LtMUA&#10;AADcAAAADwAAAGRycy9kb3ducmV2LnhtbESPUUsDMRCE3wX/Q1jBN7unllquTYsULGKhpWd/wPay&#10;vRy9bI4ktue/N4Lg4zAz3zDz5eA6deEQWy8aHkcFKJbam1YaDYfPt4cpqJhIDHVeWMM3R1gubm/m&#10;VBp/lT1fqtSoDJFYkgabUl8ixtqyozjyPUv2Tj44SlmGBk2ga4a7Dp+KYoKOWskLlnpeWa7P1ZfT&#10;sLYH3G43ZxzHzfMaj7uwGj5etL6/G15noBIP6T/81343GsbFBH7P5COA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Qu0xQAAANwAAAAPAAAAAAAAAAAAAAAAAJgCAABkcnMv&#10;ZG93bnJldi54bWxQSwUGAAAAAAQABAD1AAAAigMAAAAA&#10;" path="m,7l9,r5,2l2,12,,7xe" fillcolor="#deb740" stroked="f" strokecolor="#3465a4">
                    <v:path o:connecttype="custom" o:connectlocs="0,1;1,0;1,0;0,1;0,1" o:connectangles="0,0,0,0,0"/>
                  </v:shape>
                </v:group>
                <v:group id="Group 406" o:spid="_x0000_s1429" style="position:absolute;left:4709;top:1191;width:222;height:136" coordorigin="4709,1191" coordsize="22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7" o:spid="_x0000_s1430" style="position:absolute;left:4709;top:1191;width:0;height:0;visibility:visible;mso-wrap-style:none;v-text-anchor:middle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Eu8AA&#10;AADcAAAADwAAAGRycy9kb3ducmV2LnhtbERPy4rCMBTdC/5DuIIb0XRkEKmmIuKAK4dpFbeX5vaB&#10;zU1toq1/P1kMzPJw3tvdYBrxos7VlhV8LCIQxLnVNZcKLtnXfA3CeWSNjWVS8CYHu2Q82mKsbc8/&#10;9Ep9KUIIuxgVVN63sZQur8igW9iWOHCF7Qz6ALtS6g77EG4auYyilTRYc2iosKVDRfk9fRoFe5xh&#10;WaS3Xkp9elzfx1n2/TgrNZ0M+w0IT4P/F/+5T1rBZxTWhjPhCMjk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gEu8AAAADcAAAADwAAAAAAAAAAAAAAAACYAgAAZHJzL2Rvd25y&#10;ZXYueG1sUEsFBgAAAAAEAAQA9QAAAIUDAAAAAA==&#10;" path="m,9l11,r5,1l2,14,,9xe" fillcolor="#dfb944" stroked="f" strokecolor="#3465a4">
                    <v:path o:connecttype="custom" o:connectlocs="0,1;1,0;1,0;0,1;0,1" o:connectangles="0,0,0,0,0"/>
                  </v:shape>
                  <v:shape id="Freeform 408" o:spid="_x0000_s1431" style="position:absolute;left:4709;top:1191;width:0;height:0;visibility:visible;mso-wrap-style:none;v-text-anchor:middle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M78YA&#10;AADcAAAADwAAAGRycy9kb3ducmV2LnhtbESPQWvCQBSE74X+h+UVejMbi4Q2uoq0KVRoD6YGPD6y&#10;zySYfRuyG43+ercg9DjMzDfMYjWaVpyod41lBdMoBkFcWt1wpWD3+zl5BeE8ssbWMim4kIPV8vFh&#10;gam2Z97SKfeVCBB2KSqove9SKV1Zk0EX2Y44eAfbG/RB9pXUPZ4D3LTyJY4TabDhsFBjR+81lcd8&#10;MAow27u2OGTXrth8XJMh+Z79XEqlnp/G9RyEp9H/h+/tL61gFr/B3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eM78YAAADcAAAADwAAAAAAAAAAAAAAAACYAgAAZHJz&#10;L2Rvd25yZXYueG1sUEsFBgAAAAAEAAQA9QAAAIsDAAAAAA==&#10;" path="m,10l12,r6,3l,16,,10xe" fillcolor="#e1be4b" stroked="f" strokecolor="#3465a4">
                    <v:path o:connecttype="custom" o:connectlocs="0,1;1,0;1,0;0,1;0,1" o:connectangles="0,0,0,0,0"/>
                  </v:shape>
                  <v:shape id="Freeform 409" o:spid="_x0000_s1432" style="position:absolute;left:4709;top:1192;width:0;height:0;visibility:visible;mso-wrap-style:none;v-text-anchor:middle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oJMIA&#10;AADcAAAADwAAAGRycy9kb3ducmV2LnhtbERPTWvCQBC9F/oflhG81Y1tkRJdRVIKCl6qUvA2ZMds&#10;MDsbstsk9td3DoUeH+97tRl9o3rqYh3YwHyWgSIug625MnA+fTy9gYoJ2WITmAzcKcJm/fiwwtyG&#10;gT+pP6ZKSQjHHA24lNpc61g68hhnoSUW7ho6j0lgV2nb4SDhvtHPWbbQHmuWBoctFY7K2/HbS8lw&#10;v/wU79Xh4F7Kr+tusS9sfzFmOhm3S1CJxvQv/nPvrIHXucyXM3I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gkwgAAANwAAAAPAAAAAAAAAAAAAAAAAJgCAABkcnMvZG93&#10;bnJldi54bWxQSwUGAAAAAAQABAD1AAAAhwMAAAAA&#10;" path="m,13l14,r5,2l,18,,13xe" fillcolor="#e2c04f" stroked="f" strokecolor="#3465a4">
                    <v:path o:connecttype="custom" o:connectlocs="0,1;1,0;1,0;0,1;0,1" o:connectangles="0,0,0,0,0"/>
                  </v:shape>
                  <v:shape id="Freeform 410" o:spid="_x0000_s1433" style="position:absolute;left:4709;top:1193;width:0;height:0;visibility:visible;mso-wrap-style:none;v-text-anchor:middle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7EcMA&#10;AADcAAAADwAAAGRycy9kb3ducmV2LnhtbESPQWvCQBSE7wX/w/IEb3WTKrVEN6EEBG9FK/T6yD6T&#10;aPZt3F2T9N93C4Ueh5n5htkVk+nEQM63lhWkywQEcWV1y7WC8+f++Q2ED8gaO8uk4Js8FPnsaYeZ&#10;tiMfaTiFWkQI+wwVNCH0mZS+asigX9qeOHoX6wyGKF0ttcMxwk0nX5LkVRpsOS402FPZUHU7PYyC&#10;411evbtu7GEsa9zQmddfHyulFvPpfQsi0BT+w3/tg1awTlP4PROP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s7EcMAAADcAAAADwAAAAAAAAAAAAAAAACYAgAAZHJzL2Rv&#10;d25yZXYueG1sUEsFBgAAAAAEAAQA9QAAAIgDAAAAAA==&#10;" path="m,13l18,r3,2l2,18,,13xe" fillcolor="#e2c254" stroked="f" strokecolor="#3465a4">
                    <v:path o:connecttype="custom" o:connectlocs="0,1;1,0;1,0;0,1;0,1" o:connectangles="0,0,0,0,0"/>
                  </v:shape>
                  <v:shape id="Freeform 411" o:spid="_x0000_s1434" style="position:absolute;left:4709;top:1193;width:1;height:0;visibility:visible;mso-wrap-style:none;v-text-anchor:middle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4RccA&#10;AADcAAAADwAAAGRycy9kb3ducmV2LnhtbESPT2sCMRTE7wW/Q3hCL0WzhlZ0NYqWFgq9tP45eHts&#10;nrurm5clSd3tt28KhR6HmfkNs1z3thE38qF2rGEyzkAQF87UXGo47F9HMxAhIhtsHJOGbwqwXg3u&#10;lpgb1/En3XaxFAnCIUcNVYxtLmUoKrIYxq4lTt7ZeYsxSV9K47FLcNtIlWVTabHmtFBhS88VFdfd&#10;l9Xw4q8P6tjLTG1nF1urU/f+NP/Q+n7YbxYgIvXxP/zXfjMaHicKfs+k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lOEXHAAAA3AAAAA8AAAAAAAAAAAAAAAAAmAIAAGRy&#10;cy9kb3ducmV2LnhtbFBLBQYAAAAABAAEAPUAAACMAwAAAAA=&#10;" path="m,16l19,r6,2l2,22,,16xe" fillcolor="#e3c457" stroked="f" strokecolor="#3465a4">
                    <v:path o:connecttype="custom" o:connectlocs="0,1;1,0;1,0;0,1;0,1" o:connectangles="0,0,0,0,0"/>
                  </v:shape>
                  <v:shape id="Freeform 412" o:spid="_x0000_s1435" style="position:absolute;left:4710;top:1194;width:1;height:0;visibility:visible;mso-wrap-style:none;v-text-anchor:middle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wMsQA&#10;AADcAAAADwAAAGRycy9kb3ducmV2LnhtbESPQWsCMRSE74L/IbxCL0WzVivLapRSkHqtbcHjY/Pc&#10;rN28rEl0t/76Rih4HGbmG2a57m0jLuRD7VjBZJyBIC6drrlS8PW5GeUgQkTW2DgmBb8UYL0aDpZY&#10;aNfxB112sRIJwqFABSbGtpAylIYshrFriZN3cN5iTNJXUnvsEtw28jnL5tJizWnBYEtvhsqf3dkq&#10;8NdT/k3updv3TzQ9Zs6b984r9fjQvy5AROrjPfzf3moFs8kUb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4cDLEAAAA3AAAAA8AAAAAAAAAAAAAAAAAmAIAAGRycy9k&#10;b3ducmV2LnhtbFBLBQYAAAAABAAEAPUAAACJAwAAAAA=&#10;" path="m,16l19,r6,2l,21,,16xe" fillcolor="#e4c65b" stroked="f" strokecolor="#3465a4">
                    <v:path o:connecttype="custom" o:connectlocs="0,1;1,0;1,0;0,1;0,1" o:connectangles="0,0,0,0,0"/>
                  </v:shape>
                  <v:shape id="Freeform 413" o:spid="_x0000_s1436" style="position:absolute;left:4710;top:1194;width:4;height:1;visibility:visible;mso-wrap-style:none;v-text-anchor:middle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vF8UA&#10;AADcAAAADwAAAGRycy9kb3ducmV2LnhtbESPUWvCMBSF34X9h3AHvs1UJ5vrGmU4FPFlTPcDLs1t&#10;U2xuapLV+u+XgeDj4ZzzHU6xGmwrevKhcaxgOslAEJdON1wr+DlunhYgQkTW2DomBVcKsFo+jArM&#10;tbvwN/WHWIsE4ZCjAhNjl0sZSkMWw8R1xMmrnLcYk/S11B4vCW5bOcuyF2mx4bRgsKO1ofJ0+LUK&#10;qsWnf3XX9fb4fDLbt/MOZ/uvs1Ljx+HjHUSkId7Dt/ZOK5hP5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+8XxQAAANwAAAAPAAAAAAAAAAAAAAAAAJgCAABkcnMv&#10;ZG93bnJldi54bWxQSwUGAAAAAAQABAD1AAAAigMAAAAA&#10;" path="m,20l23,r5,2l1,25,,20xe" fillcolor="#e5c860" stroked="f" strokecolor="#3465a4">
                    <v:path o:connecttype="custom" o:connectlocs="0,1;3,0;4,0;0,1;0,1" o:connectangles="0,0,0,0,0"/>
                  </v:shape>
                  <v:shape id="Freeform 414" o:spid="_x0000_s1437" style="position:absolute;left:4710;top:1195;width:4;height:0;visibility:visible;mso-wrap-style:none;v-text-anchor:middle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htsUA&#10;AADcAAAADwAAAGRycy9kb3ducmV2LnhtbESPQWsCMRSE74X+h/AK3mp2xYqsRnEL1V5KqRW8PjbP&#10;zermZUmiu/33TaHgcZiZb5jlerCtuJEPjWMF+TgDQVw53XCt4PD99jwHESKyxtYxKfihAOvV48MS&#10;C+16/qLbPtYiQTgUqMDE2BVShsqQxTB2HXHyTs5bjEn6WmqPfYLbVk6ybCYtNpwWDHb0aqi67K9W&#10;weeHceeZL4/5dlLGdrrrcV5ulBo9DZsFiEhDvIf/2+9awTR/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2G2xQAAANwAAAAPAAAAAAAAAAAAAAAAAJgCAABkcnMv&#10;ZG93bnJldi54bWxQSwUGAAAAAAQABAD1AAAAigMAAAAA&#10;" path="m,19l25,r5,2l1,25,,19xe" fillcolor="#e6cd68" stroked="f" strokecolor="#3465a4">
                    <v:path o:connecttype="custom" o:connectlocs="0,1;3,0;4,0;0,1;0,1" o:connectangles="0,0,0,0,0"/>
                  </v:shape>
                  <v:shape id="Freeform 415" o:spid="_x0000_s1438" style="position:absolute;left:4711;top:1195;width:5;height:1;visibility:visible;mso-wrap-style:none;v-text-anchor:middle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pHMMA&#10;AADcAAAADwAAAGRycy9kb3ducmV2LnhtbESPQYvCMBSE78L+h/AEb5oqIlKNIsK66s26CHt7NK9t&#10;sHmpTVa7/34jCB6HmfmGWa47W4s7td44VjAeJSCIc6cNlwq+z5/DOQgfkDXWjknBH3lYrz56S0y1&#10;e/CJ7lkoRYSwT1FBFUKTSunziiz6kWuIo1e41mKIsi2lbvER4baWkySZSYuG40KFDW0ryq/Zr1Vw&#10;scXXT73b3kxyzCb7w8UUhyJTatDvNgsQgbrwDr/ae61gOp7B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GpHMMAAADcAAAADwAAAAAAAAAAAAAAAACYAgAAZHJzL2Rv&#10;d25yZXYueG1sUEsFBgAAAAAEAAQA9QAAAIgDAAAAAA==&#10;" path="m,23l27,r5,2l,26,,23xe" fillcolor="#e7d06d" stroked="f" strokecolor="#3465a4">
                    <v:path o:connecttype="custom" o:connectlocs="0,1;4,0;5,0;0,1;0,1" o:connectangles="0,0,0,0,0"/>
                  </v:shape>
                  <v:shape id="Freeform 416" o:spid="_x0000_s1439" style="position:absolute;left:4711;top:1196;width:5;height:2;visibility:visible;mso-wrap-style:none;v-text-anchor:middle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UGsYA&#10;AADcAAAADwAAAGRycy9kb3ducmV2LnhtbESPQWsCMRSE70L/Q3gFL1KzFqlla5QiKF48uJGeXzev&#10;m7Wbl2WTutv+eiMUPA4z8w2zXA+uERfqQu1ZwWyagSAuvam5UnDS26dXECEiG2w8k4JfCrBePYyW&#10;mBvf85EuRaxEgnDIUYGNsc2lDKUlh2HqW+LkffnOYUyyq6TpsE9w18jnLHuRDmtOCxZb2lgqv4sf&#10;p2D3cf7sD3Nd6HLxdzSHnbYTfVZq/Di8v4GINMR7+L+9NwrmswXc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vUGsYAAADcAAAADwAAAAAAAAAAAAAAAACYAgAAZHJz&#10;L2Rvd25yZXYueG1sUEsFBgAAAAAEAAQA9QAAAIsDAAAAAA==&#10;" path="m,23l29,r5,1l2,28,,23xe" fillcolor="#e8d271" stroked="f" strokecolor="#3465a4">
                    <v:path o:connecttype="custom" o:connectlocs="0,2;4,0;5,0;0,2;0,2" o:connectangles="0,0,0,0,0"/>
                  </v:shape>
                  <v:shape id="Freeform 417" o:spid="_x0000_s1440" style="position:absolute;left:4711;top:1196;width:6;height:3;visibility:visible;mso-wrap-style:none;v-text-anchor:middle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pWcMA&#10;AADcAAAADwAAAGRycy9kb3ducmV2LnhtbERPy2rCQBTdF/yH4Ra6KWZisUFSR9FSwUUXTQy4vWRu&#10;Hm3mTsyMGv36zqLQ5eG8l+vRdOJCg2stK5hFMQji0uqWawXFYTddgHAeWWNnmRTcyMF6NXlYYqrt&#10;lTO65L4WIYRdigoa7/tUSlc2ZNBFticOXGUHgz7AoZZ6wGsIN518ieNEGmw5NDTY03tD5U9+Ngrw&#10;+/nzlLzey6yoqkJuP/j4JVmpp8dx8wbC0+j/xX/uvVYwn4W14U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jpWcMAAADcAAAADwAAAAAAAAAAAAAAAACYAgAAZHJzL2Rv&#10;d25yZXYueG1sUEsFBgAAAAAEAAQA9QAAAIgDAAAAAA==&#10;" path="m,24l32,r4,3l2,30,,24xe" fillcolor="#e9d475" stroked="f" strokecolor="#3465a4">
                    <v:path o:connecttype="custom" o:connectlocs="0,2;5,0;6,0;0,3;0,2" o:connectangles="0,0,0,0,0"/>
                  </v:shape>
                  <v:shape id="Freeform 418" o:spid="_x0000_s1441" style="position:absolute;left:4712;top:1197;width:7;height:5;visibility:visible;mso-wrap-style:none;v-text-anchor:middle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VS8IA&#10;AADcAAAADwAAAGRycy9kb3ducmV2LnhtbESP3YrCMBSE7xd8h3AE7zT1f7drFBEEwZv15wHONqdN&#10;tTkpTdT69kZY2MthZr5hFqvWVuJOjS8dKxgOEhDEmdMlFwrOp23/E4QPyBorx6TgSR5Wy87HAlPt&#10;Hnyg+zEUIkLYp6jAhFCnUvrMkEU/cDVx9HLXWAxRNoXUDT4i3FZylCQzabHkuGCwpo2h7Hq8WQWc&#10;337kJD8bnk/Dbuzcb+0ve6V63Xb9DSJQG/7Df+2dVjAZfsH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FVLwgAAANwAAAAPAAAAAAAAAAAAAAAAAJgCAABkcnMvZG93&#10;bnJldi54bWxQSwUGAAAAAAQABAD1AAAAhwMAAAAA&#10;" path="m,27l32,r6,2l,32,,27xe" fillcolor="#ead67a" stroked="f" strokecolor="#3465a4">
                    <v:path o:connecttype="custom" o:connectlocs="0,4;6,0;7,0;0,5;0,4" o:connectangles="0,0,0,0,0"/>
                  </v:shape>
                  <v:shape id="Freeform 419" o:spid="_x0000_s1442" style="position:absolute;left:4712;top:1198;width:9;height:4;visibility:visible;mso-wrap-style:none;v-text-anchor:middle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7dsMA&#10;AADcAAAADwAAAGRycy9kb3ducmV2LnhtbERPS0vDQBC+C/6HZQre7KZBxMZui/SFUGppFNTbkB2T&#10;YHY2ZLdN+u87B8Hjx/eeLQbXqDN1ofZsYDJOQBEX3tZcGvh439w/gQoR2WLjmQxcKMBifnszw8z6&#10;no90zmOpJIRDhgaqGNtM61BU5DCMfUss3I/vHEaBXalth72Eu0anSfKoHdYsDRW2tKyo+M1PTkry&#10;4zr9dF/77fQN18vdqm++D70xd6Ph5RlUpCH+i//cr9bAQyrz5Ywc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7dsMAAADcAAAADwAAAAAAAAAAAAAAAACYAgAAZHJzL2Rv&#10;d25yZXYueG1sUEsFBgAAAAAEAAQA9QAAAIgDAAAAAA==&#10;" path="m,27l34,r5,2l2,32,,27xe" fillcolor="#ead97e" stroked="f" strokecolor="#3465a4">
                    <v:path o:connecttype="custom" o:connectlocs="0,3;8,0;9,0;0,4;0,3" o:connectangles="0,0,0,0,0"/>
                  </v:shape>
                  <v:shape id="Freeform 420" o:spid="_x0000_s1443" style="position:absolute;left:4712;top:1198;width:10;height:5;visibility:visible;mso-wrap-style:none;v-text-anchor:middle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ircUA&#10;AADcAAAADwAAAGRycy9kb3ducmV2LnhtbESPQWvCQBSE7wX/w/IEb3VjECmpq4goRjy0RqHXR/Y1&#10;G5p9G7JrjP/eLRR6HGbmG2a5Hmwjeup87VjBbJqAIC6drrlScL3sX99A+ICssXFMCh7kYb0avSwx&#10;0+7OZ+qLUIkIYZ+hAhNCm0npS0MW/dS1xNH7dp3FEGVXSd3hPcJtI9MkWUiLNccFgy1tDZU/xc0q&#10;GD53pw95PZ4eebE3dpEfjn36pdRkPGzeQQQawn/4r51rBfN0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KKtxQAAANwAAAAPAAAAAAAAAAAAAAAAAJgCAABkcnMv&#10;ZG93bnJldi54bWxQSwUGAAAAAAQABAD1AAAAigMAAAAA&#10;" path="m,30l38,r5,2l2,36,,30xe" fillcolor="#ebdc87" stroked="f" strokecolor="#3465a4">
                    <v:path o:connecttype="custom" o:connectlocs="0,4;9,0;10,0;0,5;0,4" o:connectangles="0,0,0,0,0"/>
                  </v:shape>
                  <v:shape id="Freeform 421" o:spid="_x0000_s1444" style="position:absolute;left:4713;top:1198;width:10;height:6;visibility:visible;mso-wrap-style:none;v-text-anchor:middle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rg8UA&#10;AADcAAAADwAAAGRycy9kb3ducmV2LnhtbESPQWvCQBSE70L/w/IKXkQ3jUU0uooUBC8ixvbg7Zl9&#10;TZZm34bsqvHfu0LB4zAz3zCLVWdrcaXWG8cKPkYJCOLCacOlgu/jZjgF4QOyxtoxKbiTh9XyrbfA&#10;TLsbH+iah1JECPsMFVQhNJmUvqjIoh+5hjh6v661GKJsS6lbvEW4rWWaJBNp0XBcqLChr4qKv/xi&#10;FezO5biTe+MHh5nc/eTbk1kfG6X67916DiJQF17h//ZWK/hMU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uuDxQAAANwAAAAPAAAAAAAAAAAAAAAAAJgCAABkcnMv&#10;ZG93bnJldi54bWxQSwUGAAAAAAQABAD1AAAAigMAAAAA&#10;" path="m,30l37,r6,2l,35,,30xe" fillcolor="#ecdd8b" stroked="f" strokecolor="#3465a4">
                    <v:path o:connecttype="custom" o:connectlocs="0,5;9,0;10,0;0,6;0,5" o:connectangles="0,0,0,0,0"/>
                  </v:shape>
                  <v:shape id="Freeform 422" o:spid="_x0000_s1445" style="position:absolute;left:4713;top:1198;width:12;height:8;visibility:visible;mso-wrap-style:none;v-text-anchor:middle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DLcQA&#10;AADcAAAADwAAAGRycy9kb3ducmV2LnhtbESPQWsCMRSE7wX/Q3hCbzWrlqKrUUQQtD2tFfH42Dx3&#10;o5uXJYm6/vumUOhxmJlvmPmys424kw/GsYLhIANBXDptuFJw+N68TUCEiKyxcUwKnhRguei9zDHX&#10;7sEF3fexEgnCIUcFdYxtLmUoa7IYBq4lTt7ZeYsxSV9J7fGR4LaRoyz7kBYNp4UaW1rXVF73N6vg&#10;UlTF7jg1n5fT2O6e5vBVdlev1Gu/W81AROrif/ivvdUK3kd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gy3EAAAA3AAAAA8AAAAAAAAAAAAAAAAAmAIAAGRycy9k&#10;b3ducmV2LnhtbFBLBQYAAAAABAAEAPUAAACJAwAAAAA=&#10;" path="m,34l41,r5,2l2,39,,34xe" fillcolor="#ecdf90" stroked="f" strokecolor="#3465a4">
                    <v:path o:connecttype="custom" o:connectlocs="0,7;11,0;12,0;1,8;0,7" o:connectangles="0,0,0,0,0"/>
                  </v:shape>
                  <v:shape id="Freeform 423" o:spid="_x0000_s1446" style="position:absolute;left:4713;top:1200;width:13;height:8;visibility:visible;mso-wrap-style:none;v-text-anchor:middle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Xm8QA&#10;AADcAAAADwAAAGRycy9kb3ducmV2LnhtbESPQWsCMRSE74X+h/AKvWm2KqWsm5VqK9RbtXp/Js/d&#10;xc3LkqS69tcbQehxmJlvmGLW21acyIfGsYKXYQaCWDvTcKVg+7McvIEIEdlg65gUXCjArHx8KDA3&#10;7sxrOm1iJRKEQ44K6hi7XMqga7IYhq4jTt7BeYsxSV9J4/Gc4LaVoyx7lRYbTgs1drSoSR83v1aB&#10;Hq98+7ebf++zsf7od+7Tr/xWqeen/n0KIlIf/8P39pdRMBlN4HYmHQF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F5vEAAAA3AAAAA8AAAAAAAAAAAAAAAAAmAIAAGRycy9k&#10;b3ducmV2LnhtbFBLBQYAAAAABAAEAPUAAACJAwAAAAA=&#10;" path="m,33l43,r5,1l2,39,,33xe" fillcolor="#ece094" stroked="f" strokecolor="#3465a4">
                    <v:path o:connecttype="custom" o:connectlocs="0,7;12,0;13,0;1,8;0,7" o:connectangles="0,0,0,0,0"/>
                  </v:shape>
                  <v:shape id="Freeform 424" o:spid="_x0000_s1447" style="position:absolute;left:4714;top:1200;width:13;height:10;visibility:visible;mso-wrap-style:none;v-text-anchor:middle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lZsUA&#10;AADcAAAADwAAAGRycy9kb3ducmV2LnhtbESPQWvCQBSE70L/w/IKvemmaQ0ldQ0ihPZWGiXg7ZF9&#10;TdJm34bdVeO/dwuCx2FmvmFWxWQGcSLne8sKnhcJCOLG6p5bBftdOX8D4QOyxsEyKbiQh2L9MFth&#10;ru2Zv+lUhVZECPscFXQhjLmUvunIoF/YkTh6P9YZDFG6VmqH5wg3g0yTJJMGe44LHY607aj5q45G&#10;wcfLV8VTXR/Gw9Ev2zpLZflrlHp6nDbvIAJN4R6+tT+1gtd0Cf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qVmxQAAANwAAAAPAAAAAAAAAAAAAAAAAJgCAABkcnMv&#10;ZG93bnJldi54bWxQSwUGAAAAAAQABAD1AAAAigMAAAAA&#10;" path="m,37l44,r6,1l,42,,37xe" fillcolor="#ede398" stroked="f" strokecolor="#3465a4">
                    <v:path o:connecttype="custom" o:connectlocs="0,9;11,0;13,0;0,10;0,9" o:connectangles="0,0,0,0,0"/>
                  </v:shape>
                  <v:shape id="Freeform 425" o:spid="_x0000_s1448" style="position:absolute;left:4714;top:1201;width:14;height:10;visibility:visible;mso-wrap-style:none;v-text-anchor:middle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gPMIA&#10;AADcAAAADwAAAGRycy9kb3ducmV2LnhtbESPQYvCMBSE78L+h/AWvGm6IlK6RhFhRfRk3d3zo3m2&#10;xealJtHWf28EweMwM98w82VvGnEj52vLCr7GCQjiwuqaSwW/x59RCsIHZI2NZVJwJw/Lxcdgjpm2&#10;HR/olodSRAj7DBVUIbSZlL6oyKAf25Y4eifrDIYoXSm1wy7CTSMnSTKTBmuOCxW2tK6oOOdXoyD9&#10;W3W+K3Od/tf73NnLZa03O6WGn/3qG0SgPrzDr/ZWK5hOZv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aA8wgAAANwAAAAPAAAAAAAAAAAAAAAAAJgCAABkcnMvZG93&#10;bnJldi54bWxQSwUGAAAAAAQABAD1AAAAhwMAAAAA&#10;" path="m,38l46,r5,2l2,43,,38xe" fillcolor="#eee6a2" stroked="f" strokecolor="#3465a4">
                    <v:path o:connecttype="custom" o:connectlocs="0,9;13,0;14,0;1,10;0,9" o:connectangles="0,0,0,0,0"/>
                  </v:shape>
                  <v:shape id="Freeform 426" o:spid="_x0000_s1449" style="position:absolute;left:4714;top:1201;width:16;height:11;visibility:visible;mso-wrap-style:none;v-text-anchor:middle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sacQA&#10;AADcAAAADwAAAGRycy9kb3ducmV2LnhtbESPQWvCQBSE74L/YXmCN91VRCW6SlCEQi81SqG3R/aZ&#10;RLNvQ3Yb03/fLRQ8DjPzDbPd97YWHbW+cqxhNlUgiHNnKi40XC+nyRqED8gGa8ek4Yc87HfDwRYT&#10;4558pi4LhYgQ9glqKENoEil9XpJFP3UNcfRurrUYomwLaVp8Rrit5VyppbRYcVwosaFDSfkj+7Ya&#10;vu6zNM+uSl2Odfrx+Ozw/ZwutR6P+nQDIlAfXuH/9pvRsJiv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7GnEAAAA3AAAAA8AAAAAAAAAAAAAAAAAmAIAAGRycy9k&#10;b3ducmV2LnhtbFBLBQYAAAAABAAEAPUAAACJAwAAAAA=&#10;" path="m,41l50,r3,4l2,47,,41xe" fillcolor="#eee7a6" stroked="f" strokecolor="#3465a4">
                    <v:path o:connecttype="custom" o:connectlocs="0,10;15,0;16,1;1,11;0,10" o:connectangles="0,0,0,0,0"/>
                  </v:shape>
                  <v:shape id="Freeform 427" o:spid="_x0000_s1450" style="position:absolute;left:4715;top:1201;width:16;height:11;visibility:visible;mso-wrap-style:none;v-text-anchor:middle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+mMMA&#10;AADcAAAADwAAAGRycy9kb3ducmV2LnhtbERPy2rCQBTdF/yH4QrdSJ0opWjqKBIasBtB7cLlbeY2&#10;iWbuxMyYx987C6HLw3mvNr2pREuNKy0rmE0jEMSZ1SXnCn5O6dsChPPIGivLpGAgB5v16GWFsbYd&#10;H6g9+lyEEHYxKii8r2MpXVaQQTe1NXHg/mxj0AfY5FI32IVwU8l5FH1IgyWHhgJrSgrKrse7UZB8&#10;4+l3f759XerZbZkshsklrSZKvY777ScIT73/Fz/dO63gfR7Whj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j+mMMAAADcAAAADwAAAAAAAAAAAAAAAACYAgAAZHJzL2Rv&#10;d25yZXYueG1sUEsFBgAAAAAEAAQA9QAAAIgDAAAAAA==&#10;" path="m,41l49,r6,2l,46,,41xe" fillcolor="#efe9ab" stroked="f" strokecolor="#3465a4">
                    <v:path o:connecttype="custom" o:connectlocs="0,10;14,0;16,0;0,11;0,11;0,10" o:connectangles="0,0,0,0,0,0"/>
                  </v:shape>
                  <v:shape id="Freeform 428" o:spid="_x0000_s1451" style="position:absolute;left:4715;top:1203;width:17;height:11;visibility:visible;mso-wrap-style:none;v-text-anchor:middle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w28UA&#10;AADcAAAADwAAAGRycy9kb3ducmV2LnhtbESPQWvCQBSE74L/YXlCb7qpFLGpm1CVQj2JaVro7ZF9&#10;TVKzb0N2Y9J/3xUEj8PMfMNs0tE04kKdqy0reFxEIIgLq2suFeQfb/M1COeRNTaWScEfOUiT6WSD&#10;sbYDn+iS+VIECLsYFVTet7GUrqjIoFvYljh4P7Yz6IPsSqk7HALcNHIZRStpsOawUGFLu4qKc9Yb&#10;Bdvf/eGrxeKcH933p8n7fnfCXqmH2fj6AsLT6O/hW/tdK3haPsP1TDgC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rDbxQAAANwAAAAPAAAAAAAAAAAAAAAAAJgCAABkcnMv&#10;ZG93bnJldi54bWxQSwUGAAAAAAQABAD1AAAAigMAAAAA&#10;" path="m,43l51,r5,2l1,46,,44,,43xe" fillcolor="#f0ebaf" stroked="f" strokecolor="#3465a4">
                    <v:path o:connecttype="custom" o:connectlocs="0,10;15,0;17,0;0,11;0,11;0,10" o:connectangles="0,0,0,0,0,0"/>
                  </v:shape>
                  <v:shape id="Freeform 429" o:spid="_x0000_s1452" style="position:absolute;left:4715;top:1203;width:19;height:12;visibility:visible;mso-wrap-style:none;v-text-anchor:middle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ho8QA&#10;AADcAAAADwAAAGRycy9kb3ducmV2LnhtbERPz2vCMBS+C/sfwhvspumcjlFNy3CIHkSwHQNvj+at&#10;LWteuiRq3V+/HASPH9/vZT6YTpzJ+daygudJAoK4srrlWsFnuR6/gfABWWNnmRRcyUOePYyWmGp7&#10;4QOdi1CLGMI+RQVNCH0qpa8aMugntieO3Ld1BkOErpba4SWGm05Ok+RVGmw5NjTY06qh6qc4GQUb&#10;T5u/9Ve/nx9307LWu5X7+C2Uenoc3hcgAg3hLr65t1rB7CXOj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IaPEAAAA3AAAAA8AAAAAAAAAAAAAAAAAmAIAAGRycy9k&#10;b3ducmV2LnhtbFBLBQYAAAAABAAEAPUAAACJAwAAAAA=&#10;" path="m,44l55,r5,2l3,48,,44xe" fillcolor="#f2edb4" stroked="f" strokecolor="#3465a4">
                    <v:path o:connecttype="custom" o:connectlocs="0,11;17,0;19,1;1,12;0,11" o:connectangles="0,0,0,0,0"/>
                  </v:shape>
                  <v:shape id="Freeform 430" o:spid="_x0000_s1453" style="position:absolute;left:4717;top:1204;width:18;height:12;visibility:visible;mso-wrap-style:none;v-text-anchor:middle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N4cQA&#10;AADcAAAADwAAAGRycy9kb3ducmV2LnhtbESPS2sCMRSF9wX/Q7iCm1IzWjuUqVFE0LpU+9DlZXI7&#10;GZzcDEnU8d83BaHLw3l8nOm8s424kA+1YwWjYQaCuHS65krB58fq6RVEiMgaG8ek4EYB5rPewxQL&#10;7a68o8s+ViKNcChQgYmxLaQMpSGLYeha4uT9OG8xJukrqT1e07ht5DjLcmmx5kQw2NLSUHnan23i&#10;3l7WW7vZfnePxzxfGHnwq693pQb9bvEGIlIX/8P39kYrmDyP4O9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jeHEAAAA3AAAAA8AAAAAAAAAAAAAAAAAmAIAAGRycy9k&#10;b3ducmV2LnhtbFBLBQYAAAAABAAEAPUAAACJAwAAAAA=&#10;" path="m,44l55,r6,2l4,48,,44xe" fillcolor="#f3efba" stroked="f" strokecolor="#3465a4">
                    <v:path o:connecttype="custom" o:connectlocs="0,11;16,0;18,1;1,12;0,11" o:connectangles="0,0,0,0,0"/>
                  </v:shape>
                  <v:shape id="Freeform 431" o:spid="_x0000_s1454" style="position:absolute;left:4718;top:1204;width:19;height:14;visibility:visible;mso-wrap-style:none;v-text-anchor:middle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KIscA&#10;AADcAAAADwAAAGRycy9kb3ducmV2LnhtbESPT2vCQBTE7wW/w/KE3urGP7UldRWxCPWgYNpDe3tk&#10;X5PV7NuQXWPqp3eFgsdhZn7DzBadrURLjTeOFQwHCQji3GnDhYKvz/XTKwgfkDVWjknBH3lYzHsP&#10;M0y1O/Oe2iwUIkLYp6igDKFOpfR5SRb9wNXE0ft1jcUQZVNI3eA5wm0lR0kylRYNx4USa1qVlB+z&#10;k1Wwffk+VKYdF8+X3abb/ry7/dBMlHrsd8s3EIG6cA//tz+0gsl4BLcz8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CiLHAAAA3AAAAA8AAAAAAAAAAAAAAAAAmAIAAGRy&#10;cy9kb3ducmV2LnhtbFBLBQYAAAAABAAEAPUAAACMAwAAAAA=&#10;" path="m,46l57,r5,2l2,51,,46xe" fillcolor="#f5f2c2" stroked="f" strokecolor="#3465a4">
                    <v:path o:connecttype="custom" o:connectlocs="0,13;17,0;19,1;1,14;0,13" o:connectangles="0,0,0,0,0"/>
                  </v:shape>
                  <v:shape id="Freeform 432" o:spid="_x0000_s1455" style="position:absolute;left:4718;top:1204;width:20;height:14;visibility:visible;mso-wrap-style:none;v-text-anchor:middle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rCcYA&#10;AADcAAAADwAAAGRycy9kb3ducmV2LnhtbESPT2vCQBTE70K/w/KE3nRjUqSkrpIKhXpQMS09P7Iv&#10;f2j2bcxuNfrpu4LgcZiZ3zCL1WBacaLeNZYVzKYRCOLC6oYrBd9fH5NXEM4ja2wtk4ILOVgtn0YL&#10;TLU984FOua9EgLBLUUHtfZdK6YqaDLqp7YiDV9reoA+yr6Tu8RzgppVxFM2lwYbDQo0drWsqfvM/&#10;oyApr5ttscvnP9mRs+3+vYyv8V6p5/GQvYHwNPhH+N7+1ApekgR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lrCcYAAADcAAAADwAAAAAAAAAAAAAAAACYAgAAZHJz&#10;L2Rvd25yZXYueG1sUEsFBgAAAAAEAAQA9QAAAIsDAAAAAA==&#10;" path="m,46l57,r5,1l2,51,,46xe" fillcolor="#f6f4c7" stroked="f" strokecolor="#3465a4">
                    <v:path o:connecttype="custom" o:connectlocs="0,13;18,0;20,0;1,14;0,13" o:connectangles="0,0,0,0,0"/>
                  </v:shape>
                  <v:shape id="Freeform 433" o:spid="_x0000_s1456" style="position:absolute;left:4718;top:1204;width:21;height:14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KQMUA&#10;AADcAAAADwAAAGRycy9kb3ducmV2LnhtbESPQWsCMRSE74X+h/AK3mpWu1hZjSJSQemptgWPj83r&#10;ZuvmZUniuvrrm4LgcZiZb5j5sreN6MiH2rGC0TADQVw6XXOl4Otz8zwFESKyxsYxKbhQgOXi8WGO&#10;hXZn/qBuHyuRIBwKVGBibAspQ2nIYhi6ljh5P85bjEn6SmqP5wS3jRxn2URarDktGGxpbag87k9W&#10;weG6eaN1+83d5fD++1oZtzv5XKnBU7+agYjUx3v41t5qBflLD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4pAxQAAANwAAAAPAAAAAAAAAAAAAAAAAJgCAABkcnMv&#10;ZG93bnJldi54bWxQSwUGAAAAAAQABAD1AAAAigMAAAAA&#10;" path="m,49l60,r6,1l3,53,,49xe" fillcolor="#f8f6cc" stroked="f" strokecolor="#3465a4">
                    <v:path o:connecttype="custom" o:connectlocs="0,13;19,0;21,0;1,14;0,13" o:connectangles="0,0,0,0,0"/>
                  </v:shape>
                  <v:shape id="Freeform 434" o:spid="_x0000_s1457" style="position:absolute;left:4718;top:1205;width:22;height:14;visibility:visible;mso-wrap-style:none;v-text-anchor:middle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U5cQA&#10;AADcAAAADwAAAGRycy9kb3ducmV2LnhtbESPzYrCMBSF9wO+Q7iCuzHVsYNUo4hS1M2Ajht3l+ba&#10;FJub0mRq5+0ngjDLw/n5OMt1b2vRUesrxwom4wQEceF0xaWCy3f+PgfhA7LG2jEp+CUP69XgbYmZ&#10;dg8+UXcOpYgj7DNUYEJoMil9YciiH7uGOHo311oMUbal1C0+4rit5TRJPqXFiiPBYENbQ8X9/GMj&#10;JM+d6e/743WSp7vT7ivddrOrUqNhv1mACNSH//CrfdAKZh8p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lOXEAAAA3AAAAA8AAAAAAAAAAAAAAAAAmAIAAGRycy9k&#10;b3ducmV2LnhtbFBLBQYAAAAABAAEAPUAAACJAwAAAAA=&#10;" path="m,50l60,r5,2l3,54,,50xe" fillcolor="#f9f8d0" stroked="f" strokecolor="#3465a4">
                    <v:path o:connecttype="custom" o:connectlocs="0,13;20,0;22,1;1,14;0,13" o:connectangles="0,0,0,0,0"/>
                  </v:shape>
                  <v:shape id="Freeform 435" o:spid="_x0000_s1458" style="position:absolute;left:4719;top:1205;width:22;height:15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sWMYA&#10;AADcAAAADwAAAGRycy9kb3ducmV2LnhtbESP3UoDMRSE7wXfIZyCN9JmV6Uta9NFBEUoSO3P/enm&#10;uLt1cxI3sY19elMQejnMzDfMrIymEwfqfWtZQT7KQBBXVrdcK9isX4ZTED4ga+wsk4Jf8lDOr69m&#10;WGh75A86rEItEoR9gQqaEFwhpa8aMuhH1hEn79P2BkOSfS11j8cEN528y7KxNNhyWmjQ0XND1dfq&#10;xySKXLr47my7zxe3pwlvd9+vcaHUzSA+PYIIFMMl/N9+0woe7sdwPp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8sWMYAAADcAAAADwAAAAAAAAAAAAAAAACYAgAAZHJz&#10;L2Rvd25yZXYueG1sUEsFBgAAAAAEAAQA9QAAAIsDAAAAAA==&#10;" path="m,52l63,r3,4l2,55,,52xe" fillcolor="#f8f6cc" stroked="f" strokecolor="#3465a4">
                    <v:path o:connecttype="custom" o:connectlocs="0,14;21,0;22,1;1,15;0,14" o:connectangles="0,0,0,0,0"/>
                  </v:shape>
                  <v:shape id="Freeform 436" o:spid="_x0000_s1459" style="position:absolute;left:4719;top:1206;width:25;height:15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nisQA&#10;AADcAAAADwAAAGRycy9kb3ducmV2LnhtbESPT2vCQBTE70K/w/IKvemmWv8Qs5EiSIs3bcHrM/tM&#10;gtm3YXcT0356t1DwOMzMb5hsM5hG9OR8bVnB6yQBQVxYXXOp4PtrN16B8AFZY2OZFPyQh03+NMow&#10;1fbGB+qPoRQRwj5FBVUIbSqlLyoy6Ce2JY7exTqDIUpXSu3wFuGmkdMkWUiDNceFClvaVlRcj51R&#10;sLWds/Nl4H3nfP/Ls4/zojsp9fI8vK9BBBrCI/zf/tQK3mZL+Ds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p4rEAAAA3AAAAA8AAAAAAAAAAAAAAAAAmAIAAGRycy9k&#10;b3ducmV2LnhtbFBLBQYAAAAABAAEAPUAAACJAwAAAAA=&#10;" path="m,52l62,r6,2l2,55,,52xe" fillcolor="#f6f5c6" stroked="f" strokecolor="#3465a4">
                    <v:path o:connecttype="custom" o:connectlocs="0,14;23,0;25,1;1,15;0,14" o:connectangles="0,0,0,0,0"/>
                  </v:shape>
                  <v:shape id="Freeform 437" o:spid="_x0000_s1460" style="position:absolute;left:4719;top:1206;width:25;height:16;visibility:visible;mso-wrap-style:none;v-text-anchor:middle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7U8MA&#10;AADcAAAADwAAAGRycy9kb3ducmV2LnhtbERPO2/CMBDekfofrKvUBRWHgqqSYlAfasXAEgpDt5N9&#10;TaLE5yh2SfrvewMS46fvvd6OvlVn6mMd2MB8loEitsHVXBo4fn3cP4GKCdlhG5gM/FGE7eZmssbc&#10;hYELOh9SqSSEY44GqpS6XOtoK/IYZ6EjFu4n9B6TwL7UrsdBwn2rH7LsUXusWRoq7OitItscfr2B&#10;/ad9tXrxPm2KZpj779XpJAZj7m7Hl2dQicZ0FV/cO2dguZC1ckaOgN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07U8MAAADcAAAADwAAAAAAAAAAAAAAAACYAgAAZHJzL2Rv&#10;d25yZXYueG1sUEsFBgAAAAAEAAQA9QAAAIgDAAAAAA==&#10;" path="m,51l64,r6,2l4,55,,51xe" fillcolor="#f3f1bb" stroked="f" strokecolor="#3465a4">
                    <v:path o:connecttype="custom" o:connectlocs="0,15;23,0;25,1;1,16;0,15" o:connectangles="0,0,0,0,0"/>
                  </v:shape>
                  <v:shape id="Freeform 438" o:spid="_x0000_s1461" style="position:absolute;left:4720;top:1206;width:26;height:17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ki8QA&#10;AADcAAAADwAAAGRycy9kb3ducmV2LnhtbESPT2sCMRTE7wW/Q3hCbzVrK2VdjSJCQeyh9Q94fWye&#10;m8XkZdnE3fXbN4VCj8PM/IZZrgdnRUdtqD0rmE4yEMSl1zVXCs6nj5ccRIjIGq1nUvCgAOvV6GmJ&#10;hfY9H6g7xkokCIcCFZgYm0LKUBpyGCa+IU7e1bcOY5JtJXWLfYI7K1+z7F06rDktGGxoa6i8He9O&#10;ge0Hu5fd7NN8V5dD/2Xzm86DUs/jYbMAEWmI/+G/9k4rmL3N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pIvEAAAA3AAAAA8AAAAAAAAAAAAAAAAAmAIAAGRycy9k&#10;b3ducmV2LnhtbFBLBQYAAAAABAAEAPUAAACJAwAAAAA=&#10;" path="m,53l66,r5,2l2,57,,53xe" fillcolor="#f1eeb5" stroked="f" strokecolor="#3465a4">
                    <v:path o:connecttype="custom" o:connectlocs="0,16;24,0;26,1;1,17;0,16" o:connectangles="0,0,0,0,0"/>
                  </v:shape>
                  <v:shape id="Freeform 439" o:spid="_x0000_s1462" style="position:absolute;left:4721;top:1207;width:25;height:19;visibility:visible;mso-wrap-style:none;v-text-anchor:middle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VI8EA&#10;AADcAAAADwAAAGRycy9kb3ducmV2LnhtbERPzYrCMBC+C/sOYRb2pomullKNIoKwgijr+gBDM7al&#10;zaQ0Wa0+vTkIHj++/8Wqt424UucrxxrGIwWCOHem4kLD+W87TEH4gGywcUwa7uRhtfwYLDAz7sa/&#10;dD2FQsQQ9hlqKENoMyl9XpJFP3ItceQurrMYIuwKaTq8xXDbyIlSibRYcWwosaVNSXl9+rca9gc6&#10;ptt24yfJd6rWM6of9U5p/fXZr+cgAvXhLX65f4yG6TT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t1SPBAAAA3AAAAA8AAAAAAAAAAAAAAAAAmAIAAGRycy9kb3du&#10;cmV2LnhtbFBLBQYAAAAABAAEAPUAAACGAwAAAAA=&#10;" path="m,53l66,r5,1l2,58,,53xe" fillcolor="#f0edae" stroked="f" strokecolor="#3465a4">
                    <v:path o:connecttype="custom" o:connectlocs="0,17;23,0;25,0;1,19;0,17" o:connectangles="0,0,0,0,0"/>
                  </v:shape>
                  <v:shape id="Freeform 440" o:spid="_x0000_s1463" style="position:absolute;left:4721;top:1207;width:27;height:20;visibility:visible;mso-wrap-style:none;v-text-anchor:middle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ILMYA&#10;AADcAAAADwAAAGRycy9kb3ducmV2LnhtbESPQWvCQBSE7wX/w/KE3uomIhKiayiKWHpQakvF2yP7&#10;ugnJvg3Z1aT/vlso9DjMzDfMuhhtK+7U+9qxgnSWgCAuna7ZKPh43z9lIHxA1tg6JgXf5KHYTB7W&#10;mGs38Bvdz8GICGGfo4IqhC6X0pcVWfQz1xFH78v1FkOUvZG6xyHCbSvnSbKUFmuOCxV2tK2obM43&#10;q+A652Z3aMzNnbLyejl9muz1OCj1OB2fVyACjeE//Nd+0QoWix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BILMYAAADcAAAADwAAAAAAAAAAAAAAAACYAgAAZHJz&#10;L2Rvd25yZXYueG1sUEsFBgAAAAAEAAQA9QAAAIsDAAAAAA==&#10;" path="m,55l69,r5,1l3,60,,55xe" fillcolor="#eeeaa9" stroked="f" strokecolor="#3465a4">
                    <v:path o:connecttype="custom" o:connectlocs="0,18;25,0;27,0;1,20;0,18" o:connectangles="0,0,0,0,0"/>
                  </v:shape>
                  <v:shape id="Freeform 441" o:spid="_x0000_s1464" style="position:absolute;left:4723;top:1208;width:27;height:19;visibility:visible;mso-wrap-style:none;v-text-anchor:middle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SUccA&#10;AADcAAAADwAAAGRycy9kb3ducmV2LnhtbESPQWsCMRSE70L/Q3gFL1KzVSllaxSRioJF6Cpib4/N&#10;a3bp5mXdpLr66xuh4HGYmW+Y8bS1lThR40vHCp77CQji3OmSjYLddvH0CsIHZI2VY1JwIQ/TyUNn&#10;jKl2Z/6kUxaMiBD2KSooQqhTKX1ekEXfdzVx9L5dYzFE2RipGzxHuK3kIElepMWS40KBNc0Lyn+y&#10;X6tgtdyH4f54zT785ku+X9D01gejVPexnb2BCNSGe/i/vdIKRqMB3M7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AUlHHAAAA3AAAAA8AAAAAAAAAAAAAAAAAmAIAAGRy&#10;cy9kb3ducmV2LnhtbFBLBQYAAAAABAAEAPUAAACMAwAAAAA=&#10;" path="m,57l69,r5,2l3,61,,57xe" fillcolor="#ede9a4" stroked="f" strokecolor="#3465a4">
                    <v:path o:connecttype="custom" o:connectlocs="0,18;25,0;27,1;1,19;0,18" o:connectangles="0,0,0,0,0"/>
                  </v:shape>
                  <v:shape id="Freeform 442" o:spid="_x0000_s1465" style="position:absolute;left:4724;top:1208;width:28;height:20;visibility:visible;mso-wrap-style:none;v-text-anchor:middle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QTsMA&#10;AADcAAAADwAAAGRycy9kb3ducmV2LnhtbESPQWsCMRSE7wX/Q3iCt5qsisjWKFUQvBRZFXp9bJ67&#10;azcvSxJ1/feNUOhxmJlvmOW6t624kw+NYw3ZWIEgLp1puNJwPu3eFyBCRDbYOiYNTwqwXg3elpgb&#10;9+CC7sdYiQThkKOGOsYulzKUNVkMY9cRJ+/ivMWYpK+k8fhIcNvKiVJzabHhtFBjR9uayp/jzWq4&#10;XIvrvMiy06F4nv1X963MJiitR8P+8wNEpD7+h//ae6NhNpvC6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3QTsMAAADcAAAADwAAAAAAAAAAAAAAAACYAgAAZHJzL2Rv&#10;d25yZXYueG1sUEsFBgAAAAAEAAQA9QAAAIgDAAAAAA==&#10;" path="m,59l71,r6,2l2,63,,59xe" fillcolor="#ece69d" stroked="f" strokecolor="#3465a4">
                    <v:path o:connecttype="custom" o:connectlocs="0,19;26,0;28,1;1,20;0,19" o:connectangles="0,0,0,0,0"/>
                  </v:shape>
                  <v:shape id="Freeform 443" o:spid="_x0000_s1466" style="position:absolute;left:4725;top:1209;width:28;height:20;visibility:visible;mso-wrap-style:none;v-text-anchor:middle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3l8YA&#10;AADcAAAADwAAAGRycy9kb3ducmV2LnhtbESP3WoCMRSE7wu+QzhC72pW2f5kNcqiKAXbi2of4LA5&#10;7q5uTpYk1e3bN4VCL4eZ+YZZrAbbiSv50DrWMJ1kIIgrZ1quNXwetw8vIEJENtg5Jg3fFGC1HN0t&#10;sDDuxh90PcRaJAiHAjU0MfaFlKFqyGKYuJ44eSfnLcYkfS2Nx1uC207OsuxJWmw5LTTY07qh6nL4&#10;shre93Lztlfncvfsj4/nUqlNpZTW9+OhnIOINMT/8F/71WjI8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83l8YAAADcAAAADwAAAAAAAAAAAAAAAACYAgAAZHJz&#10;L2Rvd25yZXYueG1sUEsFBgAAAAAEAAQA9QAAAIsDAAAAAA==&#10;" path="m,59l71,r6,2l2,62,,59xe" fillcolor="#ebe393" stroked="f" strokecolor="#3465a4">
                    <v:path o:connecttype="custom" o:connectlocs="0,19;26,0;28,1;1,20;0,19" o:connectangles="0,0,0,0,0"/>
                  </v:shape>
                  <v:shape id="Freeform 444" o:spid="_x0000_s1467" style="position:absolute;left:4725;top:1209;width:28;height:21;visibility:visible;mso-wrap-style:none;v-text-anchor:middle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OScUA&#10;AADcAAAADwAAAGRycy9kb3ducmV2LnhtbESPQWvCQBSE70L/w/KE3nSjWC3RVWyLIC0VTPX+mn1N&#10;YrNvQ3aN6793C0KPw8x8wyxWwdSio9ZVlhWMhgkI4tzqigsFh6/N4BmE88gaa8uk4EoOVsuH3gJT&#10;bS+8py7zhYgQdikqKL1vUildXpJBN7QNcfR+bGvQR9kWUrd4iXBTy3GSTKXBiuNCiQ29lpT/Zmej&#10;4CM77fDw+X5cb7pv9zbbhdM4vCj12A/rOQhPwf+H7+2tVjCZPM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A5JxQAAANwAAAAPAAAAAAAAAAAAAAAAAJgCAABkcnMv&#10;ZG93bnJldi54bWxQSwUGAAAAAAQABAD1AAAAigMAAAAA&#10;" path="m,61l75,r2,2l78,4,4,64,,61xe" fillcolor="#eae18d" stroked="f" strokecolor="#3465a4">
                    <v:path o:connecttype="custom" o:connectlocs="0,20;27,0;28,1;28,1;1,21;0,20" o:connectangles="0,0,0,0,0,0"/>
                  </v:shape>
                  <v:shape id="Freeform 445" o:spid="_x0000_s1468" style="position:absolute;left:4725;top:1210;width:28;height:21;visibility:visible;mso-wrap-style:none;v-text-anchor:middle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K08UA&#10;AADcAAAADwAAAGRycy9kb3ducmV2LnhtbESPQWuDQBSE74X+h+UVeinNGhEJJqsEIRB6sjaQ66v7&#10;ohL3rbjbRPvru4VCj8PMfMPsitkM4kaT6y0rWK8iEMSN1T23Ck4fh9cNCOeRNQ6WScFCDor88WGH&#10;mbZ3fqdb7VsRIOwyVNB5P2ZSuqYjg25lR+LgXexk0Ac5tVJPeA9wM8g4ilJpsOew0OFIZUfNtf4y&#10;CuLToayWz010Xh/T5LtKyvbtpVTq+Wneb0F4mv1/+K991AqSJIX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krTxQAAANwAAAAPAAAAAAAAAAAAAAAAAJgCAABkcnMv&#10;ZG93bnJldi54bWxQSwUGAAAAAAQABAD1AAAAigMAAAAA&#10;" path="m,60l75,r1,5l3,64,,60xe" fillcolor="#e9df88" stroked="f" strokecolor="#3465a4">
                    <v:path o:connecttype="custom" o:connectlocs="0,20;28,0;28,0;28,2;1,21;0,20" o:connectangles="0,0,0,0,0,0"/>
                  </v:shape>
                  <v:shape id="Freeform 446" o:spid="_x0000_s1469" style="position:absolute;left:4726;top:1211;width:28;height:22;visibility:visible;mso-wrap-style:none;v-text-anchor:middle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rDMgA&#10;AADcAAAADwAAAGRycy9kb3ducmV2LnhtbESPT2vCQBTE7wW/w/IEb3VjtSqpqxRB0ENLm9qDt9fs&#10;M4lm34bs5k/76buFgsdhZn7DrDa9KUVLtSssK5iMIxDEqdUFZwqOH7v7JQjnkTWWlknBNznYrAd3&#10;K4y17fid2sRnIkDYxagg976KpXRpTgbd2FbEwTvb2qAPss6krrELcFPKhyiaS4MFh4UcK9rmlF6T&#10;xij4fLycfl6+jrvXRXOQbdN1yX76ptRo2D8/gfDU+1v4v73XCmazBfydCU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vSsMyAAAANwAAAAPAAAAAAAAAAAAAAAAAJgCAABk&#10;cnMvZG93bnJldi54bWxQSwUGAAAAAAQABAD1AAAAjQMAAAAA&#10;" path="m,60l74,r2,5l1,65,,60xe" fillcolor="#e7dd82" stroked="f" strokecolor="#3465a4">
                    <v:path o:connecttype="custom" o:connectlocs="0,20;27,0;28,2;0,22;0,20" o:connectangles="0,0,0,0,0"/>
                  </v:shape>
                  <v:shape id="Freeform 447" o:spid="_x0000_s1470" style="position:absolute;left:4727;top:1213;width:27;height:21;visibility:visible;mso-wrap-style:none;v-text-anchor:middle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w1cYA&#10;AADcAAAADwAAAGRycy9kb3ducmV2LnhtbESPTWvDMAyG74X9B6NBb62zkZaS1S2jrJDBGP3YpTcR&#10;q0loLIfYTbL9+ukw2FG8eh89Wm9H16ieulB7NvA0T0ARF97WXBr4Ou9nK1AhIltsPJOBbwqw3TxM&#10;1phZP/CR+lMslUA4ZGigirHNtA5FRQ7D3LfEkl195zDK2JXadjgI3DX6OUmW2mHNcqHClnYVFbfT&#10;3YnGhfLFrjhfft4/Pu0bHhf7Q9kaM30cX19ARRrj//JfO7cG0lRs5Rkh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uw1cYAAADcAAAADwAAAAAAAAAAAAAAAACYAgAAZHJz&#10;L2Rvd25yZXYueG1sUEsFBgAAAAAEAAQA9QAAAIsDAAAAAA==&#10;" path="m,59l73,r2,4l2,64,,59xe" fillcolor="#e7db7d" stroked="f" strokecolor="#3465a4">
                    <v:path o:connecttype="custom" o:connectlocs="0,19;26,0;27,1;1,21;0,19" o:connectangles="0,0,0,0,0"/>
                  </v:shape>
                  <v:shape id="Freeform 448" o:spid="_x0000_s1471" style="position:absolute;left:4727;top:1215;width:27;height:20;visibility:visible;mso-wrap-style:none;v-text-anchor:middle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fW8QA&#10;AADcAAAADwAAAGRycy9kb3ducmV2LnhtbESPQWvCQBSE7wX/w/IEb3WjSKnRVYIgxIPQRgWPj91n&#10;Esy+Ddk1xn/fLRR6HGbmG2a9HWwjeup87VjBbJqAINbO1FwqOJ/2758gfEA22DgmBS/ysN2M3taY&#10;Gvfkb+qLUIoIYZ+igiqENpXS64os+qlriaN3c53FEGVXStPhM8JtI+dJ8iEt1hwXKmxpV5G+Fw+r&#10;ID8W9+TSX7W22Vf2qOdX3xxypSbjIVuBCDSE//BfOzcKFosl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YX1vEAAAA3AAAAA8AAAAAAAAAAAAAAAAAmAIAAGRycy9k&#10;b3ducmV2LnhtbFBLBQYAAAAABAAEAPUAAACJAwAAAAA=&#10;" path="m,60l75,r,5l4,64,,60xe" fillcolor="#e5d978" stroked="f" strokecolor="#3465a4">
                    <v:path o:connecttype="custom" o:connectlocs="0,19;27,0;27,2;1,20;0,19" o:connectangles="0,0,0,0,0"/>
                  </v:shape>
                  <v:shape id="Freeform 449" o:spid="_x0000_s1472" style="position:absolute;left:4728;top:1215;width:26;height:20;visibility:visible;mso-wrap-style:none;v-text-anchor:middle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yzsQA&#10;AADcAAAADwAAAGRycy9kb3ducmV2LnhtbERPTWvCQBC9C/6HZYTemo3F1hhdxRYKKRWkqR68Ddkx&#10;CWZn0+zWpP++exA8Pt73ajOYRlypc7VlBdMoBkFcWF1zqeDw/f6YgHAeWWNjmRT8kYPNejxaYapt&#10;z190zX0pQgi7FBVU3replK6oyKCLbEscuLPtDPoAu1LqDvsQbhr5FMcv0mDNoaHClt4qKi75r1HQ&#10;HxaDP2Vudpxus/385zX52H3ulHqYDNslCE+Dv4tv7kwrmD2H+eF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28s7EAAAA3AAAAA8AAAAAAAAAAAAAAAAAmAIAAGRycy9k&#10;b3ducmV2LnhtbFBLBQYAAAAABAAEAPUAAACJAwAAAAA=&#10;" path="m,60l73,r2,5l4,64,,60xe" fillcolor="#e3d46d" stroked="f" strokecolor="#3465a4">
                    <v:path o:connecttype="custom" o:connectlocs="0,19;25,0;26,2;1,20;0,19" o:connectangles="0,0,0,0,0"/>
                  </v:shape>
                  <v:shape id="Freeform 450" o:spid="_x0000_s1473" style="position:absolute;left:4730;top:1217;width:25;height:19;visibility:visible;mso-wrap-style:none;v-text-anchor:middle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CCsMA&#10;AADcAAAADwAAAGRycy9kb3ducmV2LnhtbESPS4vCMBSF94L/IVxhdpoqo2g1iigDozALH7i+NNe2&#10;mNzUJmqdXz8RBlwezuPjzBaNNeJOtS8dK+j3EhDEmdMl5wqOh6/uGIQPyBqNY1LwJA+Lebs1w1S7&#10;B+/ovg+5iCPsU1RQhFClUvqsIIu+5yri6J1dbTFEWedS1/iI49bIQZKMpMWSI6HAilYFZZf9zUbu&#10;9rk+nn5HDf7srnq5OZjrhIxSH51mOQURqAnv8H/7Wyv4HPbhd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wCCsMAAADcAAAADwAAAAAAAAAAAAAAAACYAgAAZHJzL2Rv&#10;d25yZXYueG1sUEsFBgAAAAAEAAQA9QAAAIgDAAAAAA==&#10;" path="m,59l71,r2,4l2,63,,59xe" fillcolor="#e2d168" stroked="f" strokecolor="#3465a4">
                    <v:path o:connecttype="custom" o:connectlocs="0,18;24,0;25,1;1,19;0,18" o:connectangles="0,0,0,0,0"/>
                  </v:shape>
                  <v:shape id="Freeform 451" o:spid="_x0000_s1474" style="position:absolute;left:4731;top:1217;width:25;height:19;visibility:visible;mso-wrap-style:none;v-text-anchor:middle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PRMcA&#10;AADcAAAADwAAAGRycy9kb3ducmV2LnhtbESP3WrCQBSE7wt9h+UUelc3tVolzSoqiEWw4A94e5o9&#10;yYZmz4bsqrFP7wqFXg4z8w2TTTtbizO1vnKs4LWXgCDOna64VHDYL1/GIHxA1lg7JgVX8jCdPD5k&#10;mGp34S2dd6EUEcI+RQUmhCaV0ueGLPqea4ijV7jWYoiyLaVu8RLhtpb9JHmXFiuOCwYbWhjKf3Yn&#10;q4Dn36PfZb46vG3K8XAjj+ZrXcyVen7qZh8gAnXhP/zX/tQKBsM+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D0THAAAA3AAAAA8AAAAAAAAAAAAAAAAAmAIAAGRy&#10;cy9kb3ducmV2LnhtbFBLBQYAAAAABAAEAPUAAACMAwAAAAA=&#10;" path="m,59l71,r2,6l2,62,,59xe" fillcolor="#e0cf62" stroked="f" strokecolor="#3465a4">
                    <v:path o:connecttype="custom" o:connectlocs="0,18;24,0;25,2;1,19;0,18" o:connectangles="0,0,0,0,0"/>
                  </v:shape>
                  <v:shape id="Freeform 452" o:spid="_x0000_s1475" style="position:absolute;left:4731;top:1219;width:25;height:19;visibility:visible;mso-wrap-style:none;v-text-anchor:middle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IAccA&#10;AADcAAAADwAAAGRycy9kb3ducmV2LnhtbESPS2vCQBSF9wX/w3AL3YhO7EMlOkpbKHRTi4ni9pq5&#10;zUQzd0Jmqml/vVMQujycx8eZLztbixO1vnKsYDRMQBAXTldcKtjkb4MpCB+QNdaOScEPeVguejdz&#10;TLU785pOWShFHGGfogITQpNK6QtDFv3QNcTR+3KtxRBlW0rd4jmO21reJ8lYWqw4Egw29GqoOGbf&#10;NkJ2k499dZhmL5vO5p9mu+rj70qpu9vueQYiUBf+w9f2u1bw+PQAf2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XSAHHAAAA3AAAAA8AAAAAAAAAAAAAAAAAmAIAAGRy&#10;cy9kb3ducmV2LnhtbFBLBQYAAAAABAAEAPUAAACMAwAAAAA=&#10;" path="m,59l71,r2,5l3,62,,59xe" fillcolor="#dfcc5c" stroked="f" strokecolor="#3465a4">
                    <v:path o:connecttype="custom" o:connectlocs="0,18;24,0;25,2;1,19;0,18" o:connectangles="0,0,0,0,0"/>
                  </v:shape>
                  <v:shape id="Freeform 453" o:spid="_x0000_s1476" style="position:absolute;left:4732;top:1220;width:25;height:18;visibility:visible;mso-wrap-style:none;v-text-anchor:middle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odL8UA&#10;AADcAAAADwAAAGRycy9kb3ducmV2LnhtbESPQWvCQBSE74L/YXmF3nRTTaWkriKCtlgQG/X+yD6T&#10;0OzbsLvV6K/vFgSPw8x8w0znnWnEmZyvLSt4GSYgiAuray4VHParwRsIH5A1NpZJwZU8zGf93hQz&#10;bS/8Tec8lCJC2GeooAqhzaT0RUUG/dC2xNE7WWcwROlKqR1eItw0cpQkE2mw5rhQYUvLioqf/Nco&#10;2N1uvtikh2Math/r7ekr37nxUqnnp27xDiJQFx7he/tTK0hfU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h0vxQAAANwAAAAPAAAAAAAAAAAAAAAAAJgCAABkcnMv&#10;ZG93bnJldi54bWxQSwUGAAAAAAQABAD1AAAAigMAAAAA&#10;" path="m,56l71,r1,5l3,60,,56xe" fillcolor="#ddca57" stroked="f" strokecolor="#3465a4">
                    <v:path o:connecttype="custom" o:connectlocs="0,17;25,0;25,2;1,18;0,17" o:connectangles="0,0,0,0,0"/>
                  </v:shape>
                  <v:shape id="Freeform 454" o:spid="_x0000_s1477" style="position:absolute;left:4733;top:1220;width:24;height:20;visibility:visible;mso-wrap-style:none;v-text-anchor:middle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3udMUA&#10;AADcAAAADwAAAGRycy9kb3ducmV2LnhtbESPT2sCMRTE70K/Q3gFb5pVtOhqlFIQxIPgn4Penpvn&#10;7rablyWJ7uqnN4VCj8PMb4aZL1tTiTs5X1pWMOgnIIgzq0vOFRwPq94EhA/IGivLpOBBHpaLt84c&#10;U20b3tF9H3IRS9inqKAIoU6l9FlBBn3f1sTRu1pnMETpcqkdNrHcVHKYJB/SYMlxocCavgrKfvY3&#10;o2C0O7pnOfCX5/dpYpvpFg+bMyrVfW8/ZyACteE//EevdeTGY/g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e50xQAAANwAAAAPAAAAAAAAAAAAAAAAAJgCAABkcnMv&#10;ZG93bnJldi54bWxQSwUGAAAAAAQABAD1AAAAigMAAAAA&#10;" path="m,57l70,r1,6l2,62,,57xe" fillcolor="#dac54c" stroked="f" strokecolor="#3465a4">
                    <v:path o:connecttype="custom" o:connectlocs="0,18;24,0;24,2;1,20;0,18" o:connectangles="0,0,0,0,0"/>
                  </v:shape>
                  <v:shape id="Freeform 455" o:spid="_x0000_s1478" style="position:absolute;left:4734;top:1222;width:24;height:20;visibility:visible;mso-wrap-style:none;v-text-anchor:middle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JK8YA&#10;AADcAAAADwAAAGRycy9kb3ducmV2LnhtbESPUWvCQBCE3wv+h2OFvoheLFEkzUVEKAhtKUahfVxy&#10;21wwtxdyp0n/fa9Q8HGYnW928u1oW3Gj3jeOFSwXCQjiyumGawXn08t8A8IHZI2tY1LwQx62xeQh&#10;x0y7gY90K0MtIoR9hgpMCF0mpa8MWfQL1xFH79v1FkOUfS11j0OE21Y+JclaWmw4NhjsaG+oupRX&#10;G99Itfv8ej3XBzO42Sp9v368DTOlHqfj7hlEoDHcj//TB60gXa3hb0wk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YJK8YAAADcAAAADwAAAAAAAAAAAAAAAACYAgAAZHJz&#10;L2Rvd25yZXYueG1sUEsFBgAAAAAEAAQA9QAAAIsDAAAAAA==&#10;" path="m,55l69,r2,3l2,60,,55xe" fillcolor="#d9c247" stroked="f" strokecolor="#3465a4">
                    <v:path o:connecttype="custom" o:connectlocs="0,18;23,0;24,1;1,20;0,18" o:connectangles="0,0,0,0,0"/>
                  </v:shape>
                  <v:shape id="Freeform 456" o:spid="_x0000_s1479" style="position:absolute;left:4734;top:1223;width:24;height:20;visibility:visible;mso-wrap-style:none;v-text-anchor:middle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ZPcYA&#10;AADcAAAADwAAAGRycy9kb3ducmV2LnhtbESPQWsCMRSE7wX/Q3hCbzXr0lZdjVJahEKhUhXR22Pz&#10;3CxuXpYkutt/3xQKPQ4z8w2zWPW2ETfyoXasYDzKQBCXTtdcKdjv1g9TECEia2wck4JvCrBaDu4W&#10;WGjX8RfdtrESCcKhQAUmxraQMpSGLIaRa4mTd3beYkzSV1J77BLcNjLPsmdpsea0YLClV0PlZXu1&#10;Crq3yfTzhNdT3OR+5tcm/zjODkrdD/uXOYhIffwP/7XftYLHpw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kZPcYAAADcAAAADwAAAAAAAAAAAAAAAACYAgAAZHJz&#10;L2Rvd25yZXYueG1sUEsFBgAAAAAEAAQA9QAAAIsDAAAAAA==&#10;" path="m,56l69,r2,5l4,60,,56xe" fillcolor="#d7c042" stroked="f" strokecolor="#3465a4">
                    <v:path o:connecttype="custom" o:connectlocs="0,19;23,0;24,2;1,20;0,19" o:connectangles="0,0,0,0,0"/>
                  </v:shape>
                  <v:shape id="Freeform 457" o:spid="_x0000_s1480" style="position:absolute;left:4734;top:1224;width:24;height:18;visibility:visible;mso-wrap-style:none;v-text-anchor:middle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vFMMA&#10;AADcAAAADwAAAGRycy9kb3ducmV2LnhtbERPz2vCMBS+D/Y/hDfYbaaTKVKNMpSNwry0FfT4aJ5t&#10;bfNSkqx2//1yGOz48f3e7CbTi5Gcby0reJ0lIIgrq1uuFZzKj5cVCB+QNfaWScEPedhtHx82mGp7&#10;55zGItQihrBPUUETwpBK6auGDPqZHYgjd7XOYIjQ1VI7vMdw08t5kiylwZZjQ4MD7RuquuLbKMi7&#10;xfmQXagcsmP+RcnnTR+XB6Wen6b3NYhAU/gX/7kzreBtEd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avFMMAAADcAAAADwAAAAAAAAAAAAAAAACYAgAAZHJzL2Rv&#10;d25yZXYueG1sUEsFBgAAAAAEAAQA9QAAAIgDAAAAAA==&#10;" path="m,57l69,r,6l3,61,,57xe" fillcolor="#d6bd3e" stroked="f" strokecolor="#3465a4">
                    <v:path o:connecttype="custom" o:connectlocs="0,17;24,0;24,2;1,18;0,17" o:connectangles="0,0,0,0,0"/>
                  </v:shape>
                  <v:shape id="Freeform 458" o:spid="_x0000_s1481" style="position:absolute;left:4735;top:1226;width:24;height:17;visibility:visible;mso-wrap-style:none;v-text-anchor:middle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vP8IA&#10;AADcAAAADwAAAGRycy9kb3ducmV2LnhtbESPQYvCMBSE7wv+h/AEb2uiqGg1igiCCLuwVe/P5tkW&#10;m5fSRK37683CgsdhZr5hFqvWVuJOjS8daxj0FQjizJmScw3Hw/ZzCsIHZIOVY9LwJA+rZedjgYlx&#10;D/6hexpyESHsE9RQhFAnUvqsIIu+72ri6F1cYzFE2eTSNPiIcFvJoVITabHkuFBgTZuCsmt6sxr4&#10;d19/ueH1rL4n3p3Sk8qrndK6123XcxCB2vAO/7d3RsNoPIO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O8/wgAAANwAAAAPAAAAAAAAAAAAAAAAAJgCAABkcnMvZG93&#10;bnJldi54bWxQSwUGAAAAAAQABAD1AAAAhwMAAAAA&#10;" path="m,55l67,r2,4l1,59,,55xe" fillcolor="#d4bb39" stroked="f" strokecolor="#3465a4">
                    <v:path o:connecttype="custom" o:connectlocs="0,16;23,0;24,1;0,17;0,16" o:connectangles="0,0,0,0,0"/>
                  </v:shape>
                  <v:shape id="Freeform 459" o:spid="_x0000_s1482" style="position:absolute;left:4736;top:1227;width:23;height:17;visibility:visible;mso-wrap-style:none;v-text-anchor:middle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PBb8A&#10;AADcAAAADwAAAGRycy9kb3ducmV2LnhtbERPy4rCMBTdC/5DuII7TccRkWqUYUBwXAy+PuDSXNtq&#10;c9NJosb5erMQXB7Oe76MphE3cr62rOBjmIEgLqyuuVRwPKwGUxA+IGtsLJOCB3lYLrqdOeba3nlH&#10;t30oRQphn6OCKoQ2l9IXFRn0Q9sSJ+5kncGQoCuldnhP4aaRoyybSIM1p4YKW/quqLjsr0bBn93+&#10;1o844g26T5KreJb251+pfi9+zUAEiuEtfrnXWsF4ku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hw8FvwAAANwAAAAPAAAAAAAAAAAAAAAAAJgCAABkcnMvZG93bnJl&#10;di54bWxQSwUGAAAAAAQABAD1AAAAhAMAAAAA&#10;" path="m,55l66,r2,5l2,58,,55xe" fillcolor="#d3b835" stroked="f" strokecolor="#3465a4">
                    <v:path o:connecttype="custom" o:connectlocs="0,16;22,0;23,1;1,17;0,16" o:connectangles="0,0,0,0,0"/>
                  </v:shape>
                  <v:shape id="Freeform 460" o:spid="_x0000_s1483" style="position:absolute;left:4736;top:1228;width:24;height:17;visibility:visible;mso-wrap-style:none;v-text-anchor:middle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XWsUA&#10;AADcAAAADwAAAGRycy9kb3ducmV2LnhtbESPQWvCQBSE70L/w/IK3swmRaSkrhIKLaUKsWkFj4/s&#10;axKSfRuyWxP/vSsUPA4z8w2z3k6mE2caXGNZQRLFIIhLqxuuFPx8vy2eQTiPrLGzTAou5GC7eZit&#10;MdV25C86F74SAcIuRQW1930qpStrMugi2xMH79cOBn2QQyX1gGOAm04+xfFKGmw4LNTY02tNZVv8&#10;GQX7eL9r9eFweq+OmZWfbZ5zkis1f5yyFxCeJn8P/7c/tILlKoHb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ldaxQAAANwAAAAPAAAAAAAAAAAAAAAAAJgCAABkcnMv&#10;ZG93bnJldi54bWxQSwUGAAAAAAQABAD1AAAAigMAAAAA&#10;" path="m,55l68,r2,5l4,58,,55xe" fillcolor="#d0b32e" stroked="f" strokecolor="#3465a4">
                    <v:path o:connecttype="custom" o:connectlocs="0,16;23,0;24,1;1,17;0,16" o:connectangles="0,0,0,0,0"/>
                  </v:shape>
                  <v:shape id="Freeform 461" o:spid="_x0000_s1484" style="position:absolute;left:4737;top:1231;width:24;height:16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BQsMA&#10;AADcAAAADwAAAGRycy9kb3ducmV2LnhtbESPzWrDMBCE74W8g9hAbrWcYExxrYQmUJpjnYbkulhb&#10;29RaGUv+69NXhUKPw8w3w+SH2bRipN41lhVsoxgEcWl1w5WC68fr4xMI55E1tpZJwUIODvvVQ46Z&#10;thMXNF58JUIJuwwV1N53mZSurMmgi2xHHLxP2xv0QfaV1D1Oody0chfHqTTYcFiosaNTTeXXZTAK&#10;ku908jY5vo335b1oTHIc4luh1GY9vzyD8DT7//AffdaBS3fweyYc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BQsMAAADcAAAADwAAAAAAAAAAAAAAAACYAgAAZHJzL2Rv&#10;d25yZXYueG1sUEsFBgAAAAAEAAQA9QAAAIgDAAAAAA==&#10;" path="m,53l66,r2,5l2,57,,53xe" fillcolor="#ceb12b" stroked="f" strokecolor="#3465a4">
                    <v:path o:connecttype="custom" o:connectlocs="0,15;23,0;24,1;1,16;0,15" o:connectangles="0,0,0,0,0"/>
                  </v:shape>
                  <v:shape id="Freeform 462" o:spid="_x0000_s1485" style="position:absolute;left:4737;top:1231;width:24;height:18;visibility:visible;mso-wrap-style:none;v-text-anchor:middle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Us8UA&#10;AADcAAAADwAAAGRycy9kb3ducmV2LnhtbESPQWvCQBSE74L/YXmCN92oxZbUVUSo1qO2pfT2mn0m&#10;wezbdHdN0v56tyB4HGbmG2ax6kwlGnK+tKxgMk5AEGdWl5wreH97GT2B8AFZY2WZFPySh9Wy31tg&#10;qm3LB2qOIRcRwj5FBUUIdSqlzwoy6Me2Jo7eyTqDIUqXS+2wjXBTyWmSzKXBkuNCgTVtCsrOx4tR&#10;8LffuMlHPfP7Xdt+bb8/3Y9pHpUaDrr1M4hAXbiHb+1XreBhPoP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NSzxQAAANwAAAAPAAAAAAAAAAAAAAAAAJgCAABkcnMv&#10;ZG93bnJldi54bWxQSwUGAAAAAAQABAD1AAAAigMAAAAA&#10;" path="m,53l66,r2,5l2,58,,53xe" fillcolor="#cdae27" stroked="f" strokecolor="#3465a4">
                    <v:path o:connecttype="custom" o:connectlocs="0,16;23,0;24,2;1,18;0,16" o:connectangles="0,0,0,0,0"/>
                  </v:shape>
                  <v:shape id="Freeform 463" o:spid="_x0000_s1486" style="position:absolute;left:4737;top:1233;width:24;height:16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zWcYA&#10;AADcAAAADwAAAGRycy9kb3ducmV2LnhtbESPzWrDMBCE74G8g9hCLyGRG0Jw3CghFAotPZg6P/S4&#10;WGvL1FoZS3Hct68KhRyHmfmG2e5H24qBet84VvC0SEAQl043XCs4HV/nKQgfkDW2jknBD3nY76aT&#10;LWba3fiThiLUIkLYZ6jAhNBlUvrSkEW/cB1x9CrXWwxR9rXUPd4i3LZymSRrabHhuGCwoxdD5Xdx&#10;tQo26XL2nusvk1fnS51f26rAj0Gpx4fx8Awi0Bju4f/2m1awWq/g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azWcYAAADcAAAADwAAAAAAAAAAAAAAAACYAgAAZHJz&#10;L2Rvd25yZXYueG1sUEsFBgAAAAAEAAQA9QAAAIsDAAAAAA==&#10;" path="m,52l66,r2,4l4,57,,52xe" fillcolor="#cbac26" stroked="f" strokecolor="#3465a4">
                    <v:path o:connecttype="custom" o:connectlocs="0,15;23,0;24,1;1,16;0,15" o:connectangles="0,0,0,0,0"/>
                  </v:shape>
                  <v:shape id="Freeform 464" o:spid="_x0000_s1487" style="position:absolute;left:4738;top:1234;width:24;height:16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ijMgA&#10;AADcAAAADwAAAGRycy9kb3ducmV2LnhtbESPQWvCQBSE74L/YXmCF6kbrUoaXaUUpL140LbQ3p7Z&#10;l2ww+zZkt5r6692C0OMwM98wq01na3Gm1leOFUzGCQji3OmKSwUf79uHFIQPyBprx6Tglzxs1v3e&#10;CjPtLryn8yGUIkLYZ6jAhNBkUvrckEU/dg1x9ArXWgxRtqXULV4i3NZymiQLabHiuGCwoRdD+enw&#10;YxUcv83X9bWYfNrr0+hxO9ulxfyUKjUcdM9LEIG68B++t9+0gtliDn9n4hG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l6KMyAAAANwAAAAPAAAAAAAAAAAAAAAAAJgCAABk&#10;cnMvZG93bnJldi54bWxQSwUGAAAAAAQABAD1AAAAjQMAAAAA&#10;" path="m,53l66,r1,5l3,57,,53xe" fillcolor="#c9a924" stroked="f" strokecolor="#3465a4">
                    <v:path o:connecttype="custom" o:connectlocs="0,15;24,0;24,1;1,16;0,15" o:connectangles="0,0,0,0,0"/>
                  </v:shape>
                  <v:shape id="Freeform 465" o:spid="_x0000_s1488" style="position:absolute;left:4739;top:1235;width:22;height:15;visibility:visible;mso-wrap-style:none;v-text-anchor:middle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ecMYA&#10;AADcAAAADwAAAGRycy9kb3ducmV2LnhtbESPQWvCQBSE74X+h+UJvZS6sUiwqatIQSn0orHQHl+z&#10;z2Rr9m3Mrpr8e1cQPA4z8w0znXe2FidqvXGsYDRMQBAXThsuFXxvly8TED4ga6wdk4KePMxnjw9T&#10;zLQ784ZOeShFhLDPUEEVQpNJ6YuKLPqha4ijt3OtxRBlW0rd4jnCbS1fkySVFg3HhQob+qio2OdH&#10;q4De+p9t/v93WD0X6435+u13i6NR6mnQLd5BBOrCPXxrf2oF4zSF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+ecMYAAADcAAAADwAAAAAAAAAAAAAAAACYAgAAZHJz&#10;L2Rvd25yZXYueG1sUEsFBgAAAAAEAAQA9QAAAIsDAAAAAA==&#10;" path="m,53l64,r1,5l1,57,,53xe" fillcolor="#c7a724" stroked="f" strokecolor="#3465a4">
                    <v:path o:connecttype="custom" o:connectlocs="0,14;22,0;22,1;0,15;0,14" o:connectangles="0,0,0,0,0"/>
                  </v:shape>
                  <v:shape id="Freeform 466" o:spid="_x0000_s1489" style="position:absolute;left:4740;top:1236;width:22;height:15;visibility:visible;mso-wrap-style:none;v-text-anchor:middle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/qMUA&#10;AADcAAAADwAAAGRycy9kb3ducmV2LnhtbESPQWsCMRSE70L/Q3iF3mpWW6xujSLShR5U0Hrx9khe&#10;N4ubl2UTdeuvN0LB4zAz3zDTeedqcaY2VJ4VDPoZCGLtTcWlgv1P8ToGESKywdozKfijAPPZU2+K&#10;ufEX3tJ5F0uRIBxyVGBjbHIpg7bkMPR9Q5y8X986jEm2pTQtXhLc1XKYZSPpsOK0YLGhpSV93J2c&#10;AmevcjXZ6OL09pUN18Wh0GuulXp57hafICJ18RH+b38bBe+jD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3+oxQAAANwAAAAPAAAAAAAAAAAAAAAAAJgCAABkcnMv&#10;ZG93bnJldi54bWxQSwUGAAAAAAQABAD1AAAAigMAAAAA&#10;" path="m,52l64,r,2l66,4,2,56,,52xe" fillcolor="#c4a224" stroked="f" strokecolor="#3465a4">
                    <v:path o:connecttype="custom" o:connectlocs="0,14;21,0;21,1;22,1;1,15;0,14" o:connectangles="0,0,0,0,0,0"/>
                  </v:shape>
                  <v:shape id="Freeform 467" o:spid="_x0000_s1490" style="position:absolute;left:4740;top:1238;width:22;height:15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F8MEA&#10;AADcAAAADwAAAGRycy9kb3ducmV2LnhtbERPy4rCMBTdD/gP4QqzEU19oFKNIjqDLgSfuL4017bY&#10;3JQmY+vfm4Uwy8N5z5eNKcSTKpdbVtDvRSCIE6tzThVcL7/dKQjnkTUWlknBixwsF62vOcba1nyi&#10;59mnIoSwi1FB5n0ZS+mSjAy6ni2JA3e3lUEfYJVKXWEdwk0hB1E0lgZzDg0ZlrTOKHmc/4yC/WFz&#10;Hda3Y8ddeHeyP9vhxJas1He7Wc1AeGr8v/jj3mkFo3FYG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VRfDBAAAA3AAAAA8AAAAAAAAAAAAAAAAAmAIAAGRycy9kb3du&#10;cmV2LnhtbFBLBQYAAAAABAAEAPUAAACGAwAAAAA=&#10;" path="m,52l64,r4,4l4,55,,52xe" fillcolor="#c29f25" stroked="f" strokecolor="#3465a4">
                    <v:path o:connecttype="custom" o:connectlocs="0,14;21,0;21,0;22,1;1,15;0,14" o:connectangles="0,0,0,0,0,0"/>
                  </v:shape>
                  <v:shape id="Freeform 468" o:spid="_x0000_s1491" style="position:absolute;left:4741;top:1238;width:21;height:16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Yl8YA&#10;AADcAAAADwAAAGRycy9kb3ducmV2LnhtbESPT0sDMRTE74LfITyhN5tVSrVr01LairK92D8Uents&#10;npvo5mXZxN312xtB8DjMzG+Y+XJwteioDdazgrtxBoK49NpypeB0fL59BBEissbaMyn4pgDLxfXV&#10;HHPte95Td4iVSBAOOSowMTa5lKE05DCMfUOcvHffOoxJtpXULfYJ7mp5n2VT6dByWjDY0NpQ+Xn4&#10;cgrWtnsh+3D+MH7bb4rVrugub4VSo5th9QQi0hD/w3/tV61gMp3B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MYl8YAAADcAAAADwAAAAAAAAAAAAAAAACYAgAAZHJz&#10;L2Rvd25yZXYueG1sUEsFBgAAAAAEAAQA9QAAAIsDAAAAAA==&#10;" path="m,52l64,r2,4l4,55,,52xe" fillcolor="#c29f25" stroked="f" strokecolor="#3465a4">
                    <v:path o:connecttype="custom" o:connectlocs="0,15;20,0;21,1;1,16;0,15" o:connectangles="0,0,0,0,0"/>
                  </v:shape>
                  <v:shape id="Freeform 469" o:spid="_x0000_s1492" style="position:absolute;left:4741;top:1238;width:22;height:18;visibility:visible;mso-wrap-style:none;v-text-anchor:middle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5fMQA&#10;AADcAAAADwAAAGRycy9kb3ducmV2LnhtbESPwW7CMAyG75N4h8hIu42UaRpQCAgmIXbYZYDE1WpM&#10;W2icKgml7Onnw6Qdrd//Z3+LVe8a1VGItWcD41EGirjwtubSwPGwfZmCignZYuOZDDwowmo5eFpg&#10;bv2dv6nbp1IJhGOOBqqU2lzrWFTkMI58SyzZ2QeHScZQahvwLnDX6Ncse9cOa5YLFbb0UVFx3d+c&#10;gct00oWo+6Ob7X6+NvX45ARkzPOwX89BJerT//Jf+9MaeJvI+yIjI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5uXzEAAAA3AAAAA8AAAAAAAAAAAAAAAAAmAIAAGRycy9k&#10;b3ducmV2LnhtbFBLBQYAAAAABAAEAPUAAACJAwAAAAA=&#10;" path="m,51l64,r2,3l2,57,,51xe" fillcolor="#c39e26" stroked="f" strokecolor="#3465a4">
                    <v:path o:connecttype="custom" o:connectlocs="0,16;21,0;22,1;1,18;0,16" o:connectangles="0,0,0,0,0"/>
                  </v:shape>
                  <v:shape id="Freeform 470" o:spid="_x0000_s1493" style="position:absolute;left:4742;top:1239;width:22;height:18;visibility:visible;mso-wrap-style:none;v-text-anchor:middle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ZX8UA&#10;AADcAAAADwAAAGRycy9kb3ducmV2LnhtbESPQWvCQBSE74L/YXlCb7qxlMZGV9HSFg89mLQFj4/s&#10;cxPMvg3Z1aT/vlsQPA4z8w2z2gy2EVfqfO1YwXyWgCAuna7ZKPj+ep8uQPiArLFxTAp+ycNmPR6t&#10;MNOu55yuRTAiQthnqKAKoc2k9GVFFv3MtcTRO7nOYoiyM1J32Ee4beRjkjxLizXHhQpbeq2oPBcX&#10;q8D87PGQJ4bSy9vLMf1A3++KT6UeJsN2CSLQEO7hW3uvFTyl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BlfxQAAANwAAAAPAAAAAAAAAAAAAAAAAJgCAABkcnMv&#10;ZG93bnJldi54bWxQSwUGAAAAAAQABAD1AAAAigMAAAAA&#10;" path="m,51l62,r3,3l1,56,,51xe" fillcolor="#c49d26" stroked="f" strokecolor="#3465a4">
                    <v:path o:connecttype="custom" o:connectlocs="0,16;21,0;22,1;0,18;0,16" o:connectangles="0,0,0,0,0"/>
                  </v:shape>
                  <v:shape id="Freeform 471" o:spid="_x0000_s1494" style="position:absolute;left:4742;top:1240;width:24;height:18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VUsIA&#10;AADcAAAADwAAAGRycy9kb3ducmV2LnhtbESPT4vCMBTE7wt+h/AEb2vqH1S6RhFB8KRsFc+P5m0T&#10;bF5qE7V+e7OwsMdhZn7DLNedq8WD2mA9KxgNMxDEpdeWKwXn0+5zASJEZI21Z1LwogDrVe9jibn2&#10;T/6mRxErkSAcclRgYmxyKUNpyGEY+oY4eT++dRiTbCupW3wmuKvlOMtm0qHltGCwoa2h8lrcnQI3&#10;KczBdqNLduCZOW4tHm94U2rQ7zZfICJ18T/8195rBdP5GH7Pp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pVSwgAAANwAAAAPAAAAAAAAAAAAAAAAAJgCAABkcnMvZG93&#10;bnJldi54bWxQSwUGAAAAAAQABAD1AAAAhwMAAAAA&#10;" path="m,54l64,r3,4l3,57,,54xe" fillcolor="#c59c26" stroked="f" strokecolor="#3465a4">
                    <v:path o:connecttype="custom" o:connectlocs="0,17;23,0;24,1;1,18;0,17" o:connectangles="0,0,0,0,0"/>
                  </v:shape>
                  <v:shape id="Freeform 472" o:spid="_x0000_s1495" style="position:absolute;left:4744;top:1241;width:24;height:17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9xsgA&#10;AADcAAAADwAAAGRycy9kb3ducmV2LnhtbESPQWvCQBSE70L/w/IKXoputFbT6CpWWuhBKsZCe3xk&#10;n0kw+zbNrhr767tCweMwM98ws0VrKnGixpWWFQz6EQjizOqScwWfu7deDMJ5ZI2VZVJwIQeL+V1n&#10;hom2Z97SKfW5CBB2CSoovK8TKV1WkEHXtzVx8Pa2MeiDbHKpGzwHuKnkMIrG0mDJYaHAmlYFZYf0&#10;aBRsvr/ky09sV+uP1+endZYef+PqQanufbucgvDU+lv4v/2uFYwmj3A9E4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D3GyAAAANwAAAAPAAAAAAAAAAAAAAAAAJgCAABk&#10;cnMvZG93bnJldi54bWxQSwUGAAAAAAQABAD1AAAAjQMAAAAA&#10;" path="m,53l64,r4,5l4,57,,53xe" fillcolor="#c79a28" stroked="f" strokecolor="#3465a4">
                    <v:path o:connecttype="custom" o:connectlocs="0,16;23,0;24,1;1,17;0,16" o:connectangles="0,0,0,0,0"/>
                  </v:shape>
                  <v:shape id="Freeform 473" o:spid="_x0000_s1496" style="position:absolute;left:4745;top:1242;width:22;height:16;visibility:visible;mso-wrap-style:none;v-text-anchor:middle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3ZMQA&#10;AADcAAAADwAAAGRycy9kb3ducmV2LnhtbESPzWrDMBCE74W+g9hCb43s4PzgRg4ltJDkViel18Xa&#10;2qbWykiq7bx9FAj0OMzMN8xmO5lODOR8a1lBOktAEFdWt1wrOJ8+XtYgfEDW2FkmBRfysC0eHzaY&#10;azvyJw1lqEWEsM9RQRNCn0vpq4YM+pntiaP3Y53BEKWrpXY4Rrjp5DxJltJgy3GhwZ52DVW/5Z9R&#10;8G4P38Nxry/n7CtL125ZL3Q7KvX8NL29ggg0hf/wvb3XCrJVBrc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92TEAAAA3AAAAA8AAAAAAAAAAAAAAAAAmAIAAGRycy9k&#10;b3ducmV2LnhtbFBLBQYAAAAABAAEAPUAAACJAwAAAAA=&#10;" path="m,53l64,r2,5l2,57,,53xe" fillcolor="#c79a28" stroked="f" strokecolor="#3465a4">
                    <v:path o:connecttype="custom" o:connectlocs="0,15;21,0;22,1;1,16;0,15" o:connectangles="0,0,0,0,0"/>
                  </v:shape>
                  <v:shape id="Freeform 474" o:spid="_x0000_s1497" style="position:absolute;left:4746;top:1245;width:22;height:15;visibility:visible;mso-wrap-style:none;v-text-anchor:middle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9scQA&#10;AADcAAAADwAAAGRycy9kb3ducmV2LnhtbESPW2vCQBSE34X+h+UUfNNNvbapq5SKIAjipX0/ZE+T&#10;0OzZsLsm8d+7guDjMDPfMItVZyrRkPOlZQVvwwQEcWZ1ybmCn/Nm8A7CB2SNlWVScCUPq+VLb4Gp&#10;ti0fqTmFXEQI+xQVFCHUqZQ+K8igH9qaOHp/1hkMUbpcaodthJtKjpJkJg2WHBcKrOm7oOz/dDEK&#10;7AjXHzt3HP+eJ+1hP7fmUDdGqf5r9/UJIlAXnuFHe6sVTOZ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PbHEAAAA3AAAAA8AAAAAAAAAAAAAAAAAmAIAAGRycy9k&#10;b3ducmV2LnhtbFBLBQYAAAAABAAEAPUAAACJAwAAAAA=&#10;" path="m,52l64,r2,4l2,56,,52xe" fillcolor="#c89928" stroked="f" strokecolor="#3465a4">
                    <v:path o:connecttype="custom" o:connectlocs="0,14;21,0;22,1;1,15;0,14" o:connectangles="0,0,0,0,0"/>
                  </v:shape>
                  <v:shape id="Freeform 475" o:spid="_x0000_s1498" style="position:absolute;left:4746;top:1246;width:24;height:15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76MQA&#10;AADcAAAADwAAAGRycy9kb3ducmV2LnhtbESPQWvCQBSE74L/YXlCL6Ibi1ibuglaEHIQSqN4fmRf&#10;s6HZtyG7NfHfu4VCj8PMfMPs8tG24ka9bxwrWC0TEMSV0w3XCi7n42ILwgdkja1jUnAnD3k2neww&#10;1W7gT7qVoRYRwj5FBSaELpXSV4Ys+qXriKP35XqLIcq+lrrHIcJtK5+TZCMtNhwXDHb0bqj6Ln+s&#10;gvJ8OlFRfcz94Vp4k7zqlR6CUk+zcf8GItAY/sN/7UIrWL9s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++jEAAAA3AAAAA8AAAAAAAAAAAAAAAAAmAIAAGRycy9k&#10;b3ducmV2LnhtbFBLBQYAAAAABAAEAPUAAACJAwAAAAA=&#10;" path="m,52l64,r4,4l4,55,,52xe" fillcolor="#c99829" stroked="f" strokecolor="#3465a4">
                    <v:path o:connecttype="custom" o:connectlocs="0,14;23,0;24,1;1,15;0,14" o:connectangles="0,0,0,0,0"/>
                  </v:shape>
                  <v:shape id="Freeform 476" o:spid="_x0000_s1499" style="position:absolute;left:4747;top:1247;width:24;height:15;visibility:visible;mso-wrap-style:none;v-text-anchor:middle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f+MYA&#10;AADcAAAADwAAAGRycy9kb3ducmV2LnhtbESP0WrCQBRE3wv9h+UW+iJ1Uw1NSd2EEikIFWmjH3DJ&#10;XpNg9m7Irhr9+q4g9HGYmTPMIh9NJ040uNaygtdpBIK4srrlWsFu+/XyDsJ5ZI2dZVJwIQd59viw&#10;wFTbM//SqfS1CBB2KSpovO9TKV3VkEE3tT1x8PZ2MOiDHGqpBzwHuOnkLIrepMGWw0KDPRUNVYfy&#10;aBQUP/FyQkf8Lor1pquS66qdz2Olnp/Gzw8Qnkb/H763V1pBnCR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af+MYAAADcAAAADwAAAAAAAAAAAAAAAACYAgAAZHJz&#10;L2Rvd25yZXYueG1sUEsFBgAAAAAEAAQA9QAAAIsDAAAAAA==&#10;" path="m,52l64,r3,4l3,55,,52xe" fillcolor="#ca972a" stroked="f" strokecolor="#3465a4">
                    <v:path o:connecttype="custom" o:connectlocs="0,14;23,0;24,1;1,15;0,14" o:connectangles="0,0,0,0,0"/>
                  </v:shape>
                  <v:shape id="Freeform 477" o:spid="_x0000_s1500" style="position:absolute;left:4748;top:1247;width:23;height:17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/ccMA&#10;AADcAAAADwAAAGRycy9kb3ducmV2LnhtbERP20rDQBB9F/yHZYS+SLupiJa02yJSqYgRe/mAITtN&#10;QrOzIbtpt3698yD4eDj3xSq5Vp2pD41nA9NJBoq49LbhysBh/zaegQoR2WLrmQxcKcBqeXuzwNz6&#10;C2/pvIuVkhAOORqoY+xyrUNZk8Mw8R2xcEffO4wC+0rbHi8S7lr9kGVP2mHD0lBjR681lafd4Aw8&#10;boZrKg7Fx71dp6H4sbPv7OvTmNFdepmDipTiv/jP/W7F9yxr5Ywc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m/ccMAAADcAAAADwAAAAAAAAAAAAAAAACYAgAAZHJzL2Rv&#10;d25yZXYueG1sUEsFBgAAAAAEAAQA9QAAAIgDAAAAAA==&#10;" path="m,51l64,r3,3l1,57,,51xe" fillcolor="#cb962a" stroked="f" strokecolor="#3465a4">
                    <v:path o:connecttype="custom" o:connectlocs="0,15;22,0;23,1;0,17;0,15" o:connectangles="0,0,0,0,0"/>
                  </v:shape>
                  <v:shape id="Freeform 478" o:spid="_x0000_s1501" style="position:absolute;left:4749;top:1248;width:22;height:17;visibility:visible;mso-wrap-style:none;v-text-anchor:middle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0OMUA&#10;AADcAAAADwAAAGRycy9kb3ducmV2LnhtbESP0WqDQBRE3wv9h+UW+tasKa02NhsxQkMeJBCbD7i4&#10;Nypx74q7ifbvs4VCH4eZOcOss9n04kaj6ywrWC4iEMS11R03Ck7fXy8fIJxH1thbJgU/5CDbPD6s&#10;MdV24iPdKt+IAGGXooLW+yGV0tUtGXQLOxAH72xHgz7IsZF6xCnATS9foyiWBjsOCy0OVLRUX6qr&#10;UVCVybKc9jLn91VcyO0u7w6XXKnnpzn/BOFp9v/hv/ZeK3hLVv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TQ4xQAAANwAAAAPAAAAAAAAAAAAAAAAAJgCAABkcnMv&#10;ZG93bnJldi54bWxQSwUGAAAAAAQABAD1AAAAigMAAAAA&#10;" path="m,51l64,r2,3l2,56,,51xe" fillcolor="#cc952a" stroked="f" strokecolor="#3465a4">
                    <v:path o:connecttype="custom" o:connectlocs="0,15;21,0;22,1;1,17;0,15" o:connectangles="0,0,0,0,0"/>
                  </v:shape>
                  <v:shape id="Freeform 479" o:spid="_x0000_s1502" style="position:absolute;left:4749;top:1249;width:22;height:16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xPcIA&#10;AADcAAAADwAAAGRycy9kb3ducmV2LnhtbERPy2qDQBTdF/oPwy1014xJSxCTUUKhJZCNmkLo7uJc&#10;H8S5I85E7d93FoEsD+e9zxbTi4lG11lWsF5FIIgrqztuFPycv95iEM4ja+wtk4I/cpClz097TLSd&#10;uaCp9I0IIewSVNB6PyRSuqolg25lB+LA1XY06AMcG6lHnEO46eUmirbSYMehocWBPluqruXNKMiP&#10;ZR2//xaXk6kuOX1v8+KEs1KvL8thB8LT4h/iu/uoFXzEYX44E4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PE9wgAAANwAAAAPAAAAAAAAAAAAAAAAAJgCAABkcnMvZG93&#10;bnJldi54bWxQSwUGAAAAAAQABAD1AAAAhwMAAAAA&#10;" path="m,54l66,r2,4l4,57,,54xe" fillcolor="#cc962a" stroked="f" strokecolor="#3465a4">
                    <v:path o:connecttype="custom" o:connectlocs="0,15;21,0;22,1;1,16;0,15" o:connectangles="0,0,0,0,0"/>
                  </v:shape>
                  <v:shape id="Freeform 480" o:spid="_x0000_s1503" style="position:absolute;left:4751;top:1250;width:21;height:15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96MYA&#10;AADcAAAADwAAAGRycy9kb3ducmV2LnhtbESPT2vCQBTE7wW/w/IEb3WTWopEVxFLQXpp/ojg7ZF9&#10;JsHs2zS7auqndwuFHoeZ+Q2zXA+mFVfqXWNZQTyNQBCXVjdcKdgXH89zEM4ja2wtk4IfcrBejZ6W&#10;mGh744yuua9EgLBLUEHtfZdI6cqaDLqp7YiDd7K9QR9kX0nd4y3ATStfouhNGmw4LNTY0bam8pxf&#10;jIKvfJdlxYzl4fvzPouOafoeF6lSk/GwWYDwNPj/8F97pxW8zmP4PROO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596MYAAADcAAAADwAAAAAAAAAAAAAAAACYAgAAZHJz&#10;L2Rvd25yZXYueG1sUEsFBgAAAAAEAAQA9QAAAIsDAAAAAA==&#10;" path="m,53l64,r4,4l2,57,,53xe" fillcolor="#cc9729" stroked="f" strokecolor="#3465a4">
                    <v:path o:connecttype="custom" o:connectlocs="0,14;20,0;21,1;1,15;0,14" o:connectangles="0,0,0,0,0"/>
                  </v:shape>
                  <v:shape id="Freeform 481" o:spid="_x0000_s1504" style="position:absolute;left:4751;top:1251;width:23;height:15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ZCMQA&#10;AADcAAAADwAAAGRycy9kb3ducmV2LnhtbESP3YrCMBCF74V9hzAL3mnqDyLVKLKsouyN6/oAYzM2&#10;xWZSm2jr25sFwcvDmfOdOfNla0txp9oXjhUM+gkI4szpgnMFx791bwrCB2SNpWNS8CAPy8VHZ46p&#10;dg3/0v0QchEh7FNUYEKoUil9Zsii77uKOHpnV1sMUda51DU2EW5LOUySibRYcGwwWNGXoexyuNn4&#10;xri5bn4m+91p9X3elM2VzRFHSnU/29UMRKA2vI9f6a1WMJ4O4X9MJ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+2QjEAAAA3AAAAA8AAAAAAAAAAAAAAAAAmAIAAGRycy9k&#10;b3ducmV2LnhtbFBLBQYAAAAABAAEAPUAAACJAwAAAAA=&#10;" path="m,53l64,r3,3l2,57,,53xe" fillcolor="#cc9829" stroked="f" strokecolor="#3465a4">
                    <v:path o:connecttype="custom" o:connectlocs="0,14;22,0;23,1;1,15;1,15;1,15;0,14" o:connectangles="0,0,0,0,0,0,0"/>
                  </v:shape>
                  <v:shape id="Freeform 482" o:spid="_x0000_s1505" style="position:absolute;left:4751;top:1251;width:24;height:16;visibility:visible;mso-wrap-style:none;v-text-anchor:middle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2uMUA&#10;AADcAAAADwAAAGRycy9kb3ducmV2LnhtbESPT2vCQBTE70K/w/IKvenGqiGkriKFgqdC/Etvj+wz&#10;Cc2+DdnVxHz6bkHwOMzMb5jluje1uFHrKssKppMIBHFudcWFgsP+a5yAcB5ZY22ZFNzJwXr1Mlpi&#10;qm3HGd12vhABwi5FBaX3TSqly0sy6Ca2IQ7exbYGfZBtIXWLXYCbWr5HUSwNVhwWSmzos6T8d3c1&#10;CvoNDt9ZNWyP0fR0jrPzz8VmC6XeXvvNBwhPvX+GH+2tVjBPZv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ba4xQAAANwAAAAPAAAAAAAAAAAAAAAAAJgCAABkcnMv&#10;ZG93bnJldi54bWxQSwUGAAAAAAQABAD1AAAAigMAAAAA&#10;" path="m,53l66,r3,3l3,57,2,55,,53xe" fillcolor="#cc9928" stroked="f" strokecolor="#3465a4">
                    <v:path o:connecttype="custom" o:connectlocs="0,15;23,0;24,1;1,16;1,15;1,15;0,15" o:connectangles="0,0,0,0,0,0,0"/>
                  </v:shape>
                  <v:shape id="Freeform 483" o:spid="_x0000_s1506" style="position:absolute;left:4752;top:1252;width:24;height:16;visibility:visible;mso-wrap-style:none;v-text-anchor:middle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h/MIA&#10;AADcAAAADwAAAGRycy9kb3ducmV2LnhtbESPT4vCMBTE78J+h/AWvGnaRUW6RnGVBfEi/tn7o3m2&#10;pc1LaLLafnsjCB6HmfkNs1h1phE3an1lWUE6TkAQ51ZXXCi4nH9HcxA+IGtsLJOCnjyslh+DBWba&#10;3vlIt1MoRISwz1BBGYLLpPR5SQb92Dri6F1tazBE2RZSt3iPcNPIrySZSYMVx4USHW1KyuvTv1Fw&#10;sAbr7Uan0+NP2v9te8f13ik1/OzW3yACdeEdfrV3WsFkPoH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+2H8wgAAANwAAAAPAAAAAAAAAAAAAAAAAJgCAABkcnMvZG93&#10;bnJldi54bWxQSwUGAAAAAAQABAD1AAAAhwMAAAAA&#10;" path="m,54l65,r4,4l3,57,,54xe" fillcolor="#cc9a27" stroked="f" strokecolor="#3465a4">
                    <v:path o:connecttype="custom" o:connectlocs="0,15;23,0;24,1;1,16;0,15" o:connectangles="0,0,0,0,0"/>
                  </v:shape>
                  <v:shape id="Freeform 484" o:spid="_x0000_s1507" style="position:absolute;left:4753;top:1252;width:23;height:17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6o8EA&#10;AADcAAAADwAAAGRycy9kb3ducmV2LnhtbESP0YrCMBRE3xf8h3AF39a0olK6RtEFQfBJ3Q+4NNc2&#10;2NyUJNvWvzfCwj4OM3OG2exG24qefDCOFeTzDARx5bThWsHP7fhZgAgRWWPrmBQ8KcBuO/nYYKnd&#10;wBfqr7EWCcKhRAVNjF0pZagashjmriNO3t15izFJX0vtcUhw28pFlq2lRcNpocGOvhuqHtdfmyiU&#10;1cU+ng6DvxTn+03mpje5UrPpuP8CEWmM/+G/9kkrWBYreJ9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9uqPBAAAA3AAAAA8AAAAAAAAAAAAAAAAAmAIAAGRycy9kb3du&#10;cmV2LnhtbFBLBQYAAAAABAAEAPUAAACGAwAAAAA=&#10;" path="m,54l66,r2,4l6,57,,54xe" fillcolor="#cc9b26" stroked="f" strokecolor="#3465a4">
                    <v:path o:connecttype="custom" o:connectlocs="0,16;22,0;23,1;2,17;0,16" o:connectangles="0,0,0,0,0"/>
                  </v:shape>
                  <v:shape id="Freeform 485" o:spid="_x0000_s1508" style="position:absolute;left:4754;top:1254;width:23;height:16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+kcUA&#10;AADcAAAADwAAAGRycy9kb3ducmV2LnhtbESP3WrCQBSE74W+w3IKvdNNbQkaXSVWWsUWwZ8HOGSP&#10;SWj2bMiuMb69KwheDjPzDTOdd6YSLTWutKzgfRCBIM6sLjlXcDx890cgnEfWWFkmBVdyMJ+99KaY&#10;aHvhHbV7n4sAYZeggsL7OpHSZQUZdANbEwfvZBuDPsgml7rBS4CbSg6jKJYGSw4LBdb0VVD2vz8b&#10;BX/L1W+6XKRldozSzXgb00f7c1bq7bVLJyA8df4ZfrTXWsHnKIb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f6RxQAAANwAAAAPAAAAAAAAAAAAAAAAAJgCAABkcnMv&#10;ZG93bnJldi54bWxQSwUGAAAAAAQABAD1AAAAigMAAAAA&#10;" path="m,53l66,r2,4l6,55,,53xe" fillcolor="#cc9c26" stroked="f" strokecolor="#3465a4">
                    <v:path o:connecttype="custom" o:connectlocs="0,15;22,0;23,1;2,16;0,15" o:connectangles="0,0,0,0,0"/>
                  </v:shape>
                  <v:shape id="Freeform 486" o:spid="_x0000_s1509" style="position:absolute;left:4755;top:1254;width:22;height:17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PUMUA&#10;AADcAAAADwAAAGRycy9kb3ducmV2LnhtbESPQWsCMRSE70L/Q3gFb5pV22pXo5QWoYdeXCten5vX&#10;zermZUmibv99UxA8DjPzDbNYdbYRF/KhdqxgNMxAEJdO11wp+N6uBzMQISJrbByTgl8KsFo+9BaY&#10;a3flDV2KWIkE4ZCjAhNjm0sZSkMWw9C1xMn7cd5iTNJXUnu8Jrht5DjLXqTFmtOCwZbeDZWn4mwV&#10;7Kp1/bqV7cfzcTM5nosvb/T+oFT/sXubg4jUxXv41v7UCp5m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Y9QxQAAANwAAAAPAAAAAAAAAAAAAAAAAJgCAABkcnMv&#10;ZG93bnJldi54bWxQSwUGAAAAAAQABAD1AAAAigMAAAAA&#10;" path="m,53l62,r4,5l3,55,,53xe" fillcolor="#cc9d26" stroked="f" strokecolor="#3465a4">
                    <v:path o:connecttype="custom" o:connectlocs="0,16;21,0;22,2;1,17;0,16" o:connectangles="0,0,0,0,0"/>
                  </v:shape>
                  <v:shape id="Freeform 487" o:spid="_x0000_s1510" style="position:absolute;left:4755;top:1255;width:23;height:17;visibility:visible;mso-wrap-style:none;v-text-anchor:middle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wZcIA&#10;AADcAAAADwAAAGRycy9kb3ducmV2LnhtbERPy2oCMRTdF/yHcIXuasZaREajqFCsi0J94Poyuc4M&#10;JjdDEmdGv75ZFLo8nPdi1VsjWvKhdqxgPMpAEBdO11wqOJ8+32YgQkTWaByTggcFWC0HLwvMtev4&#10;QO0xliKFcMhRQRVjk0sZiooshpFriBN3dd5iTNCXUnvsUrg18j3LptJizamhwoa2FRW3490qaC87&#10;O/HmSn7XT5/7b/PzvGw6pV6H/XoOIlIf/8V/7i+t4GOW1qY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HBlwgAAANwAAAAPAAAAAAAAAAAAAAAAAJgCAABkcnMvZG93&#10;bnJldi54bWxQSwUGAAAAAAQABAD1AAAAhwMAAAAA&#10;" path="m,51l62,r3,5l3,55,,51xe" fillcolor="#cc9e25" stroked="f" strokecolor="#3465a4">
                    <v:path o:connecttype="custom" o:connectlocs="0,16;22,0;23,2;1,17;0,16" o:connectangles="0,0,0,0,0"/>
                  </v:shape>
                  <v:shape id="Freeform 488" o:spid="_x0000_s1511" style="position:absolute;left:4757;top:1257;width:22;height:16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ZP8MA&#10;AADcAAAADwAAAGRycy9kb3ducmV2LnhtbESPQWsCMRSE7wX/Q3iCl1KzylZ0NYoKgj1WhV4fm7fJ&#10;tpuXZRN1/femUOhxmJlvmNWmd424URdqzwom4wwEcel1zUbB5Xx4m4MIEVlj45kUPCjAZj14WWGh&#10;/Z0/6XaKRiQIhwIV2BjbQspQWnIYxr4lTl7lO4cxyc5I3eE9wV0jp1k2kw5rTgsWW9pbKn9OV6fg&#10;e4p9bt61z6tYHfY78/H1alulRsN+uwQRqY//4b/2USvI5wv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6ZP8MAAADcAAAADwAAAAAAAAAAAAAAAACYAgAAZHJzL2Rv&#10;d25yZXYueG1sUEsFBgAAAAAEAAQA9QAAAIgDAAAAAA==&#10;" path="m,50l63,r3,4l4,53,,50xe" fillcolor="#cc9f24" stroked="f" strokecolor="#3465a4">
                    <v:path o:connecttype="custom" o:connectlocs="0,15;21,0;22,1;1,16;0,15" o:connectangles="0,0,0,0,0"/>
                  </v:shape>
                  <v:shape id="Freeform 489" o:spid="_x0000_s1512" style="position:absolute;left:4758;top:1258;width:21;height:16;visibility:visible;mso-wrap-style:none;v-text-anchor:middle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Z4cIA&#10;AADcAAAADwAAAGRycy9kb3ducmV2LnhtbERPTWvCQBC9C/0PyxR6002KiKauoRSEYKFibKHHITtN&#10;0mZnQ3bV9N87B8Hj432v89F16kxDaD0bSGcJKOLK25ZrA5/H7XQJKkRki51nMvBPAfLNw2SNmfUX&#10;PtC5jLWSEA4ZGmhi7DOtQ9WQwzDzPbFwP35wGAUOtbYDXiTcdfo5SRbaYcvS0GBPbw1Vf+XJSe++&#10;+HZhG2zxu1t2/H78micfqTFPj+PrC6hIY7yLb+7CGpivZL6ckSO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ZnhwgAAANwAAAAPAAAAAAAAAAAAAAAAAJgCAABkcnMvZG93&#10;bnJldi54bWxQSwUGAAAAAAQABAD1AAAAhwMAAAAA&#10;" path="m,50l62,r2,3l4,53,,50xe" fillcolor="#d2a326" stroked="f" strokecolor="#3465a4">
                    <v:path o:connecttype="custom" o:connectlocs="0,15;20,0;21,1;1,16;0,15" o:connectangles="0,0,0,0,0"/>
                  </v:shape>
                  <v:shape id="Freeform 490" o:spid="_x0000_s1513" style="position:absolute;left:4758;top:1260;width:21;height:14;visibility:visible;mso-wrap-style:none;v-text-anchor:middle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QFcYA&#10;AADcAAAADwAAAGRycy9kb3ducmV2LnhtbESPT2vCQBTE70K/w/IKvenGIv5Js5FSaNFD0WoFj4/s&#10;a7Jt9m3IriZ++64geBxm5jdMtuxtLc7UeuNYwXiUgCAunDZcKvjevw/nIHxA1lg7JgUX8rDMHwYZ&#10;ptp1/EXnXShFhLBPUUEVQpNK6YuKLPqRa4ij9+NaiyHKtpS6xS7CbS2fk2QqLRqOCxU29FZR8bc7&#10;WQXHxfowc5P9pvj4NTTfTnVnwqdST4/96wuIQH24h2/tlVYwWYzh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XQFcYAAADcAAAADwAAAAAAAAAAAAAAAACYAgAAZHJz&#10;L2Rvd25yZXYueG1sUEsFBgAAAAAEAAQA9QAAAIsDAAAAAA==&#10;" path="m,49l62,r2,3l3,53,,49xe" fillcolor="#d5a627" stroked="f" strokecolor="#3465a4">
                    <v:path o:connecttype="custom" o:connectlocs="0,13;20,0;21,1;1,14;0,13" o:connectangles="0,0,0,0,0"/>
                  </v:shape>
                  <v:shape id="Freeform 491" o:spid="_x0000_s1514" style="position:absolute;left:4759;top:1261;width:21;height:14;visibility:visible;mso-wrap-style:none;v-text-anchor:middle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+JsUA&#10;AADcAAAADwAAAGRycy9kb3ducmV2LnhtbESP3WrCQBSE7wXfYTlCb0Q3hvrT6CqlYKkIBY32+pA9&#10;JsHs2bC71fTtuwWhl8PMfMOsNp1pxI2cry0rmIwTEMSF1TWXCk75drQA4QOyxsYyKfghD5t1v7fC&#10;TNs7H+h2DKWIEPYZKqhCaDMpfVGRQT+2LXH0LtYZDFG6UmqH9wg3jUyTZCYN1hwXKmzpraLievw2&#10;Cni35V3+np7TT+2m+X7Gw685K/U06F6XIAJ14T/8aH9oBc8v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n4mxQAAANwAAAAPAAAAAAAAAAAAAAAAAJgCAABkcnMv&#10;ZG93bnJldi54bWxQSwUGAAAAAAQABAD1AAAAigMAAAAA&#10;" path="m,50l60,r4,4l3,54,,50xe" fillcolor="#d8a82b" stroked="f" strokecolor="#3465a4">
                    <v:path o:connecttype="custom" o:connectlocs="0,13;20,0;21,1;1,14;0,13" o:connectangles="0,0,0,0,0"/>
                  </v:shape>
                  <v:shape id="Freeform 492" o:spid="_x0000_s1515" style="position:absolute;left:4760;top:1262;width:21;height:13;visibility:visible;mso-wrap-style:none;v-text-anchor:middle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9IMMA&#10;AADcAAAADwAAAGRycy9kb3ducmV2LnhtbESPQYvCMBSE74L/ITzBm6bqKrtdo4ggLOLF6sXbo3k2&#10;dZuX0kTb/fdmQfA4zMw3zHLd2Uo8qPGlYwWTcQKCOHe65ELB+bQbfYLwAVlj5ZgU/JGH9arfW2Kq&#10;XctHemShEBHCPkUFJoQ6ldLnhiz6sauJo3d1jcUQZVNI3WAb4baS0yRZSIslxwWDNW0N5b/Z3SrY&#10;l5eZvx66eb6p5mcZ2ps2fFNqOOg23yACdeEdfrV/tIKPrx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9IMMAAADcAAAADwAAAAAAAAAAAAAAAACYAgAAZHJzL2Rv&#10;d25yZXYueG1sUEsFBgAAAAAEAAQA9QAAAIgDAAAAAA==&#10;" path="m,50l61,r3,4l4,52,,50xe" fillcolor="#dbaa31" stroked="f" strokecolor="#3465a4">
                    <v:path o:connecttype="custom" o:connectlocs="0,13;20,0;21,1;1,13;0,13" o:connectangles="0,0,0,0,0"/>
                  </v:shape>
                  <v:shape id="Freeform 493" o:spid="_x0000_s1516" style="position:absolute;left:4761;top:1267;width:21;height:13;visibility:visible;mso-wrap-style:none;v-text-anchor:middle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R7cUA&#10;AADcAAAADwAAAGRycy9kb3ducmV2LnhtbESPX2vCMBTF3wd+h3AF32a6rYh2RhHHmOuLVAXx7dLc&#10;pZ3NTWmidt/eDAZ7PJw/P8582dtGXKnztWMFT+MEBHHpdM1GwWH//jgF4QOyxsYxKfghD8vF4GGO&#10;mXY3Lui6C0bEEfYZKqhCaDMpfVmRRT92LXH0vlxnMUTZGak7vMVx28jnJJlIizVHQoUtrSsqz7uL&#10;jZDPPC2+N7l5edtuzemcfBQ5HpUaDfvVK4hAffgP/7U3WkE6S+H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ZHtxQAAANwAAAAPAAAAAAAAAAAAAAAAAJgCAABkcnMv&#10;ZG93bnJldi54bWxQSwUGAAAAAAQABAD1AAAAigMAAAAA&#10;" path="m,50l61,r3,4l4,52,,50xe" fillcolor="#ddad39" stroked="f" strokecolor="#3465a4">
                    <v:path o:connecttype="custom" o:connectlocs="0,13;20,0;21,1;1,13;0,13" o:connectangles="0,0,0,0,0"/>
                  </v:shape>
                  <v:shape id="Freeform 494" o:spid="_x0000_s1517" style="position:absolute;left:4762;top:1267;width:21;height:14;visibility:visible;mso-wrap-style:none;v-text-anchor:middle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8GcUA&#10;AADcAAAADwAAAGRycy9kb3ducmV2LnhtbESPQWvCQBSE70L/w/IKvemmojZNXUUESwUPmlp6fc2+&#10;ZkOzb0N2G+O/dwXB4zAz3zDzZW9r0VHrK8cKnkcJCOLC6YpLBcfPzTAF4QOyxtoxKTiTh+XiYTDH&#10;TLsTH6jLQykihH2GCkwITSalLwxZ9CPXEEfv17UWQ5RtKXWLpwi3tRwnyUxarDguGGxobaj4y/+t&#10;gu+j/9mk5r12u6/91tiX9X7c5Uo9PfarNxCB+nAP39ofWsHkdQ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fwZxQAAANwAAAAPAAAAAAAAAAAAAAAAAJgCAABkcnMv&#10;ZG93bnJldi54bWxQSwUGAAAAAAQABAD1AAAAigMAAAAA&#10;" path="m,48l60,r2,2l64,3,4,51,,48xe" fillcolor="#dfae40" stroked="f" strokecolor="#3465a4">
                    <v:path o:connecttype="custom" o:connectlocs="0,13;20,0;20,1;21,1;1,14;0,13" o:connectangles="0,0,0,0,0,0"/>
                  </v:shape>
                  <v:shape id="Freeform 495" o:spid="_x0000_s1518" style="position:absolute;left:4764;top:1267;width:21;height:14;visibility:visible;mso-wrap-style:none;v-text-anchor:middle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OjrsA&#10;AADcAAAADwAAAGRycy9kb3ducmV2LnhtbERPSwrCMBDdC94hjOBOU79oNUoRBLdaN+6GZmyrzaQ0&#10;UevtjSC4fH/eetuaSjypcaVlBaNhBII4s7rkXME53Q8WIJxH1lhZJgVvcrDddDtrjLV98ZGeJ5+L&#10;UMIuRgWF93UspcsKMuiGtiYO2tU2Bn2ATS51g69Qbio5jqK5NFhyWCiwpl1B2f30MAq4zWaXQ534&#10;Bc7SJFC31ExSpfq9NlmB8NT6v/mXPmgF0+UcvmfCEZCb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w4To67AAAA3AAAAA8AAAAAAAAAAAAAAAAAmAIAAGRycy9kb3ducmV2Lnht&#10;bFBLBQYAAAAABAAEAPUAAACAAwAAAAA=&#10;" path="m,48l60,r4,1l3,51,,48xe" fillcolor="#e4b34f" stroked="f" strokecolor="#3465a4">
                    <v:path o:connecttype="custom" o:connectlocs="0,13;20,0;20,0;21,0;1,14;0,13" o:connectangles="0,0,0,0,0,0"/>
                  </v:shape>
                  <v:shape id="Freeform 496" o:spid="_x0000_s1519" style="position:absolute;left:4765;top:1268;width:21;height:14;visibility:visible;mso-wrap-style:none;v-text-anchor:middle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vfMYA&#10;AADcAAAADwAAAGRycy9kb3ducmV2LnhtbESPT2vCQBTE74LfYXlCb7qxWKupq1ghoCfx38HbI/ua&#10;DWbfxuzWpN/eLRR6HGbmN8xi1dlKPKjxpWMF41ECgjh3uuRCwfmUDWcgfEDWWDkmBT/kYbXs9xaY&#10;atfygR7HUIgIYZ+iAhNCnUrpc0MW/cjVxNH7co3FEGVTSN1gG+G2kq9JMpUWS44LBmvaGMpvx2+r&#10;YL9vN2ay+zxcqrfrfXrLXJ7dt0q9DLr1B4hAXfgP/7W3WsFk/g6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vfMYAAADcAAAADwAAAAAAAAAAAAAAAACYAgAAZHJz&#10;L2Rvd25yZXYueG1sUEsFBgAAAAAEAAQA9QAAAIsDAAAAAA==&#10;" path="m,48l60,r4,2l5,52,,48xe" fillcolor="#e6b457" stroked="f" strokecolor="#3465a4">
                    <v:path o:connecttype="custom" o:connectlocs="0,13;20,0;21,1;2,14;0,13" o:connectangles="0,0,0,0,0"/>
                  </v:shape>
                  <v:shape id="Freeform 497" o:spid="_x0000_s1520" style="position:absolute;left:4766;top:1268;width:22;height:15;visibility:visible;mso-wrap-style:none;v-text-anchor:middle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U7sMA&#10;AADcAAAADwAAAGRycy9kb3ducmV2LnhtbERPTWvCQBC9C/6HZQrezKYqpU1dpRUkWnppmpYeh+w0&#10;CWZnQ3aNyb93D4LHx/tebwfTiJ46V1tW8BjFIIgLq2suFeTf+/kzCOeRNTaWScFIDrab6WSNibYX&#10;/qI+86UIIewSVFB53yZSuqIigy6yLXHg/m1n0AfYlVJ3eAnhppGLOH6SBmsODRW2tKuoOGVno2D5&#10;kZ//PsffXf6e5ukidsfxh49KzR6Gt1cQngZ/F9/cB61g9RLWhjPh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EU7sMAAADcAAAADwAAAAAAAAAAAAAAAACYAgAAZHJzL2Rv&#10;d25yZXYueG1sUEsFBgAAAAAEAAQA9QAAAIgDAAAAAA==&#10;" path="m,50l61,r5,4l6,54,,50xe" fillcolor="#e9b65f" stroked="f" strokecolor="#3465a4">
                    <v:path o:connecttype="custom" o:connectlocs="0,14;20,0;22,1;2,15;0,14" o:connectangles="0,0,0,0,0"/>
                  </v:shape>
                  <v:shape id="Freeform 498" o:spid="_x0000_s1521" style="position:absolute;left:4767;top:1268;width:21;height:15;visibility:visible;mso-wrap-style:none;v-text-anchor:middle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OwsQA&#10;AADcAAAADwAAAGRycy9kb3ducmV2LnhtbESPwWrDMBBE74H+g9hCb7Gc1AmOGyWEUtOQU+L0AxZr&#10;K5taK2Opsfv3VaDQ4zAzb5jtfrKduNHgW8cKFkkKgrh2umWj4ONaznMQPiBr7ByTgh/ysN89zLZY&#10;aDfyhW5VMCJC2BeooAmhL6T0dUMWfeJ64uh9usFiiHIwUg84Rrjt5DJN19Jiy3GhwZ5eG6q/qm+r&#10;4HJ+o3LpV4uTPlcm1weTPb+PSj09TocXEIGm8B/+ax+1gmyzgfu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zsLEAAAA3AAAAA8AAAAAAAAAAAAAAAAAmAIAAGRycy9k&#10;b3ducmV2LnhtbFBLBQYAAAAABAAEAPUAAACJAwAAAAA=&#10;" path="m,50l59,r5,2l3,53,,50xe" fillcolor="#eab968" stroked="f" strokecolor="#3465a4">
                    <v:path o:connecttype="custom" o:connectlocs="0,14;19,0;21,1;1,15;0,14" o:connectangles="0,0,0,0,0"/>
                  </v:shape>
                  <v:shape id="Freeform 499" o:spid="_x0000_s1522" style="position:absolute;left:4768;top:1268;width:21;height:14;visibility:visible;mso-wrap-style:none;v-text-anchor:middle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vFsAA&#10;AADcAAAADwAAAGRycy9kb3ducmV2LnhtbERPW2vCMBR+H/gfwhF8WxMrTqlGkcEu4NPqBj4ekrO2&#10;rDkpTdZ2/355EHz8+O774+RaMVAfGs8alpkCQWy8bbjS8Hl5edyCCBHZYuuZNPxRgONh9rDHwvqR&#10;P2goYyVSCIcCNdQxdoWUwdTkMGS+I07ct+8dxgT7StoexxTuWpkr9SQdNpwaauzouSbzU/46DV9X&#10;W72pboj5aovGeLV5RTxrvZhPpx2ISFO8i2/ud6thrdL8dCYdAX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jvFsAAAADcAAAADwAAAAAAAAAAAAAAAACYAgAAZHJzL2Rvd25y&#10;ZXYueG1sUEsFBgAAAAAEAAQA9QAAAIUDAAAAAA==&#10;" path="m,50l60,r4,2l3,51,,50xe" fillcolor="#ebba70" stroked="f" strokecolor="#3465a4">
                    <v:path o:connecttype="custom" o:connectlocs="0,14;20,0;21,1;1,14;0,14" o:connectangles="0,0,0,0,0"/>
                  </v:shape>
                  <v:shape id="Freeform 500" o:spid="_x0000_s1523" style="position:absolute;left:4769;top:1268;width:21;height:15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n6cUA&#10;AADcAAAADwAAAGRycy9kb3ducmV2LnhtbESPT2sCMRTE7wW/Q3hCbzWx0CJbo6iwbClU8M+h3p6b&#10;52Zx87JsUt1++0YQPA4z8xtmOu9dIy7UhdqzhvFIgSAuvam50rDf5S8TECEiG2w8k4Y/CjCfDZ6m&#10;mBl/5Q1dtrESCcIhQw02xjaTMpSWHIaRb4mTd/Kdw5hkV0nT4TXBXSNflXqXDmtOCxZbWlkqz9tf&#10;p+EnXyzVujoe8qKI319hScXZrrV+HvaLDxCR+vgI39ufRsObGsPt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CfpxQAAANwAAAAPAAAAAAAAAAAAAAAAAJgCAABkcnMv&#10;ZG93bnJldi54bWxQSwUGAAAAAAQABAD1AAAAigMAAAAA&#10;" path="m,51l61,r5,3l4,53,,51xe" fillcolor="#edbb78" stroked="f" strokecolor="#3465a4">
                    <v:path o:connecttype="custom" o:connectlocs="0,14;19,0;21,1;1,15;0,14" o:connectangles="0,0,0,0,0"/>
                  </v:shape>
                  <v:shape id="Freeform 501" o:spid="_x0000_s1524" style="position:absolute;left:4770;top:1268;width:21;height:14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w4cYA&#10;AADcAAAADwAAAGRycy9kb3ducmV2LnhtbESP3WrCQBSE7wu+w3KE3ummAYtGV2kr0pZC698DHLLH&#10;JJo9G3bXJO3TdwtCL4eZ+YZZrHpTi5acrywreBgnIIhzqysuFBwPm9EUhA/IGmvLpOCbPKyWg7sF&#10;Ztp2vKN2HwoRIewzVFCG0GRS+rwkg35sG+LonawzGKJ0hdQOuwg3tUyT5FEarDgulNjQS0n5ZX81&#10;Ctwnv77Pppv2sk4/nruv5my21x+l7of90xxEoD78h2/tN61gkqT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Yw4cYAAADcAAAADwAAAAAAAAAAAAAAAACYAgAAZHJz&#10;L2Rvd25yZXYueG1sUEsFBgAAAAAEAAQA9QAAAIsDAAAAAA==&#10;" path="m,49l61,r5,1l4,53,,49xe" fillcolor="#efbf89" stroked="f" strokecolor="#3465a4">
                    <v:path o:connecttype="custom" o:connectlocs="0,13;19,0;21,0;1,14;0,13" o:connectangles="0,0,0,0,0"/>
                  </v:shape>
                  <v:shape id="Freeform 502" o:spid="_x0000_s1525" style="position:absolute;left:4772;top:1268;width:21;height:14;visibility:visible;mso-wrap-style:none;v-text-anchor:middle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0BcMA&#10;AADcAAAADwAAAGRycy9kb3ducmV2LnhtbESPQWsCMRSE7wX/Q3hCL0UTWxW7GkWE0l6rHjw+N6+7&#10;q5uXNUl19dc3BcHjMDPfMLNFa2txJh8qxxoGfQWCOHem4kLDdvPRm4AIEdlg7Zg0XCnAYt55mmFm&#10;3IW/6byOhUgQDhlqKGNsMilDXpLF0HcNcfJ+nLcYk/SFNB4vCW5r+arUWFqsOC2U2NCqpPy4/rUa&#10;nBq6d4+H4e6l+Lyd/H6DJh60fu62yymISG18hO/tL6NhpN7g/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70BcMAAADcAAAADwAAAAAAAAAAAAAAAACYAgAAZHJzL2Rv&#10;d25yZXYueG1sUEsFBgAAAAAEAAQA9QAAAIgDAAAAAA==&#10;" path="m,50l62,r4,2l4,54,,50xe" fillcolor="#f1c092" stroked="f" strokecolor="#3465a4">
                    <v:path o:connecttype="custom" o:connectlocs="0,13;20,0;21,1;1,14;0,13" o:connectangles="0,0,0,0,0"/>
                  </v:shape>
                  <v:shape id="Freeform 503" o:spid="_x0000_s1526" style="position:absolute;left:4773;top:1268;width:23;height:15;visibility:visible;mso-wrap-style:none;v-text-anchor:middle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0xcYA&#10;AADcAAAADwAAAGRycy9kb3ducmV2LnhtbESPS2vDMBCE74X8B7GBXkoip80LJ7IpgTY5lEIe5LxY&#10;G9vEWhlJddz8+qpQ6HGYmW+Ydd6bRnTkfG1ZwWScgCAurK65VHA6vo2WIHxA1thYJgXf5CHPBg9r&#10;TLW98Z66QyhFhLBPUUEVQptK6YuKDPqxbYmjd7HOYIjSlVI7vEW4aeRzksylwZrjQoUtbSoqrocv&#10;o2C761/M2d2Lqe/s9QM3n++4eFLqcdi/rkAE6sN/+K+90wpmyRR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v0xcYAAADcAAAADwAAAAAAAAAAAAAAAACYAgAAZHJz&#10;L2Rvd25yZXYueG1sUEsFBgAAAAAEAAQA9QAAAIsDAAAAAA==&#10;" path="m,52l62,r5,4l3,56,,52xe" fillcolor="#f2c39a" stroked="f" strokecolor="#3465a4">
                    <v:path o:connecttype="custom" o:connectlocs="0,14;21,0;23,1;1,15;0,14" o:connectangles="0,0,0,0,0"/>
                  </v:shape>
                  <v:shape id="Freeform 504" o:spid="_x0000_s1527" style="position:absolute;left:4773;top:1268;width:24;height:16;visibility:visible;mso-wrap-style:none;v-text-anchor:middle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7KcQA&#10;AADcAAAADwAAAGRycy9kb3ducmV2LnhtbESPwWrDMBBE74X8g9hAb42UNGmDazmEQqDkEur6AxZr&#10;a7uxVsJSY+fvq0Cgx2Fm3jD5brK9uNAQOscalgsFgrh2puNGQ/V1eNqCCBHZYO+YNFwpwK6YPeSY&#10;GTfyJ13K2IgE4ZChhjZGn0kZ6pYshoXzxMn7doPFmOTQSDPgmOC2lyulXqTFjtNCi57eW6rP5a/V&#10;8Kxef5SLh3Vvxnp7rU7+uK681o/zaf8GItIU/8P39ofRsFEbuJ1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OynEAAAA3AAAAA8AAAAAAAAAAAAAAAAAmAIAAGRycy9k&#10;b3ducmV2LnhtbFBLBQYAAAAABAAEAPUAAACJAwAAAAA=&#10;" path="m,52l62,r5,2l3,55,,52xe" fillcolor="#f1c091" stroked="f" strokecolor="#3465a4">
                    <v:path o:connecttype="custom" o:connectlocs="0,15;22,0;24,1;1,16;0,15" o:connectangles="0,0,0,0,0"/>
                  </v:shape>
                  <v:shape id="Freeform 505" o:spid="_x0000_s1528" style="position:absolute;left:4773;top:1268;width:23;height:16;visibility:visible;mso-wrap-style:none;v-text-anchor:middle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SgMUA&#10;AADcAAAADwAAAGRycy9kb3ducmV2LnhtbESPQYvCMBSE74L/ITzBm6aKq0vXKCIsuAdB7V729mye&#10;bbV56TZRq7/eCILHYWa+YabzxpTiQrUrLCsY9CMQxKnVBWcKfpPv3icI55E1lpZJwY0czGft1hRj&#10;ba+8pcvOZyJA2MWoIPe+iqV0aU4GXd9WxME72NqgD7LOpK7xGuCmlMMoGkuDBYeFHCta5pSedmej&#10;YP2XTPQqOfrRvvpZJ//n5f6+KZTqdprFFwhPjX+HX+2VVvARje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dKAxQAAANwAAAAPAAAAAAAAAAAAAAAAAJgCAABkcnMv&#10;ZG93bnJldi54bWxQSwUGAAAAAAQABAD1AAAAigMAAAAA&#10;" path="m,52l64,r4,2l4,53,,52xe" fillcolor="#efbe86" stroked="f" strokecolor="#3465a4">
                    <v:path o:connecttype="custom" o:connectlocs="0,16;22,0;23,1;1,16;0,16" o:connectangles="0,0,0,0,0"/>
                  </v:shape>
                  <v:shape id="Freeform 506" o:spid="_x0000_s1529" style="position:absolute;left:4774;top:1268;width:24;height:17;visibility:visible;mso-wrap-style:none;v-text-anchor:middle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ynMQA&#10;AADcAAAADwAAAGRycy9kb3ducmV2LnhtbESPQWsCMRSE74X+h/AKvdWk0q6yGkWlFnt09aC3x+a5&#10;u3XzsiSprv/eFAo9DjPzDTOd97YVF/KhcazhdaBAEJfONFxp2O/WL2MQISIbbB2ThhsFmM8eH6aY&#10;G3flLV2KWIkE4ZCjhjrGLpcylDVZDAPXESfv5LzFmKSvpPF4TXDbyqFSmbTYcFqosaNVTeW5+LEa&#10;zh/7bxovb58H/6ayTK6/yiIetX5+6hcTEJH6+B/+a2+Mhnc1gt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7MpzEAAAA3AAAAA8AAAAAAAAAAAAAAAAAmAIAAGRycy9k&#10;b3ducmV2LnhtbFBLBQYAAAAABAAEAPUAAACJAwAAAAA=&#10;" path="m,53l64,r5,4l4,55,,53xe" fillcolor="#edbc7d" stroked="f" strokecolor="#3465a4">
                    <v:path o:connecttype="custom" o:connectlocs="0,16;22,0;24,1;1,17;0,16" o:connectangles="0,0,0,0,0"/>
                  </v:shape>
                  <v:shape id="Freeform 507" o:spid="_x0000_s1530" style="position:absolute;left:4774;top:1274;width:25;height:17;visibility:visible;mso-wrap-style:none;v-text-anchor:middle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o18IA&#10;AADcAAAADwAAAGRycy9kb3ducmV2LnhtbERPXWvCMBR9H/gfwhX2NpMK26QaRRRBRGHawfDt0lzb&#10;YnNTkqj13y8Pgz0ezvds0dtW3MmHxrGGbKRAEJfONFxp+C42bxMQISIbbB2ThicFWMwHLzPMjXvw&#10;ke6nWIkUwiFHDXWMXS5lKGuyGEauI07cxXmLMUFfSePxkcJtK8dKfUiLDaeGGjta1VReTzer4XI7&#10;PNdqd8y+Dud9EYqf7HPiN1q/DvvlFESkPv6L/9xbo+Fdpb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ejXwgAAANwAAAAPAAAAAAAAAAAAAAAAAJgCAABkcnMvZG93&#10;bnJldi54bWxQSwUGAAAAAAQABAD1AAAAhwMAAAAA&#10;" path="m,51l64,r5,2l3,55,,51xe" fillcolor="#eab869" stroked="f" strokecolor="#3465a4">
                    <v:path o:connecttype="custom" o:connectlocs="0,16;23,0;25,1;1,17;0,16" o:connectangles="0,0,0,0,0"/>
                  </v:shape>
                  <v:shape id="Freeform 508" o:spid="_x0000_s1531" style="position:absolute;left:4775;top:1275;width:25;height:17;visibility:visible;mso-wrap-style:none;v-text-anchor:middle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RPMQA&#10;AADcAAAADwAAAGRycy9kb3ducmV2LnhtbESPX2vCQBDE3wv9DscWfKt3KhWNntJaSts345/3Jbcm&#10;wdxeyG019tP3CoU+DjPzG2a57n2jLtTFOrCF0dCAIi6Cq7m0cNi/Pc5ARUF22AQmCzeKsF7d3y0x&#10;c+HKOV12UqoE4ZihhUqkzbSORUUe4zC0xMk7hc6jJNmV2nV4TXDf6LExU+2x5rRQYUubiorz7stb&#10;8M1tvH3thY8y/f7c7Ce5eXnPrR089M8LUEK9/If/2h/OwpOZw++Zd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TUTzEAAAA3AAAAA8AAAAAAAAAAAAAAAAAmAIAAGRycy9k&#10;b3ducmV2LnhtbFBLBQYAAAAABAAEAPUAAACJAwAAAAA=&#10;" path="m,51l65,r4,1l3,55,,51xe" fillcolor="#e7b55d" stroked="f" strokecolor="#3465a4">
                    <v:path o:connecttype="custom" o:connectlocs="0,16;24,0;25,0;1,17;0,16" o:connectangles="0,0,0,0,0"/>
                  </v:shape>
                  <v:shape id="Freeform 509" o:spid="_x0000_s1532" style="position:absolute;left:4776;top:1275;width:26;height:18;visibility:visible;mso-wrap-style:none;v-text-anchor:middle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hOsEA&#10;AADcAAAADwAAAGRycy9kb3ducmV2LnhtbERPz2vCMBS+D/Y/hDfwNlOFyahG0Q2HeLO6ibdH82yL&#10;zUtIYq3/vTkIO358v2eL3rSiIx8aywpGwwwEcWl1w5WCw379/gkiRGSNrWVScKcAi/nrywxzbW+8&#10;o66IlUghHHJUUMfocilDWZPBMLSOOHFn6w3GBH0ltcdbCjetHGfZRBpsODXU6OirpvJSXI2C76Or&#10;zoWXHa+OTfu7HZ9+Tn9OqcFbv5yCiNTHf/HTvdEKPkZpfjq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o4TrBAAAA3AAAAA8AAAAAAAAAAAAAAAAAmAIAAGRycy9kb3du&#10;cmV2LnhtbFBLBQYAAAAABAAEAPUAAACGAwAAAAA=&#10;" path="m,53l66,r6,3l6,56,,53xe" fillcolor="#e5b255" stroked="f" strokecolor="#3465a4">
                    <v:path o:connecttype="custom" o:connectlocs="0,17;24,0;26,1;2,18;0,17" o:connectangles="0,0,0,0,0"/>
                  </v:shape>
                  <v:shape id="Freeform 510" o:spid="_x0000_s1533" style="position:absolute;left:4778;top:1276;width:26;height:18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iucQA&#10;AADcAAAADwAAAGRycy9kb3ducmV2LnhtbESPT4vCMBTE7wt+h/AEb2vahXWlGkUXhBU8+A/B27N5&#10;tsXmpTTRVj+9ERY8DjPzG2Y8bU0pblS7wrKCuB+BIE6tLjhTsN8tPocgnEfWWFomBXdyMJ10PsaY&#10;aNvwhm5bn4kAYZeggtz7KpHSpTkZdH1bEQfvbGuDPsg6k7rGJsBNKb+iaCANFhwWcqzoN6f0sr0a&#10;Baefq3ns1kvPm8Vyfjg2M6ZVo1Sv285GIDy1/h3+b/9pBd9xDK8z4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1YrnEAAAA3AAAAA8AAAAAAAAAAAAAAAAAmAIAAGRycy9k&#10;b3ducmV2LnhtbFBLBQYAAAAABAAEAPUAAACJAwAAAAA=&#10;" path="m,54l66,r5,2l6,57,,54xe" fillcolor="#e1b04b" stroked="f" strokecolor="#3465a4">
                    <v:path o:connecttype="custom" o:connectlocs="0,17;24,0;26,1;2,18;0,17" o:connectangles="0,0,0,0,0"/>
                  </v:shape>
                  <v:shape id="Freeform 511" o:spid="_x0000_s1534" style="position:absolute;left:4780;top:1277;width:25;height:17;visibility:visible;mso-wrap-style:none;v-text-anchor:middle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jO8MA&#10;AADcAAAADwAAAGRycy9kb3ducmV2LnhtbESPT4vCMBTE78J+h/AWvGnagrp0jbK4LHgT/yB7fCRv&#10;22LzUpJsrd/eCILHYWZ+wyzXg21FTz40jhXk0wwEsXam4UrB6fgz+QARIrLB1jEpuFGA9epttMTS&#10;uCvvqT/ESiQIhxIV1DF2pZRB12QxTF1HnLw/5y3GJH0ljcdrgttWFlk2lxYbTgs1drSpSV8O/zZR&#10;+kJfFrranP2v7sxitsu/j1Kp8fvw9Qki0hBf4Wd7axTM8gIe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7jO8MAAADcAAAADwAAAAAAAAAAAAAAAACYAgAAZHJzL2Rv&#10;d25yZXYueG1sUEsFBgAAAAAEAAQA9QAAAIgDAAAAAA==&#10;" path="m,53l66,r3,2l3,57,,53xe" fillcolor="#dead43" stroked="f" strokecolor="#3465a4">
                    <v:path o:connecttype="custom" o:connectlocs="0,16;24,0;25,1;1,17;0,16" o:connectangles="0,0,0,0,0"/>
                  </v:shape>
                  <v:shape id="Freeform 512" o:spid="_x0000_s1535" style="position:absolute;left:4781;top:1277;width:25;height:17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baMYA&#10;AADcAAAADwAAAGRycy9kb3ducmV2LnhtbESP0WoCMRRE34X+Q7gFX6RmdbHI1ihSUBSrUNsPuGyu&#10;u4ubm20SdfXrG0HwcZiZM8xk1ppanMn5yrKCQT8BQZxbXXGh4Pdn8TYG4QOyxtoyKbiSh9n0pTPB&#10;TNsLf9N5HwoRIewzVFCG0GRS+rwkg75vG+LoHawzGKJ0hdQOLxFuajlMkndpsOK4UGJDnyXlx/3J&#10;KPi7pRs6btN6vHPutjysi6/eZq5U97Wdf4AI1IZn+NFeaQWjQQr3M/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QbaMYAAADcAAAADwAAAAAAAAAAAAAAAACYAgAAZHJz&#10;L2Rvd25yZXYueG1sUEsFBgAAAAAEAAQA9QAAAIsDAAAAAA==&#10;" path="m,55l65,r6,4l3,57,,55xe" fillcolor="#dcab39" stroked="f" strokecolor="#3465a4">
                    <v:path o:connecttype="custom" o:connectlocs="0,16;23,0;25,1;1,17;0,16" o:connectangles="0,0,0,0,0"/>
                  </v:shape>
                  <v:shape id="Freeform 513" o:spid="_x0000_s1536" style="position:absolute;left:4782;top:1279;width:25;height:16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h28QA&#10;AADcAAAADwAAAGRycy9kb3ducmV2LnhtbESPUYvCMBCE3w/8D2EF387Uo8rRayriKYgPJ2p/wNqs&#10;bbHZlCZq/fdGOPBxmJ1vdtJ5bxpxo87VlhVMxhEI4sLqmksF+XH9+Q3CeWSNjWVS8CAH82zwkWKi&#10;7Z33dDv4UgQIuwQVVN63iZSuqMigG9uWOHhn2xn0QXal1B3eA9w08iuKZtJgzaGhwpaWFRWXw9WE&#10;N45xv1nF69Ps9Ld7bOPfaCXzXKnRsF/8gPDU+/fxf3qjFUwnMbzGBAL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qIdvEAAAA3AAAAA8AAAAAAAAAAAAAAAAAmAIAAGRycy9k&#10;b3ducmV2LnhtbFBLBQYAAAAABAAEAPUAAACJAwAAAAA=&#10;" path="m,55l66,r5,2l4,57,,55xe" fillcolor="#d4a52a" stroked="f" strokecolor="#3465a4">
                    <v:path o:connecttype="custom" o:connectlocs="0,15;23,0;25,1;1,16;0,15" o:connectangles="0,0,0,0,0"/>
                  </v:shape>
                  <v:shape id="Freeform 514" o:spid="_x0000_s1537" style="position:absolute;left:4783;top:1280;width:25;height:16;visibility:visible;mso-wrap-style:none;v-text-anchor:middle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9R8YA&#10;AADcAAAADwAAAGRycy9kb3ducmV2LnhtbESPT2vCQBTE7wW/w/IK3uqu0gRJXUMRCq324h+Q3p7Z&#10;ZxKSfRuyq8Zv3y0UPA4z8xtmkQ+2FVfqfe1Yw3SiQBAXztRcajjsP17mIHxANtg6Jg138pAvR08L&#10;zIy78Zauu1CKCGGfoYYqhC6T0hcVWfQT1xFH7+x6iyHKvpSmx1uE21bOlEqlxZrjQoUdrSoqmt3F&#10;ajjN6NWtN0WSbpuv78vxR6Xzg9J6/Dy8v4EINIRH+L/9aTQk0w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+9R8YAAADcAAAADwAAAAAAAAAAAAAAAACYAgAAZHJz&#10;L2Rvd25yZXYueG1sUEsFBgAAAAAEAAQA9QAAAIsDAAAAAA==&#10;" path="m,53l68,r3,1l4,56,,53xe" fillcolor="#d1a227" stroked="f" strokecolor="#3465a4">
                    <v:path o:connecttype="custom" o:connectlocs="0,15;24,0;25,0;1,16;0,15" o:connectangles="0,0,0,0,0"/>
                  </v:shape>
                  <v:shape id="Freeform 515" o:spid="_x0000_s1538" style="position:absolute;left:4783;top:1280;width:26;height:17;visibility:visible;mso-wrap-style:none;v-text-anchor:middle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uWcMA&#10;AADcAAAADwAAAGRycy9kb3ducmV2LnhtbESP3WoCMRSE7wu+QziCN0WzK1RlNYqtSvfWnwc4bI6b&#10;xc3JkkRd374pFHo5zMw3zGrT21Y8yIfGsYJ8koEgrpxuuFZwOR/GCxAhImtsHZOCFwXYrAdvKyy0&#10;e/KRHqdYiwThUKACE2NXSBkqQxbDxHXEybs6bzEm6WupPT4T3LZymmUzabHhtGCwoy9D1e10twp2&#10;dxPP/Wdett/zA4dyb999OVVqNOy3SxCR+vgf/muXWsFHPoP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kuWcMAAADcAAAADwAAAAAAAAAAAAAAAACYAgAAZHJzL2Rv&#10;d25yZXYueG1sUEsFBgAAAAAEAAQA9QAAAIgDAAAAAA==&#10;" path="m,55l67,r6,1l3,58,,55xe" fillcolor="#cc9f26" stroked="f" strokecolor="#3465a4">
                    <v:path o:connecttype="custom" o:connectlocs="0,16;24,0;26,0;1,17;1,17;0,16" o:connectangles="0,0,0,0,0,0"/>
                  </v:shape>
                  <v:shape id="Freeform 516" o:spid="_x0000_s1539" style="position:absolute;left:4785;top:1281;width:26;height:16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BNcMA&#10;AADcAAAADwAAAGRycy9kb3ducmV2LnhtbESP0YrCMBRE3xf2H8Jd8G1NFapSTYsIgoUFUfcD7jbX&#10;ttrclCba7t8bQfBxmJkzzCobTCPu1LnasoLJOAJBXFhdc6ng97T9XoBwHlljY5kU/JODLP38WGGi&#10;bc8Huh99KQKEXYIKKu/bREpXVGTQjW1LHLyz7Qz6ILtS6g77ADeNnEbRTBqsOSxU2NKmouJ6vBkF&#10;l8U+MnHez2P791PmfMmn21mr1OhrWC9BeBr8O/xq77SCeDKH55lwBG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mBNcMAAADcAAAADwAAAAAAAAAAAAAAAACYAgAAZHJzL2Rv&#10;d25yZXYueG1sUEsFBgAAAAAEAAQA9QAAAIgDAAAAAA==&#10;" path="m,55l67,r6,2l5,57r-4,l,55xe" fillcolor="#c89b27" stroked="f" strokecolor="#3465a4">
                    <v:path o:connecttype="custom" o:connectlocs="0,15;24,0;26,1;2,16;0,16;0,15" o:connectangles="0,0,0,0,0,0"/>
                  </v:shape>
                  <v:shape id="Freeform 517" o:spid="_x0000_s1540" style="position:absolute;left:4786;top:1281;width:26;height:16;visibility:visible;mso-wrap-style:none;v-text-anchor:middle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hMsMA&#10;AADcAAAADwAAAGRycy9kb3ducmV2LnhtbERPz2vCMBS+D/wfwhN2m6nOyeiMIoog6EXnwd3emmfT&#10;2rzUJtX635vDYMeP7/d03tlK3KjxhWMFw0ECgjhzuuBcwfF7/fYJwgdkjZVjUvAgD/NZ72WKqXZ3&#10;3tPtEHIRQ9inqMCEUKdS+syQRT9wNXHkzq6xGCJscqkbvMdwW8lRkkykxYJjg8Galoayy6G1Ctrt&#10;78q/+/L4M95Vm9Zsy+tpVyr12u8WXyACdeFf/OfeaAUfw7g2no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hMsMAAADcAAAADwAAAAAAAAAAAAAAAACYAgAAZHJzL2Rv&#10;d25yZXYueG1sUEsFBgAAAAAEAAQA9QAAAIgDAAAAAA==&#10;" path="m,57l70,r3,4l6,59,,57xe" fillcolor="#c89b27" stroked="f" strokecolor="#3465a4">
                    <v:path o:connecttype="custom" o:connectlocs="0,15;25,0;26,1;2,16;0,15" o:connectangles="0,0,0,0,0"/>
                  </v:shape>
                  <v:shape id="Freeform 518" o:spid="_x0000_s1541" style="position:absolute;left:4788;top:1282;width:25;height:15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w3MMA&#10;AADcAAAADwAAAGRycy9kb3ducmV2LnhtbESP0YrCMBRE3wX/IVxh3zRVqLpdo4ggbEEQ637A3eba&#10;Vpub0mRt9++NIPg4zMwZZrXpTS3u1LrKsoLpJAJBnFtdcaHg57wfL0E4j6yxtkwK/snBZj0crDDR&#10;tuMT3TNfiABhl6CC0vsmkdLlJRl0E9sQB+9iW4M+yLaQusUuwE0tZ1E0lwYrDgslNrQrKb9lf0bB&#10;dXmMTJx2i9j+HoqUr+lsP2+U+hj12y8Qnnr/Dr/a31pBPP2E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w3MMAAADcAAAADwAAAAAAAAAAAAAAAACYAgAAZHJzL2Rv&#10;d25yZXYueG1sUEsFBgAAAAAEAAQA9QAAAIgDAAAAAA==&#10;" path="m,55l68,r5,2l5,57,,55xe" fillcolor="#c89b27" stroked="f" strokecolor="#3465a4">
                    <v:path o:connecttype="custom" o:connectlocs="0,14;23,0;25,1;2,15;0,14" o:connectangles="0,0,0,0,0"/>
                  </v:shape>
                  <v:shape id="Freeform 519" o:spid="_x0000_s1542" style="position:absolute;left:4789;top:1282;width:25;height:16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T/MAA&#10;AADcAAAADwAAAGRycy9kb3ducmV2LnhtbERPzYrCMBC+L/gOYQRva2qhrlTTIoJgQVjW3QcYm7Gt&#10;NpPSRFvffnMQPH58/5t8NK14UO8aywoW8wgEcWl1w5WCv9/95wqE88gaW8uk4EkO8mzyscFU24F/&#10;6HHylQgh7FJUUHvfpVK6siaDbm474sBdbG/QB9hXUvc4hHDTyjiKltJgw6Ghxo52NZW3090ouK6+&#10;I5MUw1diz8eq4GsR75edUrPpuF2D8DT6t/jlPmgFSRzmhzPhCM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T/MAAAADcAAAADwAAAAAAAAAAAAAAAACYAgAAZHJzL2Rvd25y&#10;ZXYueG1sUEsFBgAAAAAEAAQA9QAAAIUDAAAAAA==&#10;" path="m,55l67,r6,2l5,57,,55xe" fillcolor="#c89b27" stroked="f" strokecolor="#3465a4">
                    <v:path o:connecttype="custom" o:connectlocs="0,15;23,0;25,1;2,16;0,15" o:connectangles="0,0,0,0,0"/>
                  </v:shape>
                  <v:shape id="Freeform 520" o:spid="_x0000_s1543" style="position:absolute;left:4791;top:1282;width:23;height:16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kNMYA&#10;AADcAAAADwAAAGRycy9kb3ducmV2LnhtbESPQWvCQBSE7wX/w/KE3swmUrVEV5GWtlJQqO3F2yP7&#10;TILZt2l2o4m/visIPQ4z8w2zWHWmEmdqXGlZQRLFIIgzq0vOFfx8v42eQTiPrLGyTAp6crBaDh4W&#10;mGp74S86730uAoRdigoK7+tUSpcVZNBFtiYO3tE2Bn2QTS51g5cAN5Ucx/FUGiw5LBRY00tB2Wnf&#10;GgXcz3BzPf6+Pn0c+iTffra7d9kq9Tjs1nMQnjr/H763N1rBZJzA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kNMYAAADcAAAADwAAAAAAAAAAAAAAAACYAgAAZHJz&#10;L2Rvd25yZXYueG1sUEsFBgAAAAAEAAQA9QAAAIsDAAAAAA==&#10;" path="m,55l68,r3,4l6,57,,55xe" fillcolor="#c89b27" stroked="f" strokecolor="#3465a4">
                    <v:path o:connecttype="custom" o:connectlocs="0,15;22,0;23,1;2,16;0,15" o:connectangles="0,0,0,0,0"/>
                  </v:shape>
                  <v:shape id="Freeform 521" o:spid="_x0000_s1544" style="position:absolute;left:4792;top:1283;width:25;height:16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oEMQA&#10;AADcAAAADwAAAGRycy9kb3ducmV2LnhtbESP0WqDQBRE3wP9h+UW+hbXChqxbkIoBCIUSpN+wK17&#10;qybuXXE3av++WyjkcZiZM0y5W0wvJhpdZ1nBcxSDIK6t7rhR8Hk+rHMQziNr7C2Tgh9ysNs+rEos&#10;tJ35g6aTb0SAsCtQQev9UEjp6pYMusgOxMH7tqNBH+TYSD3iHOCml0kcZ9Jgx2GhxYFeW6qvp5tR&#10;cMnfY5NW8ya1X29NxZcqOWSDUk+Py/4FhKfF38P/7aNWkCYJ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6BDEAAAA3AAAAA8AAAAAAAAAAAAAAAAAmAIAAGRycy9k&#10;b3ducmV2LnhtbFBLBQYAAAAABAAEAPUAAACJAwAAAAA=&#10;" path="m,55l68,r5,2l7,57,,55xe" fillcolor="#c89b27" stroked="f" strokecolor="#3465a4">
                    <v:path o:connecttype="custom" o:connectlocs="0,15;23,0;25,1;2,16;0,15" o:connectangles="0,0,0,0,0"/>
                  </v:shape>
                  <v:shape id="Freeform 522" o:spid="_x0000_s1545" style="position:absolute;left:4792;top:1283;width:26;height:16;visibility:visible;mso-wrap-style:none;v-text-anchor:middle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XucYA&#10;AADcAAAADwAAAGRycy9kb3ducmV2LnhtbESP0WrCQBRE34X+w3ILvkjdGG0oqauIoAgVpGk/4JK9&#10;TaLZuyG7xujXuwXBx2FmzjDzZW9q0VHrKssKJuMIBHFudcWFgt+fzdsHCOeRNdaWScGVHCwXL4M5&#10;ptpe+Ju6zBciQNilqKD0vkmldHlJBt3YNsTB+7OtQR9kW0jd4iXATS3jKEqkwYrDQokNrUvKT9nZ&#10;KDhGh9H69uUSHW93ZrYfZYdudVVq+NqvPkF46v0z/GjvtIL3eAr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rXucYAAADcAAAADwAAAAAAAAAAAAAAAACYAgAAZHJz&#10;L2Rvd25yZXYueG1sUEsFBgAAAAAEAAQA9QAAAIsDAAAAAA==&#10;" path="m,53l65,r6,1l5,55,,53xe" fillcolor="#c89b27" stroked="f" strokecolor="#3465a4">
                    <v:path o:connecttype="custom" o:connectlocs="0,15;24,0;26,0;2,16;0,15" o:connectangles="0,0,0,0,0"/>
                  </v:shape>
                  <v:shape id="Freeform 523" o:spid="_x0000_s1546" style="position:absolute;left:4794;top:1283;width:25;height:17;visibility:visible;mso-wrap-style:none;v-text-anchor:middle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pMscA&#10;AADcAAAADwAAAGRycy9kb3ducmV2LnhtbESPT2vCQBTE70K/w/IKvUjd+BeJrlKkgp5EIwVvj+wz&#10;ic2+jdk1Rj99t1DocZiZ3zDzZWtK0VDtCssK+r0IBHFqdcGZgmOyfp+CcB5ZY2mZFDzIwXLx0plj&#10;rO2d99QcfCYChF2MCnLvq1hKl+Zk0PVsRRy8s60N+iDrTOoa7wFuSjmIook0WHBYyLGiVU7p9+Fm&#10;FAyn227z2Iwvpy/3HK6up8TvPi9Kvb22HzMQnlr/H/5rb7SC8WAE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eqTLHAAAA3AAAAA8AAAAAAAAAAAAAAAAAmAIAAGRy&#10;cy9kb3ducmV2LnhtbFBLBQYAAAAABAAEAPUAAACMAwAAAAA=&#10;" path="m,55l66,r4,3l6,56,,55xe" fillcolor="#c89b27" stroked="f" strokecolor="#3465a4">
                    <v:path o:connecttype="custom" o:connectlocs="0,17;24,0;25,1;2,17;0,17" o:connectangles="0,0,0,0,0"/>
                  </v:shape>
                  <v:shape id="Freeform 524" o:spid="_x0000_s1547" style="position:absolute;left:4795;top:1284;width:26;height:16;visibility:visible;mso-wrap-style:none;v-text-anchor:middle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IM8MA&#10;AADcAAAADwAAAGRycy9kb3ducmV2LnhtbESPQWsCMRSE70L/Q3iFXkSzLqzIapSy0OJNql68PTav&#10;m203L8sm1eivNwXB4zAz3zCrTbSdONPgW8cKZtMMBHHtdMuNguPhY7IA4QOyxs4xKbiSh836ZbTC&#10;UrsLf9F5HxqRIOxLVGBC6EspfW3Iop+6njh5326wGJIcGqkHvCS47WSeZXNpseW0YLCnylD9u/+z&#10;CuKPqxazU0HV1o4bvvn4yTuj1NtrfF+CCBTDM/xob7WCIi/g/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zIM8MAAADcAAAADwAAAAAAAAAAAAAAAACYAgAAZHJzL2Rv&#10;d25yZXYueG1sUEsFBgAAAAAEAAQA9QAAAIgDAAAAAA==&#10;" path="m,54l66,r5,2l5,55,,54xe" fillcolor="#c89c26" stroked="f" strokecolor="#3465a4">
                    <v:path o:connecttype="custom" o:connectlocs="0,16;24,0;26,1;2,16;0,16" o:connectangles="0,0,0,0,0"/>
                  </v:shape>
                  <v:shape id="Freeform 525" o:spid="_x0000_s1548" style="position:absolute;left:4797;top:1284;width:24;height:15;visibility:visible;mso-wrap-style:none;v-text-anchor:middle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LbMUA&#10;AADcAAAADwAAAGRycy9kb3ducmV2LnhtbESPT4vCMBTE74LfITzBm6YK/usaRRYERT1YZWFvj+bZ&#10;lm1euk2q3W+/EQSPw8z8hlmuW1OKO9WusKxgNIxAEKdWF5wpuF62gzkI55E1lpZJwR85WK+6nSXG&#10;2j74TPfEZyJA2MWoIPe+iqV0aU4G3dBWxMG72dqgD7LOpK7xEeCmlOMomkqDBYeFHCv6zCn9SRqj&#10;oEmui+Rwar73ty/0p99jcy5npFS/124+QHhq/Tv8au+0gsl4Cs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ktsxQAAANwAAAAPAAAAAAAAAAAAAAAAAJgCAABkcnMv&#10;ZG93bnJldi54bWxQSwUGAAAAAAQABAD1AAAAigMAAAAA&#10;" path="m,53l64,r5,2l5,53,,53xe" fillcolor="#c89c26" stroked="f" strokecolor="#3465a4">
                    <v:path o:connecttype="custom" o:connectlocs="0,15;22,0;24,1;2,15;0,15" o:connectangles="0,0,0,0,0"/>
                  </v:shape>
                  <v:shape id="Freeform 526" o:spid="_x0000_s1549" style="position:absolute;left:4799;top:1284;width:24;height:16;visibility:visible;mso-wrap-style:none;v-text-anchor:middle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d58UA&#10;AADcAAAADwAAAGRycy9kb3ducmV2LnhtbESPQWsCMRSE74L/ITyhN81WqC2rcVksxR4EqfbS22Pz&#10;3CzdvKxJXLf+elMo9DjMzDfMqhhsK3ryoXGs4HGWgSCunG64VvB5fJu+gAgRWWPrmBT8UIBiPR6t&#10;MNfuyh/UH2ItEoRDjgpMjF0uZagMWQwz1xEn7+S8xZikr6X2eE1w28p5li2kxYbTgsGONoaq78PF&#10;Kjg3x1e/W5T6FtzWf2V1b8K+V+phMpRLEJGG+B/+a79rBU/zZ/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x3nxQAAANwAAAAPAAAAAAAAAAAAAAAAAJgCAABkcnMv&#10;ZG93bnJldi54bWxQSwUGAAAAAAQABAD1AAAAigMAAAAA&#10;" path="m,53l66,r4,4l6,55,,53xe" fillcolor="#c89c26" stroked="f" strokecolor="#3465a4">
                    <v:path o:connecttype="custom" o:connectlocs="0,15;23,0;24,1;2,16;0,15" o:connectangles="0,0,0,0,0"/>
                  </v:shape>
                  <v:shape id="Freeform 527" o:spid="_x0000_s1550" style="position:absolute;left:4800;top:1284;width:25;height:15;visibility:visible;mso-wrap-style:none;v-text-anchor:middle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6hcEA&#10;AADcAAAADwAAAGRycy9kb3ducmV2LnhtbERPy4rCMBTdD/gP4QruxlTBVzWKDAgOowurCO4uzbUt&#10;NjedJtX692YhuDyc92LVmlLcqXaFZQWDfgSCOLW64EzB6bj5noJwHlljaZkUPMnBatn5WmCs7YMP&#10;dE98JkIIuxgV5N5XsZQuzcmg69uKOHBXWxv0AdaZ1DU+Qrgp5TCKxtJgwaEhx4p+ckpvSWMUNMlp&#10;lvztm8vv9Yx+/79rDuWElOp12/UchKfWf8Rv91YrGA3D2nA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5eoXBAAAA3AAAAA8AAAAAAAAAAAAAAAAAmAIAAGRycy9kb3du&#10;cmV2LnhtbFBLBQYAAAAABAAEAPUAAACGAwAAAAA=&#10;" path="m,51l64,r5,2l5,53,,51xe" fillcolor="#c89c26" stroked="f" strokecolor="#3465a4">
                    <v:path o:connecttype="custom" o:connectlocs="0,14;23,0;25,1;2,15;0,14" o:connectangles="0,0,0,0,0"/>
                  </v:shape>
                  <v:shape id="Freeform 528" o:spid="_x0000_s1551" style="position:absolute;left:4801;top:1284;width:25;height:14;visibility:visible;mso-wrap-style:none;v-text-anchor:middle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fHsYA&#10;AADcAAAADwAAAGRycy9kb3ducmV2LnhtbESPT2vCQBTE74LfYXlCb7oxYFtT1yBCwVI9mEqht0f2&#10;mQSzb9Ps5k+/fVco9DjMzG+YTTqaWvTUusqyguUiAkGcW11xoeDy8Tp/BuE8ssbaMin4IQfpdjrZ&#10;YKLtwGfqM1+IAGGXoILS+yaR0uUlGXQL2xAH72pbgz7ItpC6xSHATS3jKHqUBisOCyU2tC8pv2Wd&#10;UdBll3X2fuq+3q6f6E/fx+5cP5FSD7Nx9wLC0+j/w3/tg1awitdwP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XfHsYAAADcAAAADwAAAAAAAAAAAAAAAACYAgAAZHJz&#10;L2Rvd25yZXYueG1sUEsFBgAAAAAEAAQA9QAAAIsDAAAAAA==&#10;" path="m,51l64,r5,1l7,53,,51xe" fillcolor="#c89c26" stroked="f" strokecolor="#3465a4">
                    <v:path o:connecttype="custom" o:connectlocs="0,13;23,0;25,0;3,14;0,13" o:connectangles="0,0,0,0,0"/>
                  </v:shape>
                  <v:shape id="Freeform 529" o:spid="_x0000_s1552" style="position:absolute;left:4803;top:1284;width:24;height:14;visibility:visible;mso-wrap-style:none;v-text-anchor:middle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pqsEA&#10;AADcAAAADwAAAGRycy9kb3ducmV2LnhtbERPTYvCMBC9C/sfwix4kTXVVZFqWhZRETxZV/E4NGNb&#10;tpmUJmr335uD4PHxvpdpZ2pxp9ZVlhWMhhEI4tzqigsFv8fN1xyE88gaa8uk4J8cpMlHb4mxtg8+&#10;0D3zhQgh7GJUUHrfxFK6vCSDbmgb4sBdbWvQB9gWUrf4COGmluMomkmDFYeGEhtalZT/ZTejQGbr&#10;i13PsuvtUm33p/ORigkNlOp/dj8LEJ46/xa/3DutYPod5oc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XqarBAAAA3AAAAA8AAAAAAAAAAAAAAAAAmAIAAGRycy9kb3du&#10;cmV2LnhtbFBLBQYAAAAABAAEAPUAAACGAwAAAAA=&#10;" path="m,51l64,r4,3l6,53,,51xe" fillcolor="#c89c26" stroked="f" strokecolor="#3465a4">
                    <v:path o:connecttype="custom" o:connectlocs="0,13;23,0;24,1;2,14;0,13" o:connectangles="0,0,0,0,0"/>
                  </v:shape>
                  <v:shape id="Freeform 530" o:spid="_x0000_s1553" style="position:absolute;left:4806;top:1284;width:23;height:14;visibility:visible;mso-wrap-style:none;v-text-anchor:middle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X28YA&#10;AADcAAAADwAAAGRycy9kb3ducmV2LnhtbESPQWvCQBSE70L/w/IEL1I30WoluooWC148VAu9PrLP&#10;JJp9m+5uY9pf3xUKPQ4z8w2zXHemFi05X1lWkI4SEMS51RUXCt5Pr49zED4ga6wtk4Jv8rBePfSW&#10;mGl74zdqj6EQEcI+QwVlCE0mpc9LMuhHtiGO3tk6gyFKV0jt8BbhppbjJJlJgxXHhRIbeikpvx6/&#10;TKQ8t9Mnt002w4/dZUu+CD/p50GpQb/bLEAE6sJ/+K+91wqmkxT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fX28YAAADcAAAADwAAAAAAAAAAAAAAAACYAgAAZHJz&#10;L2Rvd25yZXYueG1sUEsFBgAAAAAEAAQA9QAAAIsDAAAAAA==&#10;" path="m,52l62,r5,2l5,54,,52xe" fillcolor="#c89d26" stroked="f" strokecolor="#3465a4">
                    <v:path o:connecttype="custom" o:connectlocs="0,13;21,0;23,1;2,14;0,13" o:connectangles="0,0,0,0,0"/>
                  </v:shape>
                  <v:shape id="Freeform 531" o:spid="_x0000_s1554" style="position:absolute;left:4807;top:1284;width:23;height:14;visibility:visible;mso-wrap-style:none;v-text-anchor:middle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E5sUA&#10;AADcAAAADwAAAGRycy9kb3ducmV2LnhtbESPzWrDMBCE74W+g9hCb43cNAnBiRyCwVD3FjeHHjfW&#10;xj+1VsZSbPftq0Chx2FmvmH2h9l0YqTBNZYVvC4iEMSl1Q1XCs6f2csWhPPIGjvLpOCHHBySx4c9&#10;xtpOfKKx8JUIEHYxKqi972MpXVmTQbewPXHwrnYw6IMcKqkHnALcdHIZRRtpsOGwUGNPaU3ld3Ez&#10;Ci5t/lXNq9OHabN1sdFjlPfpWannp/m4A+Fp9v/hv/a7VrB+W8L9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QTmxQAAANwAAAAPAAAAAAAAAAAAAAAAAJgCAABkcnMv&#10;ZG93bnJldi54bWxQSwUGAAAAAAQABAD1AAAAigMAAAAA&#10;" path="m,50l62,r5,2l5,52,,50xe" fillcolor="#c89d26" stroked="f" strokecolor="#3465a4">
                    <v:path o:connecttype="custom" o:connectlocs="0,13;21,0;23,1;2,14;0,13" o:connectangles="0,0,0,0,0"/>
                  </v:shape>
                  <v:shape id="Freeform 532" o:spid="_x0000_s1555" style="position:absolute;left:4809;top:1284;width:20;height:15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eR8QA&#10;AADcAAAADwAAAGRycy9kb3ducmV2LnhtbESPQYvCMBSE7wv+h/AEb2uqYpFqFBFc1D3pevD4bJ5t&#10;sXkpTbat/nqzIOxxmJlvmMWqM6VoqHaFZQWjYQSCOLW64EzB+Wf7OQPhPLLG0jIpeJCD1bL3scBE&#10;25aP1Jx8JgKEXYIKcu+rREqX5mTQDW1FHLybrQ36IOtM6hrbADelHEdRLA0WHBZyrGiTU3o//RoF&#10;z1bHujtcLpvCPaOy+drH1++pUoN+t56D8NT5//C7vdMKppMJ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HkfEAAAA3AAAAA8AAAAAAAAAAAAAAAAAmAIAAGRycy9k&#10;b3ducmV2LnhtbFBLBQYAAAAABAAEAPUAAACJAwAAAAA=&#10;" path="m,52l62,r4,4l5,53,,52xe" fillcolor="#c89d26" stroked="f" strokecolor="#3465a4">
                    <v:path o:connecttype="custom" o:connectlocs="0,15;19,0;20,1;2,15;0,15" o:connectangles="0,0,0,0,0"/>
                  </v:shape>
                  <v:shape id="Freeform 533" o:spid="_x0000_s1556" style="position:absolute;left:4809;top:1284;width:23;height:15;visibility:visible;mso-wrap-style:none;v-text-anchor:middle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hc8QA&#10;AADcAAAADwAAAGRycy9kb3ducmV2LnhtbESPQWsCMRSE7wX/Q3hCbzWrbUW2RhGhtReh3fbi7bF5&#10;u9m6eVmSuK7/3ghCj8PMfMMs14NtRU8+NI4VTCcZCOLS6YZrBb8/708LECEia2wdk4ILBVivRg9L&#10;zLU78zf1RaxFgnDIUYGJsculDKUhi2HiOuLkVc5bjEn6WmqP5wS3rZxl2VxabDgtGOxoa6g8Fier&#10;wFVy93HU7dz0e/93KL5OHVak1ON42LyBiDTE//C9/akVvD6/wO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4XPEAAAA3AAAAA8AAAAAAAAAAAAAAAAAmAIAAGRycy9k&#10;b3ducmV2LnhtbFBLBQYAAAAABAAEAPUAAACJAwAAAAA=&#10;" path="m,50l62,r5,2l5,51,,50xe" fillcolor="#c89d26" stroked="f" strokecolor="#3465a4">
                    <v:path o:connecttype="custom" o:connectlocs="0,15;21,0;23,1;2,15;0,15" o:connectangles="0,0,0,0,0"/>
                  </v:shape>
                  <v:shape id="Freeform 534" o:spid="_x0000_s1557" style="position:absolute;left:4810;top:1288;width:22;height:15;visibility:visible;mso-wrap-style:none;v-text-anchor:middle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sTMIA&#10;AADcAAAADwAAAGRycy9kb3ducmV2LnhtbESPQYvCMBSE74L/ITzBm6bqKkvXtIgoFE+uiue3zdu2&#10;tHkpTdT6782CsMdhZr5h1mlvGnGnzlWWFcymEQji3OqKCwWX837yCcJ5ZI2NZVLwJAdpMhysMdb2&#10;wd90P/lCBAi7GBWU3rexlC4vyaCb2pY4eL+2M+iD7AqpO3wEuGnkPIpW0mDFYaHElrYl5fXpZgLl&#10;4/g8u0NN+c5kP7XNiuvutlFqPOo3XyA89f4//G5nWsFysYS/M+EI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yxMwgAAANwAAAAPAAAAAAAAAAAAAAAAAJgCAABkcnMvZG93&#10;bnJldi54bWxQSwUGAAAAAAQABAD1AAAAhwMAAAAA&#10;" path="m,49l61,r5,2l6,51,,49xe" fillcolor="#c89d26" stroked="f" strokecolor="#3465a4">
                    <v:path o:connecttype="custom" o:connectlocs="0,14;20,0;22,1;2,15;0,14" o:connectangles="0,0,0,0,0"/>
                  </v:shape>
                  <v:shape id="Freeform 535" o:spid="_x0000_s1558" style="position:absolute;left:4810;top:1288;width:22;height:15;visibility:visible;mso-wrap-style:none;v-text-anchor:middle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O8EA&#10;AADcAAAADwAAAGRycy9kb3ducmV2LnhtbESPS6vCMBSE94L/IRzBnabXF9JrFBGF4soXrs9tzm1L&#10;m5PSRK3/3giCy2FmvmEWq9ZU4k6NKywr+BlGIIhTqwvOFFzOu8EchPPIGivLpOBJDlbLbmeBsbYP&#10;PtL95DMRIOxiVJB7X8dSujQng25oa+Lg/dvGoA+yyaRu8BHgppKjKJpJgwWHhRxr2uSUlqebCZTJ&#10;4Xl2+5LSrUn+Sptk1+1trVS/165/QXhq/Tf8aSdawXQ8g/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sjvBAAAA3AAAAA8AAAAAAAAAAAAAAAAAmAIAAGRycy9kb3du&#10;cmV2LnhtbFBLBQYAAAAABAAEAPUAAACGAwAAAAA=&#10;" path="m,49l62,r4,2l6,51,,49xe" fillcolor="#c89d26" stroked="f" strokecolor="#3465a4">
                    <v:path o:connecttype="custom" o:connectlocs="0,14;21,0;22,1;2,15;0,14" o:connectangles="0,0,0,0,0"/>
                  </v:shape>
                  <v:shape id="Freeform 536" o:spid="_x0000_s1559" style="position:absolute;left:4813;top:1288;width:22;height:14;visibility:visible;mso-wrap-style:none;v-text-anchor:middle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+O8MA&#10;AADcAAAADwAAAGRycy9kb3ducmV2LnhtbESPQWuDQBSE74H+h+UVeotrExJb6ypFaMilh9j+gIf7&#10;qrbuW3E3av59NlDIcZiZb5isWEwvJhpdZ1nBcxSDIK6t7rhR8P31sX4B4Tyyxt4yKbiQgyJ/WGWY&#10;ajvziabKNyJA2KWooPV+SKV0dUsGXWQH4uD92NGgD3JspB5xDnDTy00c76XBjsNCiwOVLdV/1dko&#10;WH4/Dwe7f/WGh8RUF57LLTVKPT0u728gPC3+Hv5vH7WC3TaB25lw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7+O8MAAADcAAAADwAAAAAAAAAAAAAAAACYAgAAZHJzL2Rv&#10;d25yZXYueG1sUEsFBgAAAAAEAAQA9QAAAIgDAAAAAA==&#10;" path="m,49l60,r6,1l5,49,,49xe" fillcolor="#c89d26" stroked="f" strokecolor="#3465a4">
                    <v:path o:connecttype="custom" o:connectlocs="0,14;20,0;22,0;2,14;0,14" o:connectangles="0,0,0,0,0"/>
                  </v:shape>
                  <v:shape id="Freeform 537" o:spid="_x0000_s1560" style="position:absolute;left:4814;top:1288;width:22;height:15;visibility:visible;mso-wrap-style:none;v-text-anchor:middle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1+MQA&#10;AADcAAAADwAAAGRycy9kb3ducmV2LnhtbERPTWvCQBC9C/6HZQq9iNnY2ihpVpFCQQTBpgoeh+w0&#10;Cc3OxuzWxP767qHg8fG+s/VgGnGlztWWFcyiGARxYXXNpYLj5/t0CcJ5ZI2NZVJwIwfr1XiUYapt&#10;zx90zX0pQgi7FBVU3replK6oyKCLbEscuC/bGfQBdqXUHfYh3DTyKY4TabDm0FBhS28VFd/5j1Fw&#10;ael3f6Z+dzyftpP5IjkcJkmv1OPDsHkF4Wnwd/G/e6sVvDyHteF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dfjEAAAA3AAAAA8AAAAAAAAAAAAAAAAAmAIAAGRycy9k&#10;b3ducmV2LnhtbFBLBQYAAAAABAAEAPUAAACJAwAAAAA=&#10;" path="m,49l60,r5,3l7,51,,49xe" fillcolor="#c89e26" stroked="f" strokecolor="#3465a4">
                    <v:path o:connecttype="custom" o:connectlocs="0,14;20,0;22,1;2,15;0,14" o:connectangles="0,0,0,0,0"/>
                  </v:shape>
                  <v:shape id="Freeform 538" o:spid="_x0000_s1561" style="position:absolute;left:4816;top:1288;width:21;height:14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bVcIA&#10;AADcAAAADwAAAGRycy9kb3ducmV2LnhtbESP3YrCMBSE7xd8h3AE79bUX7QaRQRBWIS19QEOzbEt&#10;NicliVrffiMIeznMzDfMetuZRjzI+dqygtEwAUFcWF1zqeCSH74XIHxA1thYJgUv8rDd9L7WmGr7&#10;5DM9slCKCGGfooIqhDaV0hcVGfRD2xJH72qdwRClK6V2+Ixw08hxksylwZrjQoUt7SsqbtndKPg9&#10;5fUoybT/md33eetwejuUVqlBv9utQATqwn/40z5qBbPJEt5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ttVwgAAANwAAAAPAAAAAAAAAAAAAAAAAJgCAABkcnMvZG93&#10;bnJldi54bWxQSwUGAAAAAAQABAD1AAAAhwMAAAAA&#10;" path="m,48l61,r3,2l5,50,,48xe" fillcolor="#c89e26" stroked="f" strokecolor="#3465a4">
                    <v:path o:connecttype="custom" o:connectlocs="0,13;20,0;21,1;2,14;0,13" o:connectangles="0,0,0,0,0"/>
                  </v:shape>
                  <v:shape id="Freeform 539" o:spid="_x0000_s1562" style="position:absolute;left:4817;top:1294;width:21;height:14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4BtbwA&#10;AADcAAAADwAAAGRycy9kb3ducmV2LnhtbERPSwrCMBDdC94hjOBOU0VFqlFEEAQRtPUAQzO2xWZS&#10;kqj19mYhuHy8/3rbmUa8yPnasoLJOAFBXFhdc6nglh9GSxA+IGtsLJOCD3nYbvq9NabavvlKryyU&#10;IoawT1FBFUKbSumLigz6sW2JI3e3zmCI0JVSO3zHcNPIaZIspMGaY0OFLe0rKh7Z0yi4nPN6kmTa&#10;n+bPfd46nD0OpVVqOOh2KxCBuvAX/9xHrWA+i/PjmXg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fgG1vAAAANwAAAAPAAAAAAAAAAAAAAAAAJgCAABkcnMvZG93bnJldi54&#10;bWxQSwUGAAAAAAQABAD1AAAAgQMAAAAA&#10;" path="m,48l58,r6,2l5,50,,48xe" fillcolor="#c89e26" stroked="f" strokecolor="#3465a4">
                    <v:path o:connecttype="custom" o:connectlocs="0,13;19,0;21,1;2,14;0,13" o:connectangles="0,0,0,0,0"/>
                  </v:shape>
                  <v:shape id="Freeform 540" o:spid="_x0000_s1563" style="position:absolute;left:4819;top:1294;width:21;height:14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kLsEA&#10;AADcAAAADwAAAGRycy9kb3ducmV2LnhtbESP0YrCMBRE3xf8h3AF39a0oiLVKCIICyJo6wdcmmtb&#10;bG5KErX790YQfBxm5gyz2vSmFQ9yvrGsIB0nIIhLqxuuFFyK/e8ChA/IGlvLpOCfPGzWg58VZto+&#10;+UyPPFQiQthnqKAOocuk9GVNBv3YdsTRu1pnMETpKqkdPiPctHKSJHNpsOG4UGNHu5rKW343Ck7H&#10;okmTXPvD7L4rOofT276ySo2G/XYJIlAfvuFP+08rmE1TeJ+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ypC7BAAAA3AAAAA8AAAAAAAAAAAAAAAAAmAIAAGRycy9kb3du&#10;cmV2LnhtbFBLBQYAAAAABAAEAPUAAACGAwAAAAA=&#10;" path="m,48l59,r5,4l6,50,,48xe" fillcolor="#c89e26" stroked="f" strokecolor="#3465a4">
                    <v:path o:connecttype="custom" o:connectlocs="0,13;19,0;21,1;2,14;0,13" o:connectangles="0,0,0,0,0"/>
                  </v:shape>
                  <v:shape id="Freeform 541" o:spid="_x0000_s1564" style="position:absolute;left:4821;top:1295;width:20;height:14;visibility:visible;mso-wrap-style:none;v-text-anchor:middle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O7MUA&#10;AADcAAAADwAAAGRycy9kb3ducmV2LnhtbESPwW7CMBBE75X4B2uRuBUHBAUCBiFUpB7aAwkfsIqX&#10;OBCvo9gloV9fV6rEcTQ7b3Y2u97W4k6trxwrmIwTEMSF0xWXCs758XUJwgdkjbVjUvAgD7vt4GWD&#10;qXYdn+iehVJECPsUFZgQmlRKXxiy6MeuIY7exbUWQ5RtKXWLXYTbWk6T5E1arDg2GGzoYKi4Zd82&#10;vnHLsy/zbrp5ssDVlRb5z+HzqtRo2O/XIAL14Xn8n/7QCuazKfyNiQS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Y7sxQAAANwAAAAPAAAAAAAAAAAAAAAAAJgCAABkcnMv&#10;ZG93bnJldi54bWxQSwUGAAAAAAQABAD1AAAAigMAAAAA&#10;" path="m,48l59,r3,2l5,50,,48xe" fillcolor="#c89e26" stroked="f" strokecolor="#3465a4">
                    <v:path o:connecttype="custom" o:connectlocs="0,13;19,0;20,1;2,14;0,13" o:connectangles="0,0,0,0,0"/>
                  </v:shape>
                  <v:shape id="Freeform 542" o:spid="_x0000_s1565" style="position:absolute;left:4822;top:1296;width:20;height:13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12sQA&#10;AADcAAAADwAAAGRycy9kb3ducmV2LnhtbESPQWsCMRSE74L/ITyhN82qVexqFFlsKT0o2h56fGye&#10;u4ubl7iJuv33jSB4HGbmG2axak0trtT4yrKC4SABQZxbXXGh4Of7vT8D4QOyxtoyKfgjD6tlt7PA&#10;VNsb7+l6CIWIEPYpKihDcKmUPi/JoB9YRxy9o20MhiibQuoGbxFuajlKkqk0WHFcKNFRVlJ+OlyM&#10;AqzoDWdnt85+M79zX8Ul+dhslXrptes5iEBteIYf7U+tYPI6hv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9drEAAAA3AAAAA8AAAAAAAAAAAAAAAAAmAIAAGRycy9k&#10;b3ducmV2LnhtbFBLBQYAAAAABAAEAPUAAACJAwAAAAA=&#10;" path="m,46l58,r4,1l5,48,,46xe" fillcolor="#c89e26" stroked="f" strokecolor="#3465a4">
                    <v:path o:connecttype="custom" o:connectlocs="0,12;19,0;20,0;2,13;0,12" o:connectangles="0,0,0,0,0"/>
                  </v:shape>
                  <v:shape id="Freeform 543" o:spid="_x0000_s1566" style="position:absolute;left:4825;top:1296;width:20;height:14;visibility:visible;mso-wrap-style:none;v-text-anchor:middle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oLMgA&#10;AADcAAAADwAAAGRycy9kb3ducmV2LnhtbESP3WrCQBSE7wt9h+UUelN0Y1CR6CqiKKWCoPWnl4fs&#10;aRLNng3ZVdM+vVsQejnMzDfMaNKYUlypdoVlBZ12BII4tbrgTMHuc9EagHAeWWNpmRT8kIPJ+Plp&#10;hIm2N97QdeszESDsElSQe18lUro0J4OubSvi4H3b2qAPss6krvEW4KaUcRT1pcGCw0KOFc1ySs/b&#10;i1GQ7leHwizn8Xo3j489+nj7/TpdlHp9aaZDEJ4a/x9+tN+1gl63C39nwhG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qgsyAAAANwAAAAPAAAAAAAAAAAAAAAAAJgCAABk&#10;cnMvZG93bnJldi54bWxQSwUGAAAAAAQABAD1AAAAjQMAAAAA&#10;" path="m,48l57,r6,3l6,49,,48xe" fillcolor="#c89e26" stroked="f" strokecolor="#3465a4">
                    <v:path o:connecttype="custom" o:connectlocs="0,14;18,0;20,1;2,14;0,14" o:connectangles="0,0,0,0,0"/>
                  </v:shape>
                  <v:shape id="Freeform 544" o:spid="_x0000_s1567" style="position:absolute;left:4826;top:1297;width:19;height:13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DcUA&#10;AADcAAAADwAAAGRycy9kb3ducmV2LnhtbESPS4vCQBCE7wv+h6EFb+tEMT6io4ggyLKH9YHnNtMm&#10;wUxPyIwx7q/fWRA8FlX1FbVYtaYUDdWusKxg0I9AEKdWF5wpOB23n1MQziNrLC2Tgic5WC07HwtM&#10;tH3wnpqDz0SAsEtQQe59lUjp0pwMur6tiIN3tbVBH2SdSV3jI8BNKYdRNJYGCw4LOVa0ySm9He5G&#10;wbeWs/h0+fma6sv5OPk1ZdNWW6V63XY9B+Gp9e/wq73TCuJ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F4NxQAAANwAAAAPAAAAAAAAAAAAAAAAAJgCAABkcnMv&#10;ZG93bnJldi54bWxQSwUGAAAAAAQABAD1AAAAigMAAAAA&#10;" path="m,47l57,r5,2l7,48,,47xe" fillcolor="#c89f25" stroked="f" strokecolor="#3465a4">
                    <v:path o:connecttype="custom" o:connectlocs="0,13;17,0;19,1;2,13;0,13" o:connectangles="0,0,0,0,0"/>
                  </v:shape>
                  <v:shape id="Freeform 545" o:spid="_x0000_s1568" style="position:absolute;left:4827;top:1298;width:20;height:12;visibility:visible;mso-wrap-style:none;v-text-anchor:middle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7e8YA&#10;AADcAAAADwAAAGRycy9kb3ducmV2LnhtbESPQWvCQBSE74X+h+UVvDWbigkluoZgUYTSg2lRj4/s&#10;axKafRuzq6b/visIPQ4z8w2zyEfTiQsNrrWs4CWKQRBXVrdcK/j6XD+/gnAeWWNnmRT8koN8+fiw&#10;wEzbK+/oUvpaBAi7DBU03veZlK5qyKCLbE8cvG87GPRBDrXUA14D3HRyGsepNNhyWGiwp1VD1U95&#10;Ngre9sVhevxAs93E6a48cfJuV4lSk6exmIPwNPr/8L291QqSWQq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L7e8YAAADcAAAADwAAAAAAAAAAAAAAAACYAgAAZHJz&#10;L2Rvd25yZXYueG1sUEsFBgAAAAAEAAQA9QAAAIsDAAAAAA==&#10;" path="m,46l57,r3,2l5,48,,46xe" fillcolor="#caa123" stroked="f" strokecolor="#3465a4">
                    <v:path o:connecttype="custom" o:connectlocs="0,12;19,0;20,1;2,12;0,12" o:connectangles="0,0,0,0,0"/>
                  </v:shape>
                  <v:shape id="Freeform 546" o:spid="_x0000_s1569" style="position:absolute;left:4829;top:1298;width:19;height:12;visibility:visible;mso-wrap-style:none;v-text-anchor:middle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DBMUA&#10;AADcAAAADwAAAGRycy9kb3ducmV2LnhtbESPX0vDMBTF34V9h3AHe3Op4j+6pmMbFAQR3RTx8a65&#10;NqXNTUmyrn57Iwg+Hs45v8Mp1pPtxUg+tI4VXC0zEMS10y03Ct7fqssHECEia+wdk4JvCrAuZxcF&#10;5tqdeU/jITYiQTjkqMDEOORShtqQxbB0A3Hyvpy3GJP0jdQezwlue3mdZXfSYstpweBAO0N1dzhZ&#10;BfX2+FJVuOue/Wv3EZ6i+Rxxr9RiPm1WICJN8T/8137UCm5v7u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4MExQAAANwAAAAPAAAAAAAAAAAAAAAAAJgCAABkcnMv&#10;ZG93bnJldi54bWxQSwUGAAAAAAQABAD1AAAAigMAAAAA&#10;" path="m,46l55,r4,2l61,2,6,48,,46xe" fillcolor="#cea421" stroked="f" strokecolor="#3465a4">
                    <v:path o:connecttype="custom" o:connectlocs="0,12;17,0;18,1;19,1;2,12;0,12" o:connectangles="0,0,0,0,0,0"/>
                  </v:shape>
                  <v:shape id="Freeform 547" o:spid="_x0000_s1570" style="position:absolute;left:4829;top:1298;width:21;height:12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ocMA&#10;AADcAAAADwAAAGRycy9kb3ducmV2LnhtbERPz2vCMBS+D/wfwhO8zdThVulMi0h1O+wyFXZ9a97a&#10;0OalNJlW/3pzGOz48f1eF6PtxJkGbxwrWMwTEMSV04ZrBafj7nEFwgdkjZ1jUnAlD0U+eVhjpt2F&#10;P+l8CLWIIewzVNCE0GdS+qohi37ueuLI/bjBYohwqKUe8BLDbSefkuRFWjQcGxrsadtQ1R5+rYIv&#10;buW+TJdm+52eko9bWb6ZtFVqNh03ryACjeFf/Od+1wqel3Ft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HPocMAAADcAAAADwAAAAAAAAAAAAAAAACYAgAAZHJzL2Rv&#10;d25yZXYueG1sUEsFBgAAAAAEAAQA9QAAAIgDAAAAAA==&#10;" path="m,46l55,r2,l62,2,5,46,,46xe" fillcolor="#d1a71e" stroked="f" strokecolor="#3465a4">
                    <v:path o:connecttype="custom" o:connectlocs="0,12;19,0;19,0;21,1;2,12;0,12" o:connectangles="0,0,0,0,0,0"/>
                  </v:shape>
                  <v:shape id="Freeform 548" o:spid="_x0000_s1571" style="position:absolute;left:4831;top:1298;width:20;height:12;visibility:visible;mso-wrap-style:none;v-text-anchor:middle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AAMcA&#10;AADcAAAADwAAAGRycy9kb3ducmV2LnhtbESPQU8CMRSE7yb+h+aZcJMuggQXCjECUUk4iMaE22P7&#10;2N24fV3bupR/b01IPE5m5pvMbBFNIzpyvrasYNDPQBAXVtdcKvh4X99OQPiArLGxTArO5GExv76a&#10;Ya7tid+o24VSJAj7HBVUIbS5lL6oyKDv25Y4eUfrDIYkXSm1w1OCm0beZdlYGqw5LVTY0lNFxdfu&#10;xygYcdx+L7eH+Ll/3Xcr97wZ4mSsVO8mPk5BBIrhP3xpv2gF96MH+Du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jQADHAAAA3AAAAA8AAAAAAAAAAAAAAAAAmAIAAGRy&#10;cy9kb3ducmV2LnhtbFBLBQYAAAAABAAEAPUAAACMAwAAAAA=&#10;" path="m,46l55,r5,2l5,48,,46xe" fillcolor="#d7ac19" stroked="f" strokecolor="#3465a4">
                    <v:path o:connecttype="custom" o:connectlocs="0,12;18,0;20,1;2,12;0,12" o:connectangles="0,0,0,0,0"/>
                  </v:shape>
                  <v:shape id="Freeform 549" o:spid="_x0000_s1572" style="position:absolute;left:4832;top:1299;width:20;height:11;visibility:visible;mso-wrap-style:none;v-text-anchor:middle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yAcAA&#10;AADcAAAADwAAAGRycy9kb3ducmV2LnhtbERPy4rCMBTdC/5DuII7TRUU6TQVEQRhBgfrgNtLc/vA&#10;5qY2sda/nywEl4fzTraDaURPnastK1jMIxDEudU1lwr+LofZBoTzyBoby6TgRQ626XiUYKztk8/U&#10;Z74UIYRdjAoq79tYSpdXZNDNbUscuMJ2Bn2AXSl1h88Qbhq5jKK1NFhzaKiwpX1F+S17GAVrubvU&#10;P/31tyz8vYjyU/bN15dS08mw+wLhafAf8dt91ApWqzA/nAlH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jyAcAAAADcAAAADwAAAAAAAAAAAAAAAACYAgAAZHJzL2Rvd25y&#10;ZXYueG1sUEsFBgAAAAAEAAQA9QAAAIUDAAAAAA==&#10;" path="m,44l57,r6,2l6,46,,44xe" fillcolor="#daaf15" stroked="f" strokecolor="#3465a4">
                    <v:path o:connecttype="custom" o:connectlocs="0,11;18,0;20,0;2,11;0,11" o:connectangles="0,0,0,0,0"/>
                  </v:shape>
                  <v:shape id="Freeform 550" o:spid="_x0000_s1573" style="position:absolute;left:4834;top:1299;width:21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fs8EA&#10;AADcAAAADwAAAGRycy9kb3ducmV2LnhtbESPwYrCQBBE74L/MLTgbZ0oRDbRUUQQxJvu7r030ybB&#10;THfIjCb+vbOw4LGoqlfUeju4Rj2o87WwgfksAUVciK25NPD9dfj4BOUDssVGmAw8ycN2Mx6tMbfS&#10;85kel1CqCGGfo4EqhDbX2hcVOfQzaYmjd5XOYYiyK7XtsI9w1+hFkiy1w5rjQoUt7Ssqbpe7M/D7&#10;k/F1eZCsP6WSPY9DkNZnxkwnw24FKtAQ3uH/9tEaSNM5/J2JR0B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iX7PBAAAA3AAAAA8AAAAAAAAAAAAAAAAAmAIAAGRycy9kb3du&#10;cmV2LnhtbFBLBQYAAAAABAAEAPUAAACGAwAAAAA=&#10;" path="m,46l55,r7,2l5,48,,46xe" fillcolor="#dcb013" stroked="f" strokecolor="#3465a4">
                    <v:path o:connecttype="custom" o:connectlocs="0,12;19,0;21,1;2,12;0,12" o:connectangles="0,0,0,0,0"/>
                  </v:shape>
                  <v:shape id="Freeform 551" o:spid="_x0000_s1574" style="position:absolute;left:4835;top:1299;width:20;height:12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2x8YA&#10;AADcAAAADwAAAGRycy9kb3ducmV2LnhtbESP3WrCQBSE74W+w3IKvZFmY6i2ja6SCpZeCFLrAxyz&#10;Jz+YPRuy2yS+vVsoeDnMzDfMajOaRvTUudqyglkUgyDOra65VHD62T2/gXAeWWNjmRRcycFm/TBZ&#10;YartwN/UH30pAoRdigoq79tUSpdXZNBFtiUOXmE7gz7IrpS6wyHATSOTOF5IgzWHhQpb2laUX46/&#10;RsHU7D730/P29B5/FO4lm73iwZ+VenocsyUIT6O/h//bX1rBfJ7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s2x8YAAADcAAAADwAAAAAAAAAAAAAAAACYAgAAZHJz&#10;L2Rvd25yZXYueG1sUEsFBgAAAAAEAAQA9QAAAIsDAAAAAA==&#10;" path="m,44l57,r5,l7,46,,44xe" fillcolor="#dfb310" stroked="f" strokecolor="#3465a4">
                    <v:path o:connecttype="custom" o:connectlocs="0,11;18,0;20,0;2,12;0,11" o:connectangles="0,0,0,0,0"/>
                  </v:shape>
                  <v:shape id="Freeform 552" o:spid="_x0000_s1575" style="position:absolute;left:4837;top:1299;width:20;height:13;visibility:visible;mso-wrap-style:none;v-text-anchor:middle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QIMYA&#10;AADcAAAADwAAAGRycy9kb3ducmV2LnhtbESPQWvCQBSE74L/YXlCL1I3VRSJriKWghcP0ULp7Zl9&#10;zYZm38bs1qT+elcQPA4z8w2zXHe2EhdqfOlYwdsoAUGcO11yoeDz+PE6B+EDssbKMSn4Jw/rVb+3&#10;xFS7ljO6HEIhIoR9igpMCHUqpc8NWfQjVxNH78c1FkOUTSF1g22E20qOk2QmLZYcFwzWtDWU/x7+&#10;rIJzNr5O3H54ne+O3+/t+WRmX3mm1Mug2yxABOrCM/xo77SC6XQC9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/QIMYAAADcAAAADwAAAAAAAAAAAAAAAACYAgAAZHJz&#10;L2Rvd25yZXYueG1sUEsFBgAAAAAEAAQA9QAAAIsDAAAAAA==&#10;" path="m,46l57,r5,1l6,47,,46xe" fillcolor="#e2b607" stroked="f" strokecolor="#3465a4">
                    <v:path o:connecttype="custom" o:connectlocs="0,13;18,0;20,0;2,13;0,13" o:connectangles="0,0,0,0,0"/>
                  </v:shape>
                  <v:shape id="Freeform 553" o:spid="_x0000_s1576" style="position:absolute;left:4839;top:1299;width:20;height:13;visibility:visible;mso-wrap-style:none;v-text-anchor:middle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I/sMA&#10;AADcAAAADwAAAGRycy9kb3ducmV2LnhtbESP0WrCQBRE3wv+w3IF3+pGbUSjq0ihkodSMOYDLtlr&#10;Npi9G7Krxr93C4U+DjNzhtnuB9uKO/W+caxgNk1AEFdON1wrKM9f7ysQPiBrbB2Tgid52O9Gb1vM&#10;tHvwie5FqEWEsM9QgQmhy6T0lSGLfuo64uhdXG8xRNnXUvf4iHDbynmSLKXFhuOCwY4+DVXX4mYV&#10;3Aq062p1zBeXpy1T803lT05KTcbDYQMi0BD+w3/tXCtI0w/4PROP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FI/sMAAADcAAAADwAAAAAAAAAAAAAAAACYAgAAZHJzL2Rv&#10;d25yZXYueG1sUEsFBgAAAAAEAAQA9QAAAIgDAAAAAA==&#10;" path="m,46l55,r7,1l5,47,,46xe" fillcolor="#e7bb00" stroked="f" strokecolor="#3465a4">
                    <v:path o:connecttype="custom" o:connectlocs="0,13;18,0;20,0;2,13;0,13" o:connectangles="0,0,0,0,0"/>
                  </v:shape>
                  <v:shape id="Freeform 554" o:spid="_x0000_s1577" style="position:absolute;left:4841;top:1300;width:21;height:13;visibility:visible;mso-wrap-style:none;v-text-anchor:middle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k8MQA&#10;AADcAAAADwAAAGRycy9kb3ducmV2LnhtbESPQWvCQBSE74X+h+UVeqsbLUlNzEZUUHqtFsTbI/tM&#10;gtm3YXfV9N93hUKPw8x8w5TL0fTiRs53lhVMJwkI4trqjhsF34ft2xyED8gae8uk4Ic8LKvnpxIL&#10;be/8Rbd9aESEsC9QQRvCUEjp65YM+okdiKN3ts5giNI1Uju8R7jp5SxJMmmw47jQ4kCblurL/moU&#10;nHSSZ7nL6+P75uO0a9x2ncleqdeXcbUAEWgM/+G/9qdWkKYpPM7EI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JPDEAAAA3AAAAA8AAAAAAAAAAAAAAAAAmAIAAGRycy9k&#10;b3ducmV2LnhtbFBLBQYAAAAABAAEAPUAAACJAwAAAAA=&#10;" path="m,46l56,r8,l5,48,,46xe" fillcolor="#e9be00" stroked="f" strokecolor="#3465a4">
                    <v:path o:connecttype="custom" o:connectlocs="0,12;18,0;21,0;2,13;0,12" o:connectangles="0,0,0,0,0"/>
                  </v:shape>
                  <v:shape id="Freeform 555" o:spid="_x0000_s1578" style="position:absolute;left:4843;top:1300;width:20;height:13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Bi8IA&#10;AADcAAAADwAAAGRycy9kb3ducmV2LnhtbESPQYvCMBSE7wv+h/CEva2piiLVKCoIHrXuZW+P5m0a&#10;tnmpTdSuv94IgsdhZr5hFqvO1eJKbbCeFQwHGQji0mvLRsH3afc1AxEissbaMyn4pwCrZe9jgbn2&#10;Nz7StYhGJAiHHBVUMTa5lKGsyGEY+IY4eb++dRiTbI3ULd4S3NVylGVT6dByWqiwoW1F5V9xcQpK&#10;bWozHhabn4052Xt3XtvR8aDUZ79bz0FE6uI7/GrvtYLJZAr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wGLwgAAANwAAAAPAAAAAAAAAAAAAAAAAJgCAABkcnMvZG93&#10;bnJldi54bWxQSwUGAAAAAAQABAD1AAAAhwMAAAAA&#10;" path="m,46l57,r5,2l5,48r-1,l,46xe" fillcolor="#ecbf00" stroked="f" strokecolor="#3465a4">
                    <v:path o:connecttype="custom" o:connectlocs="0,12;18,0;20,1;2,13;1,13;0,12" o:connectangles="0,0,0,0,0,0"/>
                  </v:shape>
                  <v:shape id="Freeform 556" o:spid="_x0000_s1579" style="position:absolute;left:4843;top:1300;width:21;height:13;visibility:visible;mso-wrap-style:none;v-text-anchor:middle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Ve8cA&#10;AADcAAAADwAAAGRycy9kb3ducmV2LnhtbESPT2vCQBTE74LfYXlCb3WjxT+NWUWUigd7qDaeH9nX&#10;JDX7NmS3JvbTd4WCx2FmfsMkq85U4kqNKy0rGA0jEMSZ1SXnCj5Pb89zEM4ja6wsk4IbOVgt+70E&#10;Y21b/qDr0eciQNjFqKDwvo6ldFlBBt3Q1sTB+7KNQR9kk0vdYBvgppLjKJpKgyWHhQJr2hSUXY4/&#10;RsFrOm6jw/Y3fdlPL9/kN+f39Wmn1NOgWy9AeOr8I/zf3msFk8kM7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EVXvHAAAA3AAAAA8AAAAAAAAAAAAAAAAAmAIAAGRy&#10;cy9kb3ducmV2LnhtbFBLBQYAAAAABAAEAPUAAACMAwAAAAA=&#10;" path="m,48l59,r5,2l7,48r-5,l,48xe" fillcolor="#edc100" stroked="f" strokecolor="#3465a4">
                    <v:path o:connecttype="custom" o:connectlocs="0,13;19,0;21,1;2,13;1,13;0,13" o:connectangles="0,0,0,0,0,0"/>
                  </v:shape>
                  <v:shape id="Freeform 557" o:spid="_x0000_s1580" style="position:absolute;left:4845;top:1302;width:20;height:11;visibility:visible;mso-wrap-style:none;v-text-anchor:middle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JdcAA&#10;AADcAAAADwAAAGRycy9kb3ducmV2LnhtbERPy4rCMBTdD/gP4Q64m6ZTqdiOqYiguBwfuL40d9rS&#10;5qY2Uevfm8WAy8N5L1ej6cSdBtdYVvAdxSCIS6sbrhScT9uvBQjnkTV2lknBkxysisnHEnNtH3yg&#10;+9FXIoSwy1FB7X2fS+nKmgy6yPbEgfuzg0Ef4FBJPeAjhJtOJnE8lwYbDg019rSpqWyPN6NA2vSw&#10;a5+bLCkvv+6SXfUsybRS089x/QPC0+jf4n/3XitI07A2nAlH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PJdcAAAADcAAAADwAAAAAAAAAAAAAAAACYAgAAZHJzL2Rvd25y&#10;ZXYueG1sUEsFBgAAAAAEAAQA9QAAAIUDAAAAAA==&#10;" path="m,46l57,r7,l8,46,,46xe" fillcolor="#efc300" stroked="f" strokecolor="#3465a4">
                    <v:path o:connecttype="custom" o:connectlocs="0,11;18,0;20,0;3,11;0,11" o:connectangles="0,0,0,0,0"/>
                  </v:shape>
                  <v:shape id="Freeform 558" o:spid="_x0000_s1581" style="position:absolute;left:4846;top:1302;width:20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UjcQA&#10;AADcAAAADwAAAGRycy9kb3ducmV2LnhtbESPT4vCMBTE74LfITzBm6Z1qbtbjSKywoIn/8B6fDTP&#10;tti81CbW+u03guBxmJnfMPNlZyrRUuNKywricQSCOLO65FzB8bAZfYFwHlljZZkUPMjBctHvzTHV&#10;9s47avc+FwHCLkUFhfd1KqXLCjLoxrYmDt7ZNgZ9kE0udYP3ADeVnETRVBosOSwUWNO6oOyyvxkF&#10;5eTvpq+n3enhTfLZbeuf+MMdlRoOutUMhKfOv8Ov9q9WkCTf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lI3EAAAA3AAAAA8AAAAAAAAAAAAAAAAAmAIAAGRycy9k&#10;b3ducmV2LnhtbFBLBQYAAAAABAAEAPUAAACJAwAAAAA=&#10;" path="m,46l57,r5,2l7,48,,46xe" fillcolor="#f0c400" stroked="f" strokecolor="#3465a4">
                    <v:path o:connecttype="custom" o:connectlocs="0,12;18,0;20,1;2,12;0,12" o:connectangles="0,0,0,0,0"/>
                  </v:shape>
                  <v:shape id="Freeform 559" o:spid="_x0000_s1582" style="position:absolute;left:4848;top:1302;width:20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7L7cEA&#10;AADcAAAADwAAAGRycy9kb3ducmV2LnhtbERPTWvCQBC9F/wPyxR6q5sKTULqKiKIgmCtSe9DdpoE&#10;s7Mhuybx37uHgsfH+16uJ9OKgXrXWFbwMY9AEJdWN1wpKPLdewrCeWSNrWVScCcH69XsZYmZtiP/&#10;0HDxlQgh7DJUUHvfZVK6siaDbm474sD92d6gD7CvpO5xDOGmlYsoiqXBhkNDjR1tayqvl5tRkNvf&#10;xTZKT0l+PE/V9z4pdh0XSr29TpsvEJ4m/xT/uw9awWcc5ocz4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+y+3BAAAA3AAAAA8AAAAAAAAAAAAAAAAAmAIAAGRycy9kb3du&#10;cmV2LnhtbFBLBQYAAAAABAAEAPUAAACGAwAAAAA=&#10;" path="m,46l56,r6,2l5,48,,46xe" fillcolor="#f5c900" stroked="f" strokecolor="#3465a4">
                    <v:path o:connecttype="custom" o:connectlocs="0,12;18,0;20,1;2,12;0,12" o:connectangles="0,0,0,0,0"/>
                  </v:shape>
                  <v:shape id="Freeform 560" o:spid="_x0000_s1583" style="position:absolute;left:4850;top:1303;width:20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FhMMA&#10;AADcAAAADwAAAGRycy9kb3ducmV2LnhtbESPT4vCMBTE74LfITzBi2jqnxWpRlkWlvVqlQVvj+bZ&#10;hjYvpclq109vBMHjMDO/YTa7ztbiSq03jhVMJwkI4txpw4WC0/F7vALhA7LG2jEp+CcPu22/t8FU&#10;uxsf6JqFQkQI+xQVlCE0qZQ+L8min7iGOHoX11oMUbaF1C3eItzWcpYkS2nRcFwosaGvkvIq+7MK&#10;7ouuGrkfaebmt8oSQ+fMLc5KDQfd5xpEoC68w6/2Xiv4WE7heS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FhMMAAADcAAAADwAAAAAAAAAAAAAAAACYAgAAZHJzL2Rv&#10;d25yZXYueG1sUEsFBgAAAAAEAAQA9QAAAIgDAAAAAA==&#10;" path="m,46l55,r7,l5,46,,46xe" fillcolor="#f2c600" stroked="f" strokecolor="#3465a4">
                    <v:path o:connecttype="custom" o:connectlocs="0,11;18,0;20,0;2,11;0,11" o:connectangles="0,0,0,0,0"/>
                  </v:shape>
                  <v:shape id="Freeform 561" o:spid="_x0000_s1584" style="position:absolute;left:4850;top:1303;width:21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wpMYA&#10;AADcAAAADwAAAGRycy9kb3ducmV2LnhtbESP22rDMBBE3wP5B7GBvpRGrqFpcSObUOiFhvTi9gMW&#10;a30h1spIqu3+fRUo5HGYmTPMtphNL0ZyvrOs4HqdgCCurO64UfD99Xh1B8IHZI29ZVLwSx6KfLnY&#10;YqbtxJ80lqEREcI+QwVtCEMmpa9aMujXdiCOXm2dwRCla6R2OEW46WWaJBtpsOO40OJADy1Vx/LH&#10;REp9mJ7d7dPr/qN779/KZEwvx1qpi9W8uwcRaA7n8H/7RSu42aRwOh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pwpMYAAADcAAAADwAAAAAAAAAAAAAAAACYAgAAZHJz&#10;L2Rvd25yZXYueG1sUEsFBgAAAAAEAAQA9QAAAIsDAAAAAA==&#10;" path="m,46l57,r5,2l7,46,,46xe" fillcolor="#efc200" stroked="f" strokecolor="#3465a4">
                    <v:path o:connecttype="custom" o:connectlocs="0,11;19,0;21,0;2,11;0,11" o:connectangles="0,0,0,0,0"/>
                  </v:shape>
                  <v:shape id="Freeform 562" o:spid="_x0000_s1585" style="position:absolute;left:4852;top:1303;width:20;height:12;visibility:visible;mso-wrap-style:none;v-text-anchor:middle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/5cQA&#10;AADcAAAADwAAAGRycy9kb3ducmV2LnhtbESP3YrCMBSE7xd8h3AE79bUX6QaxQqCICy7VfD22Bzb&#10;anNSmqj17TcLwl4OM/MNs1i1phIPalxpWcGgH4EgzqwuOVdwPGw/ZyCcR9ZYWSYFL3KwWnY+Fhhr&#10;++QfeqQ+FwHCLkYFhfd1LKXLCjLo+rYmDt7FNgZ9kE0udYPPADeVHEbRVBosOSwUWNOmoOyW3o2C&#10;8fm7SlPm5Pg6Jfv17trqwVeiVK/brucgPLX+P/xu77SCyXQE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P+XEAAAA3AAAAA8AAAAAAAAAAAAAAAAAmAIAAGRycy9k&#10;b3ducmV2LnhtbFBLBQYAAAAABAAEAPUAAACJAwAAAAA=&#10;" path="m,46l57,r6,2l8,48,,46xe" fillcolor="#edbe00" stroked="f" strokecolor="#3465a4">
                    <v:path o:connecttype="custom" o:connectlocs="0,12;18,0;20,1;3,12;0,12" o:connectangles="0,0,0,0,0"/>
                  </v:shape>
                  <v:shape id="Freeform 563" o:spid="_x0000_s1586" style="position:absolute;left:4855;top:1304;width:20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ZBcUA&#10;AADcAAAADwAAAGRycy9kb3ducmV2LnhtbESPQWvCQBSE7wX/w/KE3uqupUpJ3QQRhOKhoFVob4/s&#10;Mwlm38bdjUn/vVso9DjMzDfMqhhtK27kQ+NYw3ymQBCXzjRcaTh+bp9eQYSIbLB1TBp+KECRTx5W&#10;mBk38J5uh1iJBOGQoYY6xi6TMpQ1WQwz1xEn7+y8xZikr6TxOCS4beWzUktpseG0UGNHm5rKy6G3&#10;Ggyq76/r5hTWfrcbPvrebBcqav04HddvICKN8T/81343GhbLF/g9k4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hkFxQAAANwAAAAPAAAAAAAAAAAAAAAAAJgCAABkcnMv&#10;ZG93bnJldi54bWxQSwUGAAAAAAQABAD1AAAAigMAAAAA&#10;" path="m,44l55,r7,l7,46,,44xe" fillcolor="#ebba00" stroked="f" strokecolor="#3465a4">
                    <v:path o:connecttype="custom" o:connectlocs="0,11;18,0;20,0;2,11;0,11" o:connectangles="0,0,0,0,0"/>
                  </v:shape>
                  <v:shape id="Freeform 564" o:spid="_x0000_s1587" style="position:absolute;left:4857;top:1304;width:20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TO8UA&#10;AADcAAAADwAAAGRycy9kb3ducmV2LnhtbESPQWvCQBSE7wX/w/IEL0U3tSSE6CrSoLTHRg8en9ln&#10;Esy+jdlV03/fLRQ8DjPzDbNcD6YVd+pdY1nB2ywCQVxa3XCl4LDfTlMQziNrbC2Tgh9ysF6NXpaY&#10;afvgb7oXvhIBwi5DBbX3XSalK2sy6Ga2Iw7e2fYGfZB9JXWPjwA3rZxHUSINNhwWauzoo6byUtyM&#10;gmH3/pVH7WGT5nGRzk+v12OeJ0pNxsNmAcLT4J/h//anVhAnM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JM7xQAAANwAAAAPAAAAAAAAAAAAAAAAAJgCAABkcnMv&#10;ZG93bnJldi54bWxQSwUGAAAAAAQABAD1AAAAigMAAAAA&#10;" path="m,46l55,r7,1l7,46,,46xe" fillcolor="#e8b60c" stroked="f" strokecolor="#3465a4">
                    <v:path o:connecttype="custom" o:connectlocs="0,11;18,0;20,0;2,11;0,11" o:connectangles="0,0,0,0,0"/>
                  </v:shape>
                  <v:shape id="Freeform 565" o:spid="_x0000_s1588" style="position:absolute;left:4859;top:1304;width:19;height:11;visibility:visible;mso-wrap-style:none;v-text-anchor:middle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o98QA&#10;AADcAAAADwAAAGRycy9kb3ducmV2LnhtbESPQWsCMRSE7wX/Q3iCt5qt0kW2RimKINgeqoLXx+Y1&#10;WXbzsmyirvvrm0Khx2FmvmGW69414kZdqDwreJlmIIhLrys2Cs6n3fMCRIjIGhvPpOBBAdar0dMS&#10;C+3v/EW3YzQiQTgUqMDG2BZShtKSwzD1LXHyvn3nMCbZGak7vCe4a+Qsy3LpsOK0YLGljaWyPl6d&#10;AhyGwSyuvt8ePo3ZXur5h60vSk3G/fsbiEh9/A//tfdawWue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KPfEAAAA3AAAAA8AAAAAAAAAAAAAAAAAmAIAAGRycy9k&#10;b3ducmV2LnhtbFBLBQYAAAAABAAEAPUAAACJAwAAAAA=&#10;" path="m,46l55,r6,1l5,46,,46xe" fillcolor="#e2ad17" stroked="f" strokecolor="#3465a4">
                    <v:path o:connecttype="custom" o:connectlocs="0,11;17,0;19,0;2,11;0,11" o:connectangles="0,0,0,0,0"/>
                  </v:shape>
                  <v:shape id="Freeform 566" o:spid="_x0000_s1589" style="position:absolute;left:4860;top:1304;width:20;height:9;visibility:visible;mso-wrap-style:none;v-text-anchor:middle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6HcMA&#10;AADcAAAADwAAAGRycy9kb3ducmV2LnhtbESPUUvDMBSF3wX/Q7iCby614Dbq0iKCUBHG7GTPl+aa&#10;FJubksSu/vtFEHw8nHO+w9k1ixvFTCEOnhXcrwoQxL3XAxsFH8eXuy2ImJA1jp5JwQ9FaOrrqx1W&#10;2p/5neYuGZEhHCtUYFOaKiljb8lhXPmJOHufPjhMWQYjdcBzhrtRlkWxlg4HzgsWJ3q21H91305B&#10;OLXlPL2OZPansvVv1hw23UGp25vl6RFEoiX9h//arVbwsN7A75l8BGR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d6HcMAAADcAAAADwAAAAAAAAAAAAAAAACYAgAAZHJzL2Rv&#10;d25yZXYueG1sUEsFBgAAAAAEAAQA9QAAAIgDAAAAAA==&#10;" path="m,45l55,r5,l5,45,,45xe" fillcolor="#dea91c" stroked="f" strokecolor="#3465a4">
                    <v:path o:connecttype="custom" o:connectlocs="0,9;18,0;20,0;2,9;0,9" o:connectangles="0,0,0,0,0"/>
                  </v:shape>
                  <v:shape id="Freeform 567" o:spid="_x0000_s1590" style="position:absolute;left:4862;top:1304;width:20;height:11;visibility:visible;mso-wrap-style:none;v-text-anchor:middle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XrcAA&#10;AADcAAAADwAAAGRycy9kb3ducmV2LnhtbERPy4rCMBTdC/MP4Q6402QEpVONUgQfO1GHme2lubZl&#10;mpvSRFv9erMQXB7Oe7HqbS1u1PrKsYavsQJBnDtTcaHh57wZJSB8QDZYOyYNd/KwWn4MFpga1/GR&#10;bqdQiBjCPkUNZQhNKqXPS7Lox64hjtzFtRZDhG0hTYtdDLe1nCg1kxYrjg0lNrQuKf8/Xa2GbspZ&#10;oo67v8StH0V2qLbfD/Wr9fCzz+YgAvXhLX6590bDdBb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BXrcAAAADcAAAADwAAAAAAAAAAAAAAAACYAgAAZHJzL2Rvd25y&#10;ZXYueG1sUEsFBgAAAAAEAAQA9QAAAIUDAAAAAA==&#10;" path="m,45l56,r7,2l8,47,,45xe" fillcolor="#dba420" stroked="f" strokecolor="#3465a4">
                    <v:path o:connecttype="custom" o:connectlocs="0,11;18,0;20,0;3,11;0,11" o:connectangles="0,0,0,0,0"/>
                  </v:shape>
                  <v:shape id="Freeform 568" o:spid="_x0000_s1591" style="position:absolute;left:4863;top:1304;width:19;height:11;visibility:visible;mso-wrap-style:none;v-text-anchor:middle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1yB8MA&#10;AADcAAAADwAAAGRycy9kb3ducmV2LnhtbESPT2vCQBDF70K/wzKF3nTTQiWmriIthd4k6sHjkJ1m&#10;Y7KzaXbU9Nu7hYLHx/vz4y3Xo+/UhYbYBDbwPMtAEVfBNlwbOOw/pzmoKMgWu8Bk4JcirFcPkyUW&#10;Nly5pMtOapVGOBZowIn0hdaxcuQxzkJPnLzvMHiUJIda2wGvadx3+iXL5tpjw4ngsKd3R1W7O/sE&#10;Obi8/Cn9WbptKR/5qc3rY2vM0+O4eQMlNMo9/N/+sgZe5wv4O5OO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1yB8MAAADcAAAADwAAAAAAAAAAAAAAAACYAgAAZHJzL2Rv&#10;d25yZXYueG1sUEsFBgAAAAAEAAQA9QAAAIgDAAAAAA==&#10;" path="m,45l55,r5,2l7,47,,45xe" fillcolor="#d89f23" stroked="f" strokecolor="#3465a4">
                    <v:path o:connecttype="custom" o:connectlocs="0,11;17,0;19,0;2,11;0,11" o:connectangles="0,0,0,0,0"/>
                  </v:shape>
                  <v:shape id="Freeform 569" o:spid="_x0000_s1592" style="position:absolute;left:4865;top:1304;width:19;height:10;visibility:visible;mso-wrap-style:none;v-text-anchor:middle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NiMMA&#10;AADcAAAADwAAAGRycy9kb3ducmV2LnhtbERPTWsCMRC9F/ofwhR6KZqtRSurUUqp0IMUtF68DZsx&#10;u7iZLMnU3frrm4PQ4+N9L9eDb9WFYmoCG3geF6CIq2AbdgYO35vRHFQSZIttYDLwSwnWq/u7JZY2&#10;9Lyjy16cyiGcSjRQi3Sl1qmqyWMah444c6cQPUqG0Wkbsc/hvtWTophpjw3nhho7eq+pOu9/vAFx&#10;4p6q3h1i/NgUX9eX43WynRrz+DC8LUAJDfIvvrk/rYHpa56fz+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iNiMMAAADcAAAADwAAAAAAAAAAAAAAAACYAgAAZHJzL2Rv&#10;d25yZXYueG1sUEsFBgAAAAAEAAQA9QAAAIgDAAAAAA==&#10;" path="m,45l55,r5,l7,45,,45xe" fillcolor="#d39a27" stroked="f" strokecolor="#3465a4">
                    <v:path o:connecttype="custom" o:connectlocs="0,10;17,0;19,0;2,10;0,10" o:connectangles="0,0,0,0,0"/>
                  </v:shape>
                  <v:shape id="Freeform 570" o:spid="_x0000_s1593" style="position:absolute;left:4866;top:1304;width:20;height:10;visibility:visible;mso-wrap-style:none;v-text-anchor:middle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J8sMA&#10;AADcAAAADwAAAGRycy9kb3ducmV2LnhtbESPQYvCMBSE74L/ITxhb5q6sirVKLIgeFtWq+Dt0TzT&#10;avNSmljrvzcLCx6HmfmGWa47W4mWGl86VjAeJSCIc6dLNgqyw3Y4B+EDssbKMSl4kof1qt9bYqrd&#10;g3+p3QcjIoR9igqKEOpUSp8XZNGPXE0cvYtrLIYoGyN1g48It5X8TJKptFhyXCiwpu+C8tv+bhXM&#10;fm6nk8HLcWPu03YyIb5mZ1bqY9BtFiACdeEd/m/vtIKv2Rj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J8sMAAADcAAAADwAAAAAAAAAAAAAAAACYAgAAZHJzL2Rv&#10;d25yZXYueG1sUEsFBgAAAAAEAAQA9QAAAIgDAAAAAA==&#10;" path="m,45l53,r8,2l7,45,,45xe" fillcolor="#cf952a" stroked="f" strokecolor="#3465a4">
                    <v:path o:connecttype="custom" o:connectlocs="0,10;17,0;20,0;2,10;0,10" o:connectangles="0,0,0,0,0"/>
                  </v:shape>
                  <v:shape id="Freeform 571" o:spid="_x0000_s1594" style="position:absolute;left:4868;top:1304;width:19;height:12;visibility:visible;mso-wrap-style:none;v-text-anchor:middle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Y58YA&#10;AADcAAAADwAAAGRycy9kb3ducmV2LnhtbESPT2vCQBTE70K/w/IKvUjdKPiH1FVEEKT0UGMOHh/Z&#10;12xo9m3Mrkn89t2C4HGYmd8w6+1ga9FR6yvHCqaTBARx4XTFpYL8fHhfgfABWWPtmBTcycN28zJa&#10;Y6pdzyfqslCKCGGfogITQpNK6QtDFv3ENcTR+3GtxRBlW0rdYh/htpazJFlIixXHBYMN7Q0Vv9nN&#10;Kvju8j7fX8x0d8+W8+or+xwX+VWpt9dh9wEi0BCe4Uf7qBXMlzP4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0Y58YAAADcAAAADwAAAAAAAAAAAAAAAACYAgAAZHJz&#10;L2Rvd25yZXYueG1sUEsFBgAAAAAEAAQA9QAAAIsDAAAAAA==&#10;" path="m,45l53,r5,2l5,46,,45xe" fillcolor="#d69e24" stroked="f" strokecolor="#3465a4">
                    <v:path o:connecttype="custom" o:connectlocs="0,12;17,0;19,1;2,12;0,12" o:connectangles="0,0,0,0,0"/>
                  </v:shape>
                  <v:shape id="Freeform 572" o:spid="_x0000_s1595" style="position:absolute;left:4870;top:1304;width:18;height:12;visibility:visible;mso-wrap-style:none;v-text-anchor:middle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ixcYA&#10;AADcAAAADwAAAGRycy9kb3ducmV2LnhtbESPT2vCQBTE74V+h+UVvNVNDW1K6iriH5Se1Iq0t0f2&#10;mQSzb8PuatJv7xYKHoeZ+Q0znvamEVdyvras4GWYgCAurK65VHD4Wj2/g/ABWWNjmRT8kofp5PFh&#10;jLm2He/oug+liBD2OSqoQmhzKX1RkUE/tC1x9E7WGQxRulJqh12Em0aOkuRNGqw5LlTY0ryi4ry/&#10;GAXuu8sWP9t1iceLwUyn68/TMlVq8NTPPkAE6sM9/N/eaAWvWQp/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RixcYAAADcAAAADwAAAAAAAAAAAAAAAACYAgAAZHJz&#10;L2Rvd25yZXYueG1sUEsFBgAAAAAEAAQA9QAAAIsDAAAAAA==&#10;" path="m,43l54,r5,l6,44,,43xe" fillcolor="#daa221" stroked="f" strokecolor="#3465a4">
                    <v:path o:connecttype="custom" o:connectlocs="0,12;16,0;18,0;2,12;0,12" o:connectangles="0,0,0,0,0"/>
                  </v:shape>
                  <v:shape id="Freeform 573" o:spid="_x0000_s1596" style="position:absolute;left:4871;top:1304;width:19;height:12;visibility:visible;mso-wrap-style:none;v-text-anchor:middle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zyMUA&#10;AADcAAAADwAAAGRycy9kb3ducmV2LnhtbESPQWsCMRSE74L/ITyhN81aai2rUUQQSnupVnp+bp6b&#10;ZTcva5Kua399IxR6HGbmG2a57m0jOvKhcqxgOslAEBdOV1wqOH7uxi8gQkTW2DgmBTcKsF4NB0vM&#10;tbvynrpDLEWCcMhRgYmxzaUMhSGLYeJa4uSdnbcYk/Sl1B6vCW4b+Zhlz9JixWnBYEtbQ0V9+LYK&#10;Ttvju53v/I/5+KrLfhbxFt4uSj2M+s0CRKQ+/of/2q9awWz+BPc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jPIxQAAANwAAAAPAAAAAAAAAAAAAAAAAJgCAABkcnMv&#10;ZG93bnJldi54bWxQSwUGAAAAAAQABAD1AAAAigMAAAAA&#10;" path="m,44l53,r7,2l7,44,,44xe" fillcolor="#dea71e" stroked="f" strokecolor="#3465a4">
                    <v:path o:connecttype="custom" o:connectlocs="0,12;17,0;19,1;2,12;0,12" o:connectangles="0,0,0,0,0"/>
                  </v:shape>
                  <v:shape id="Freeform 574" o:spid="_x0000_s1597" style="position:absolute;left:4873;top:1304;width:19;height:12;visibility:visible;mso-wrap-style:none;v-text-anchor:middle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9csUA&#10;AADcAAAADwAAAGRycy9kb3ducmV2LnhtbESP0WrCQBRE3wv+w3IF3+pGi63EbEQCFgulUPUDLtlr&#10;Npq9G7NrjH/fLRT6OMzMGSZbD7YRPXW+dqxgNk1AEJdO11wpOB62z0sQPiBrbByTggd5WOejpwxT&#10;7e78Tf0+VCJC2KeowITQplL60pBFP3UtcfROrrMYouwqqTu8R7ht5DxJXqXFmuOCwZYKQ+Vlf7MK&#10;Lltrjvb9s23mZ7P5+OqLl+L6UGoyHjYrEIGG8B/+a++0gsXbA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v1yxQAAANwAAAAPAAAAAAAAAAAAAAAAAJgCAABkcnMv&#10;ZG93bnJldi54bWxQSwUGAAAAAAQABAD1AAAAigMAAAAA&#10;" path="m,44l53,r7,2l7,44,,44xe" fillcolor="#e1ab1b" stroked="f" strokecolor="#3465a4">
                    <v:path o:connecttype="custom" o:connectlocs="0,12;17,0;19,1;2,12;0,12" o:connectangles="0,0,0,0,0"/>
                  </v:shape>
                  <v:shape id="Freeform 575" o:spid="_x0000_s1598" style="position:absolute;left:4876;top:1304;width:18;height:12;visibility:visible;mso-wrap-style:none;v-text-anchor:middle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gU8QA&#10;AADcAAAADwAAAGRycy9kb3ducmV2LnhtbESPQWvCQBSE7wX/w/IEb3WjoNXoKqJIexIaPXh8yT6T&#10;YPZt2F1N/PfdQqHHYWa+Ydbb3jTiSc7XlhVMxgkI4sLqmksFl/PxfQHCB2SNjWVS8CIP283gbY2p&#10;th1/0zMLpYgQ9ikqqEJoUyl9UZFBP7YtcfRu1hkMUbpSaoddhJtGTpNkLg3WHBcqbGlfUXHPHkZB&#10;1r2m+ak8PD79YeJOwS/za75UajTsdysQgfrwH/5rf2kFs485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04FPEAAAA3AAAAA8AAAAAAAAAAAAAAAAAmAIAAGRycy9k&#10;b3ducmV2LnhtbFBLBQYAAAAABAAEAPUAAACJAwAAAAA=&#10;" path="m,42l53,r6,1l7,44,,42xe" fillcolor="#e4af16" stroked="f" strokecolor="#3465a4">
                    <v:path o:connecttype="custom" o:connectlocs="0,11;16,0;18,0;2,12;0,11" o:connectangles="0,0,0,0,0"/>
                  </v:shape>
                  <v:shape id="Freeform 576" o:spid="_x0000_s1599" style="position:absolute;left:4877;top:1304;width:19;height:12;visibility:visible;mso-wrap-style:none;v-text-anchor:middle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nqMQA&#10;AADcAAAADwAAAGRycy9kb3ducmV2LnhtbESP0WrCQBRE3wX/YbmFvummliY1uookFXwLRj/gkr1N&#10;gtm7Mbtq+vddodDHYWbOMOvtaDpxp8G1lhW8zSMQxJXVLdcKzqf97BOE88gaO8uk4IccbDfTyRpT&#10;bR98pHvpaxEg7FJU0Hjfp1K6qiGDbm574uB928GgD3KopR7wEeCmk4soiqXBlsNCgz1lDVWX8mYU&#10;ZPl5t8yX71cbF1my/4qLvBilUq8v424FwtPo/8N/7YNW8JEk8Dw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p6jEAAAA3AAAAA8AAAAAAAAAAAAAAAAAmAIAAGRycy9k&#10;b3ducmV2LnhtbFBLBQYAAAAABAAEAPUAAACJAwAAAAA=&#10;" path="m,42l53,r5,1l7,44,,42xe" fillcolor="#e7b412" stroked="f" strokecolor="#3465a4">
                    <v:path o:connecttype="custom" o:connectlocs="0,11;17,0;19,0;2,12;0,11" o:connectangles="0,0,0,0,0"/>
                  </v:shape>
                  <v:shape id="Freeform 577" o:spid="_x0000_s1600" style="position:absolute;left:4879;top:1304;width:18;height:10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7i8IA&#10;AADcAAAADwAAAGRycy9kb3ducmV2LnhtbERPu27CMBTdkfoP1q3EBg5UUBQwCFUU2KA8BrYr+5KE&#10;xtdRbCD8PR6QGI/OezJrbCluVPvCsYJeNwFBrJ0pOFNw2P92RiB8QDZYOiYFD/Iwm360Jpgad+c/&#10;uu1CJmII+xQV5CFUqZRe52TRd11FHLmzqy2GCOtMmhrvMdyWsp8kQ2mx4NiQY0U/Oen/3dUq2By+&#10;rna5GKxX+63u6dPpfJkfN0q1P5v5GESgJrzFL/faKBh8x7XxTDw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fuLwgAAANwAAAAPAAAAAAAAAAAAAAAAAJgCAABkcnMvZG93&#10;bnJldi54bWxQSwUGAAAAAAQABAD1AAAAhwMAAAAA&#10;" path="m,43l52,r3,l57,2,6,43,,43xe" fillcolor="#edbb00" stroked="f" strokecolor="#3465a4">
                    <v:path o:connecttype="custom" o:connectlocs="0,10;16,0;17,0;18,0;2,10;0,10" o:connectangles="0,0,0,0,0,0"/>
                  </v:shape>
                  <v:shape id="Freeform 578" o:spid="_x0000_s1601" style="position:absolute;left:4880;top:1304;width:18;height:10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XQ8cA&#10;AADcAAAADwAAAGRycy9kb3ducmV2LnhtbESPT2vCQBTE74LfYXlCb7pRaNXUVdQ2tQdB/ANtb4/s&#10;Mwlm34bsVqOfvlsQPA4z8xtmMmtMKc5Uu8Kygn4vAkGcWl1wpuCwT7ojEM4jaywtk4IrOZhN260J&#10;xtpeeEvnnc9EgLCLUUHufRVL6dKcDLqerYiDd7S1QR9knUld4yXATSkHUfQiDRYcFnKsaJlTetr9&#10;GgXp+xd+j+zH8OftdjslyXqzKhdSqadOM38F4anxj/C9/akVPA/H8H8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Wl0PHAAAA3AAAAA8AAAAAAAAAAAAAAAAAmAIAAGRy&#10;cy9kb3ducmV2LnhtbFBLBQYAAAAABAAEAPUAAACMAwAAAAA=&#10;" path="m,43l51,r6,2l5,43,,43xe" fillcolor="#efbe00" stroked="f" strokecolor="#3465a4">
                    <v:path o:connecttype="custom" o:connectlocs="0,10;16,0;16,0;18,0;2,10;0,10" o:connectangles="0,0,0,0,0,0"/>
                  </v:shape>
                  <v:shape id="Freeform 579" o:spid="_x0000_s1602" style="position:absolute;left:4882;top:1304;width:18;height:9;visibility:visible;mso-wrap-style:none;v-text-anchor:middle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Y4cIA&#10;AADcAAAADwAAAGRycy9kb3ducmV2LnhtbERPz2vCMBS+C/sfwht409SBRTqjlIEiCAV1l92ezbMt&#10;Ni81ydruv18OgseP7/d6O5pW9OR8Y1nBYp6AIC6tbrhS8H3ZzVYgfEDW2FomBX/kYbt5m6wx03bg&#10;E/XnUIkYwj5DBXUIXSalL2sy6Oe2I47czTqDIUJXSe1wiOGmlR9JkkqDDceGGjv6qqm8n3+Ngh9X&#10;7NN+kd6LW36lsbjmj/1xUGr6PuafIAKN4SV+ug9awXIV58c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RjhwgAAANwAAAAPAAAAAAAAAAAAAAAAAJgCAABkcnMvZG93&#10;bnJldi54bWxQSwUGAAAAAAQABAD1AAAAhwMAAAAA&#10;" path="m,41l51,r5,2l7,41,,41xe" fillcolor="#f1c200" stroked="f" strokecolor="#3465a4">
                    <v:path o:connecttype="custom" o:connectlocs="0,9;16,0;18,0;2,9;0,9" o:connectangles="0,0,0,0,0"/>
                  </v:shape>
                  <v:shape id="Freeform 580" o:spid="_x0000_s1603" style="position:absolute;left:4884;top:1304;width:16;height:9;visibility:visible;mso-wrap-style:none;v-text-anchor:middle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n+9cQA&#10;AADcAAAADwAAAGRycy9kb3ducmV2LnhtbESPQYvCMBSE74L/ITzBi6ypQrV0jSILgl6UVcE9Ppq3&#10;bbF56Tax1n9vhAWPw8x8wyxWnalES40rLSuYjCMQxJnVJecKzqfNRwLCeWSNlWVS8CAHq2W/t8BU&#10;2zt/U3v0uQgQdikqKLyvUyldVpBBN7Y1cfB+bWPQB9nkUjd4D3BTyWkUzaTBksNCgTV9FZRdjzej&#10;YHQbub/YlPt4d8Gkm/8c/BxbpYaDbv0JwlPn3+H/9lYriJMJ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/vXEAAAA3AAAAA8AAAAAAAAAAAAAAAAAmAIAAGRycy9k&#10;b3ducmV2LnhtbFBLBQYAAAAABAAEAPUAAACJAwAAAAA=&#10;" path="m,41l52,r3,2l7,43,,41xe" fillcolor="#f4c600" stroked="f" strokecolor="#3465a4">
                    <v:path o:connecttype="custom" o:connectlocs="0,9;15,0;16,0;2,9;0,9" o:connectangles="0,0,0,0,0"/>
                  </v:shape>
                  <v:shape id="Freeform 581" o:spid="_x0000_s1604" style="position:absolute;left:4884;top:1310;width:18;height:8;visibility:visible;mso-wrap-style:none;v-text-anchor:middle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0NsYA&#10;AADcAAAADwAAAGRycy9kb3ducmV2LnhtbESPT2vCQBTE70K/w/IKXqRuFFokdRUjCF6k+If2+pp9&#10;TdJm367ZNUY/fVcQPA4z8xtmOu9MLVpqfGVZwWiYgCDOra64UHDYr14mIHxA1lhbJgUX8jCfPfWm&#10;mGp75i21u1CICGGfooIyBJdK6fOSDPqhdcTR+7GNwRBlU0jd4DnCTS3HSfImDVYcF0p0tCwp/9ud&#10;jALZfoUsc9nRLa4b+9t9t5/7wYdS/edu8Q4iUBce4Xt7rRW8TsZwOx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W0NsYAAADcAAAADwAAAAAAAAAAAAAAAACYAgAAZHJz&#10;L2Rvd25yZXYueG1sUEsFBgAAAAAEAAQA9QAAAIsDAAAAAA==&#10;" path="m,39l49,r6,2l7,41,,39xe" fillcolor="#f4c700" stroked="f" strokecolor="#3465a4">
                    <v:path o:connecttype="custom" o:connectlocs="0,8;16,0;18,0;2,8;0,8" o:connectangles="0,0,0,0,0"/>
                  </v:shape>
                  <v:shape id="Freeform 582" o:spid="_x0000_s1605" style="position:absolute;left:4886;top:1310;width:17;height:8;visibility:visible;mso-wrap-style:none;v-text-anchor:middle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TecQA&#10;AADcAAAADwAAAGRycy9kb3ducmV2LnhtbESPW4vCMBSE3wX/QziCb5p6WSldoxQviyII6y74emiO&#10;bbE5KU1W6783woKPw8x8w8yXranEjRpXWlYwGkYgiDOrS84V/P5sBzEI55E1VpZJwYMcLBfdzhwT&#10;be/8TbeTz0WAsEtQQeF9nUjpsoIMuqGtiYN3sY1BH2STS93gPcBNJcdRNJMGSw4LBda0Kii7nv6M&#10;go3Z4iV169xuvji9ns+H6XF/UKrfa9NPEJ5a/w7/t3dawUc8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E3nEAAAA3AAAAA8AAAAAAAAAAAAAAAAAmAIAAGRycy9k&#10;b3ducmV2LnhtbFBLBQYAAAAABAAEAPUAAACJAwAAAAA=&#10;" path="m,41l48,r6,4l7,41,,41xe" fillcolor="#f5ca00" stroked="f" strokecolor="#3465a4">
                    <v:path o:connecttype="custom" o:connectlocs="0,8;15,0;17,1;2,8;0,8" o:connectangles="0,0,0,0,0"/>
                  </v:shape>
                  <v:shape id="Freeform 583" o:spid="_x0000_s1606" style="position:absolute;left:4889;top:1311;width:15;height:7;visibility:visible;mso-wrap-style:none;v-text-anchor:middle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t8sQA&#10;AADcAAAADwAAAGRycy9kb3ducmV2LnhtbESPS4vCQBCE74L/YWhhL7JOdlEJ0VF0YX3cXB/3JtMm&#10;IZmekBlN9t87guCxqKqvqPmyM5W4U+MKywq+RhEI4tTqgjMF59PvZwzCeWSNlWVS8E8Olot+b46J&#10;ti3/0f3oMxEg7BJUkHtfJ1K6NCeDbmRr4uBdbWPQB9lkUjfYBrip5HcUTaXBgsNCjjX95JSWx5tR&#10;sFlXw8v0doqv5WWzpXJ/MOmkVepj0K1mIDx1/h1+tXdawSQe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WLfLEAAAA3AAAAA8AAAAAAAAAAAAAAAAAmAIAAGRycy9k&#10;b3ducmV2LnhtbFBLBQYAAAAABAAEAPUAAACJAwAAAAA=&#10;" path="m,39l48,r3,2l7,39,,39xe" fillcolor="#f5cb00" stroked="f" strokecolor="#3465a4">
                    <v:path o:connecttype="custom" o:connectlocs="0,7;14,0;15,0;2,7;0,7" o:connectangles="0,0,0,0,0"/>
                  </v:shape>
                  <v:shape id="Freeform 584" o:spid="_x0000_s1607" style="position:absolute;left:4891;top:1312;width:13;height:7;visibility:visible;mso-wrap-style:none;v-text-anchor:middle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jZsUA&#10;AADcAAAADwAAAGRycy9kb3ducmV2LnhtbESPT2vCQBTE70K/w/IKvemmgn+IbkJtEfRWtdXrI/tM&#10;YrNvQ3bNpt++Wyj0OMzMb5h1PphG9NS52rKC50kCgriwuuZSwcdpO16CcB5ZY2OZFHyTgzx7GK0x&#10;1TbwgfqjL0WEsEtRQeV9m0rpiooMuoltiaN3tZ1BH2VXSt1hiHDTyGmSzKXBmuNChS29VlR8He9G&#10;weLyGabbsg9+2IfNu92cT7e3s1JPj8PLCoSnwf+H/9o7rWC2nMH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WNmxQAAANwAAAAPAAAAAAAAAAAAAAAAAJgCAABkcnMv&#10;ZG93bnJldi54bWxQSwUGAAAAAAQABAD1AAAAigMAAAAA&#10;" path="m,37l47,r5,1l6,39,,37xe" fillcolor="#f6cd02" stroked="f" strokecolor="#3465a4">
                    <v:path o:connecttype="custom" o:connectlocs="0,7;12,0;13,0;2,7;0,7" o:connectangles="0,0,0,0,0"/>
                  </v:shape>
                  <v:shape id="Freeform 585" o:spid="_x0000_s1608" style="position:absolute;left:4892;top:1312;width:13;height:7;visibility:visible;mso-wrap-style:none;v-text-anchor:middle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CtMcA&#10;AADcAAAADwAAAGRycy9kb3ducmV2LnhtbESPQWvCQBSE74X+h+UVeim6saUSo6sUIW1PYlNFvD2y&#10;zyQ0+zZmNxr/vSsUPA4z8w0zW/SmFidqXWVZwWgYgSDOra64ULD5TQcxCOeRNdaWScGFHCzmjw8z&#10;TLQ98w+dMl+IAGGXoILS+yaR0uUlGXRD2xAH72Bbgz7ItpC6xXOAm1q+RtFYGqw4LJTY0LKk/C/r&#10;jILP1Yvbp5Ntur5k67fu2O2OefGl1PNT/zEF4an39/B/+1sreI/H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UQrTHAAAA3AAAAA8AAAAAAAAAAAAAAAAAmAIAAGRy&#10;cy9kb3ducmV2LnhtbFBLBQYAAAAABAAEAPUAAACMAwAAAAA=&#10;" path="m,37l44,r6,3l5,39,,37xe" fillcolor="#f6ce15" stroked="f" strokecolor="#3465a4">
                    <v:path o:connecttype="custom" o:connectlocs="0,7;11,0;13,1;1,7;0,7" o:connectangles="0,0,0,0,0"/>
                  </v:shape>
                  <v:shape id="Freeform 586" o:spid="_x0000_s1609" style="position:absolute;left:4893;top:1313;width:13;height:6;visibility:visible;mso-wrap-style:none;v-text-anchor:middle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dQccA&#10;AADcAAAADwAAAGRycy9kb3ducmV2LnhtbESP3WrCQBSE7wu+w3IE73RjxZ+mWUUKotBCaayE3h2y&#10;xySYPRuyq6Y+vVsQejnMzDdMsupMLS7UusqygvEoAkGcW11xoeB7vxkuQDiPrLG2TAp+ycFq2XtK&#10;MNb2yl90SX0hAoRdjApK75tYSpeXZNCNbEMcvKNtDfog20LqFq8Bbmr5HEUzabDisFBiQ28l5af0&#10;bBTMDrdud87e05dDQ/nEfE4+fraZUoN+t34F4anz/+FHe6cVTBdz+Ds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DnUHHAAAA3AAAAA8AAAAAAAAAAAAAAAAAmAIAAGRy&#10;cy9kb3ducmV2LnhtbFBLBQYAAAAABAAEAPUAAACMAwAAAAA=&#10;" path="m,38l46,r3,2l7,38,,38xe" fillcolor="#f6d01e" stroked="f" strokecolor="#3465a4">
                    <v:path o:connecttype="custom" o:connectlocs="0,6;12,0;13,0;2,6;0,6" o:connectangles="0,0,0,0,0"/>
                  </v:shape>
                  <v:shape id="Freeform 587" o:spid="_x0000_s1610" style="position:absolute;left:4896;top:1314;width:12;height:5;visibility:visible;mso-wrap-style:none;v-text-anchor:middle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274A&#10;AADcAAAADwAAAGRycy9kb3ducmV2LnhtbERPTYvCMBC9C/sfwix400RhRapRxGVd8War96GZbbs2&#10;k5JErf/eHASPj/e9XPe2FTfyoXGsYTJWIIhLZxquNJyKn9EcRIjIBlvHpOFBAdarj8ESM+PufKRb&#10;HiuRQjhkqKGOscukDGVNFsPYdcSJ+3PeYkzQV9J4vKdw28qpUjNpseHUUGNH25rKS361Gn7VjvJv&#10;s+v+/eQQzxs87YtSaT387DcLEJH6+Ba/3Huj4Wue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v09u+AAAA3AAAAA8AAAAAAAAAAAAAAAAAmAIAAGRycy9kb3ducmV2&#10;LnhtbFBLBQYAAAAABAAEAPUAAACDAwAAAAA=&#10;" path="m,36l45,r3,2l7,36,,36xe" fillcolor="#f6d12b" stroked="f" strokecolor="#3465a4">
                    <v:path o:connecttype="custom" o:connectlocs="0,5;11,0;12,0;2,5;0,5" o:connectangles="0,0,0,0,0"/>
                  </v:shape>
                  <v:shape id="Freeform 588" o:spid="_x0000_s1611" style="position:absolute;left:4898;top:1314;width:12;height:6;visibility:visible;mso-wrap-style:none;v-text-anchor:middle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x7MUA&#10;AADcAAAADwAAAGRycy9kb3ducmV2LnhtbESP3WrCQBSE7wt9h+UUvJG6UfxrdBURWr0q1fYBDtlj&#10;NiR7NmQ3Gn16VxB6OczMN8xy3dlKnKnxhWMFw0ECgjhzuuBcwd/v5/schA/IGivHpOBKHtar15cl&#10;ptpd+EDnY8hFhLBPUYEJoU6l9Jkhi37gauLonVxjMUTZ5FI3eIlwW8lRkkylxYLjgsGatoay8tha&#10;BXa6uZpx8VUn+ufWn+3Kflt+t0r13rrNAkSgLvyHn+29VjCZf8D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bHsxQAAANwAAAAPAAAAAAAAAAAAAAAAAJgCAABkcnMv&#10;ZG93bnJldi54bWxQSwUGAAAAAAQABAD1AAAAigMAAAAA&#10;" path="m,36l42,r6,4l7,37,,36xe" fillcolor="#f6d43d" stroked="f" strokecolor="#3465a4">
                    <v:path o:connecttype="custom" o:connectlocs="0,6;11,0;12,1;2,6;0,6" o:connectangles="0,0,0,0,0"/>
                  </v:shape>
                  <v:shape id="Freeform 589" o:spid="_x0000_s1612" style="position:absolute;left:4899;top:1314;width:12;height:6;visibility:visible;mso-wrap-style:none;v-text-anchor:middle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I08IA&#10;AADcAAAADwAAAGRycy9kb3ducmV2LnhtbERPPW/CMBDdkfgP1iGxgUNRKpriRKgItWMJdOh2io8k&#10;Ij4H20DaX18PlRif3ve6GEwnbuR8a1nBYp6AIK6sbrlWcDzsZisQPiBr7CyTgh/yUOTj0Rozbe+8&#10;p1sZahFD2GeooAmhz6T0VUMG/dz2xJE7WWcwROhqqR3eY7jp5FOSPEuDLceGBnt6a6g6l1ejoN/+&#10;+nC9nD+P7fvebN3ue/nVpUpNJ8PmFUSgITzE/+4PrSB9if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ojTwgAAANwAAAAPAAAAAAAAAAAAAAAAAJgCAABkcnMvZG93&#10;bnJldi54bWxQSwUGAAAAAAQABAD1AAAAhwMAAAAA&#10;" path="m,34l41,r6,2l7,35,,34xe" fillcolor="#f6d544" stroked="f" strokecolor="#3465a4">
                    <v:path o:connecttype="custom" o:connectlocs="0,6;10,0;12,0;2,6;0,6" o:connectangles="0,0,0,0,0"/>
                  </v:shape>
                  <v:shape id="Freeform 590" o:spid="_x0000_s1613" style="position:absolute;left:4900;top:1315;width:12;height:5;visibility:visible;mso-wrap-style:none;v-text-anchor:middle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jacYA&#10;AADcAAAADwAAAGRycy9kb3ducmV2LnhtbESPQWvCQBSE7wX/w/IKvTWbCC02ZpUqtJSAiqkXb4/s&#10;MwnJvo3ZrcZ/3xUKPQ4z8w2TLUfTiQsNrrGsIIliEMSl1Q1XCg7fH88zEM4ja+wsk4IbOVguJg8Z&#10;ptpeeU+XwlciQNilqKD2vk+ldGVNBl1ke+Lgnexg0Ac5VFIPeA1w08lpHL9Kgw2HhRp7WtdUtsWP&#10;UZAXrNf5OW+nx7O77T572nSrrVJPj+P7HISn0f+H/9pfWsHLWwL3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tjacYAAADcAAAADwAAAAAAAAAAAAAAAACYAgAAZHJz&#10;L2Rvd25yZXYueG1sUEsFBgAAAAAEAAQA9QAAAIsDAAAAAA==&#10;" path="m,33l41,r3,1l5,33,,33xe" fillcolor="#f6d64f" stroked="f" strokecolor="#3465a4">
                    <v:path o:connecttype="custom" o:connectlocs="0,5;11,0;12,0;1,5;1,5;0,5" o:connectangles="0,0,0,0,0,0"/>
                  </v:shape>
                  <v:shape id="Freeform 591" o:spid="_x0000_s1614" style="position:absolute;left:4902;top:1315;width:12;height:5;visibility:visible;mso-wrap-style:none;v-text-anchor:middle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QCsQA&#10;AADcAAAADwAAAGRycy9kb3ducmV2LnhtbESPQWsCMRSE74X+h/AK3jSpttZdjaJCpTfRKu3xsXlu&#10;lm5elk3U9d83BaHHYWa+YWaLztXiQm2oPGt4HigQxIU3FZcaDp/v/QmIEJEN1p5Jw40CLOaPDzPM&#10;jb/yji77WIoE4ZCjBhtjk0sZCksOw8A3xMk7+dZhTLItpWnxmuCulkOlxtJhxWnBYkNrS8XP/uw0&#10;HA/1plA2+34Znd8ytY2r0RdarXtP3XIKIlIX/8P39ofR8JoN4e9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kArEAAAA3AAAAA8AAAAAAAAAAAAAAAAAmAIAAGRycy9k&#10;b3ducmV2LnhtbFBLBQYAAAAABAAEAPUAAACJAwAAAAA=&#10;" path="m,33l40,r5,3l6,33r-4,l,33xe" fillcolor="#f5d757" stroked="f" strokecolor="#3465a4">
                    <v:path o:connecttype="custom" o:connectlocs="0,5;11,0;12,0;2,5;1,5;0,5" o:connectangles="0,0,0,0,0,0"/>
                  </v:shape>
                  <v:shape id="Freeform 592" o:spid="_x0000_s1615" style="position:absolute;left:4903;top:1315;width:12;height:6;visibility:visible;mso-wrap-style:none;v-text-anchor:middle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iS8QA&#10;AADcAAAADwAAAGRycy9kb3ducmV2LnhtbESPQWvCQBSE70L/w/IK3sxGpdKmrlJFqaeCtt5fsy/Z&#10;tNm3Mbua+O9dodDjMDPfMPNlb2txodZXjhWMkxQEce50xaWCr8/t6BmED8gaa8ek4EoelouHwRwz&#10;7Tre0+UQShEh7DNUYEJoMil9bsiiT1xDHL3CtRZDlG0pdYtdhNtaTtJ0Ji1WHBcMNrQ2lP8ezlZB&#10;93OsPvxxNjabU168F43+Xk2CUsPH/u0VRKA+/If/2jut4Oll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IkvEAAAA3AAAAA8AAAAAAAAAAAAAAAAAmAIAAGRycy9k&#10;b3ducmV2LnhtbFBLBQYAAAAABAAEAPUAAACJAwAAAAA=&#10;" path="m,32l39,r6,2l7,34,,32xe" fillcolor="#f5d95f" stroked="f" strokecolor="#3465a4">
                    <v:path o:connecttype="custom" o:connectlocs="0,6;10,0;12,0;2,6;0,6" o:connectangles="0,0,0,0,0"/>
                  </v:shape>
                  <v:shape id="Freeform 593" o:spid="_x0000_s1616" style="position:absolute;left:4905;top:1317;width:11;height:5;visibility:visible;mso-wrap-style:none;v-text-anchor:middle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xwsMA&#10;AADcAAAADwAAAGRycy9kb3ducmV2LnhtbESPT4vCMBTE7wt+h/AEL4umiitajSKK4EEE/4HHR/Ns&#10;i81LSaLWb79ZEPY4zMxvmNmiMZV4kvOlZQX9XgKCOLO65FzB+bTpjkH4gKyxskwK3uRhMW99zTDV&#10;9sUHeh5DLiKEfYoKihDqVEqfFWTQ92xNHL2bdQZDlC6X2uErwk0lB0kykgZLjgsF1rQqKLsfH0bB&#10;BEn3zWV3xe9teducVzu33mdKddrNcgoiUBP+w5/2Viv4mQzh70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yxwsMAAADcAAAADwAAAAAAAAAAAAAAAACYAgAAZHJzL2Rv&#10;d25yZXYueG1sUEsFBgAAAAAEAAQA9QAAAIgDAAAAAA==&#10;" path="m,30l39,r3,2l5,32,,30xe" fillcolor="#f4da66" stroked="f" strokecolor="#3465a4">
                    <v:path o:connecttype="custom" o:connectlocs="0,5;10,0;11,0;1,5;0,5" o:connectangles="0,0,0,0,0"/>
                  </v:shape>
                  <v:shape id="Freeform 594" o:spid="_x0000_s1617" style="position:absolute;left:4907;top:1317;width:11;height:6;visibility:visible;mso-wrap-style:none;v-text-anchor:middle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TG8MA&#10;AADcAAAADwAAAGRycy9kb3ducmV2LnhtbESPQYvCMBSE78L+h/AWvGmq4KLVKLIgehKty4q3R/Ns&#10;6zYvJYla//1GEDwOM/MNM1u0phY3cr6yrGDQT0AQ51ZXXCj4Oax6YxA+IGusLZOCB3lYzD86M0y1&#10;vfOeblkoRISwT1FBGUKTSunzkgz6vm2Io3e2zmCI0hVSO7xHuKnlMEm+pMGK40KJDX2XlP9lV6PA&#10;yMl2SZkbnw7Hwf4S2uNu/btWqvvZLqcgArXhHX61N1rBaDKC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jTG8MAAADcAAAADwAAAAAAAAAAAAAAAACYAgAAZHJzL2Rv&#10;d25yZXYueG1sUEsFBgAAAAAEAAQA9QAAAIgDAAAAAA==&#10;" path="m,32l38,r5,4l6,34,,32xe" fillcolor="#f4dd73" stroked="f" strokecolor="#3465a4">
                    <v:path o:connecttype="custom" o:connectlocs="0,6;10,0;11,1;2,6;0,6" o:connectangles="0,0,0,0,0"/>
                  </v:shape>
                  <v:shape id="Freeform 595" o:spid="_x0000_s1618" style="position:absolute;left:4909;top:1318;width:10;height:5;visibility:visible;mso-wrap-style:none;v-text-anchor:middle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3lsYA&#10;AADcAAAADwAAAGRycy9kb3ducmV2LnhtbESPQWvCQBSE70L/w/IKXkQ3FRpqdJUiCu2hiKnen9ln&#10;kjb7NmbXJO2vdwtCj8PMfMMsVr2pREuNKy0reJpEIIgzq0vOFRw+t+MXEM4ja6wsk4IfcrBaPgwW&#10;mGjb8Z7a1OciQNglqKDwvk6kdFlBBt3E1sTBO9vGoA+yyaVusAtwU8lpFMXSYMlhocCa1gVl3+nV&#10;KPj42sfR+8huLqNT/Jvu6Lg5rLdKDR/71zkIT73/D9/bb1rB8yy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F3lsYAAADcAAAADwAAAAAAAAAAAAAAAACYAgAAZHJz&#10;L2Rvd25yZXYueG1sUEsFBgAAAAAEAAQA9QAAAIsDAAAAAA==&#10;" path="m,30l37,r6,2l7,32,,30xe" fillcolor="#f3df7a" stroked="f" strokecolor="#3465a4">
                    <v:path o:connecttype="custom" o:connectlocs="0,5;9,0;10,0;2,5;0,5" o:connectangles="0,0,0,0,0"/>
                  </v:shape>
                  <v:shape id="Freeform 596" o:spid="_x0000_s1619" style="position:absolute;left:4910;top:1319;width:10;height:3;visibility:visible;mso-wrap-style:none;v-text-anchor:middle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eHsYA&#10;AADcAAAADwAAAGRycy9kb3ducmV2LnhtbESPT2vCQBTE7wW/w/IEb3VTwT9NXaVUhCB60PbQ3h7Z&#10;12Tb7NuYXWP89q4geBxm5jfMfNnZSrTUeONYwcswAUGcO224UPD1uX6egfABWWPlmBRcyMNy0Xua&#10;Y6rdmffUHkIhIoR9igrKEOpUSp+XZNEPXU0cvV/XWAxRNoXUDZ4j3FZylCQTadFwXCixpo+S8v/D&#10;ySpwP9yuMrMzbpt9X/b15mj+dhOlBv3u/Q1EoC48wvd2phWMX6d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geHsYAAADcAAAADwAAAAAAAAAAAAAAAACYAgAAZHJz&#10;L2Rvd25yZXYueG1sUEsFBgAAAAAEAAQA9QAAAIsDAAAAAA==&#10;" path="m,30l37,r4,2l5,30,,30xe" fillcolor="#f3e081" stroked="f" strokecolor="#3465a4">
                    <v:path o:connecttype="custom" o:connectlocs="0,3;9,0;10,0;1,3;0,3" o:connectangles="0,0,0,0,0"/>
                  </v:shape>
                  <v:shape id="Freeform 597" o:spid="_x0000_s1620" style="position:absolute;left:4912;top:1319;width:9;height:5;visibility:visible;mso-wrap-style:none;v-text-anchor:middle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NZsIA&#10;AADcAAAADwAAAGRycy9kb3ducmV2LnhtbERPz2vCMBS+D/wfwhO8ranKRq1GkcHqYKdZd9jt0Tyb&#10;avNSmljrf78cBjt+fL83u9G2YqDeN44VzJMUBHHldMO1glP5/pyB8AFZY+uYFDzIw247edpgrt2d&#10;v2g4hlrEEPY5KjAhdLmUvjJk0SeuI47c2fUWQ4R9LXWP9xhuW7lI01dpseHYYLCjN0PV9XizCi7t&#10;9+Fn1Sw/y7TLTHYzhS7MQqnZdNyvQQQaw7/4z/2hFbys4t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M1mwgAAANwAAAAPAAAAAAAAAAAAAAAAAJgCAABkcnMvZG93&#10;bnJldi54bWxQSwUGAAAAAAQABAD1AAAAhwMAAAAA&#10;" path="m,30l36,r3,2l39,3,6,32,,30xe" fillcolor="#f3e188" stroked="f" strokecolor="#3465a4">
                    <v:path o:connecttype="custom" o:connectlocs="0,5;8,0;9,0;9,0;1,5;0,5" o:connectangles="0,0,0,0,0,0"/>
                  </v:shape>
                  <v:shape id="Freeform 598" o:spid="_x0000_s1621" style="position:absolute;left:4913;top:1320;width:8;height:3;visibility:visible;mso-wrap-style:none;v-text-anchor:middle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aI8MA&#10;AADcAAAADwAAAGRycy9kb3ducmV2LnhtbESPQWvCQBSE70L/w/IK3nRTQdHUVVqL4E1MpOdH9jWb&#10;mn2bZrdJ/PeuIHgcZuYbZr0dbC06an3lWMHbNAFBXDhdcangnO8nSxA+IGusHZOCK3nYbl5Ga0y1&#10;6/lEXRZKESHsU1RgQmhSKX1hyKKfuoY4ej+utRiibEupW+wj3NZyliQLabHiuGCwoZ2h4pL9WwVV&#10;+G3+vg/20u390eNX9tnnS6PU+HX4eAcRaAjP8KN90ArmqxXc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EaI8MAAADcAAAADwAAAAAAAAAAAAAAAACYAgAAZHJzL2Rv&#10;d25yZXYueG1sUEsFBgAAAAAEAAQA9QAAAIgDAAAAAA==&#10;" path="m,28l36,r1,l41,3,5,30,,28xe" fillcolor="#f3e28f" stroked="f" strokecolor="#3465a4">
                    <v:path o:connecttype="custom" o:connectlocs="0,3;7,0;7,0;8,0;1,3;0,3" o:connectangles="0,0,0,0,0,0"/>
                  </v:shape>
                  <v:shape id="Freeform 599" o:spid="_x0000_s1622" style="position:absolute;left:4915;top:1320;width:6;height:3;visibility:visible;mso-wrap-style:none;v-text-anchor:middle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KYMMA&#10;AADcAAAADwAAAGRycy9kb3ducmV2LnhtbERPu27CMBTdK/EP1kXqUoEDQ1QCBiEoareqvMdLfHEi&#10;4us0diH06/FQqePReU9mra3ElRpfOlYw6CcgiHOnSzYKtptV7xWED8gaK8ek4E4eZtPO0wQz7W78&#10;Rdd1MCKGsM9QQRFCnUnp84Is+r6riSN3do3FEGFjpG7wFsNtJYdJkkqLJceGAmtaFJRf1j9Wwe/y&#10;/cUsD9+7/emNFp9ylB7NPVXqudvOxyACteFf/Of+0ArSJM6P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MKYMMAAADcAAAADwAAAAAAAAAAAAAAAACYAgAAZHJzL2Rv&#10;d25yZXYueG1sUEsFBgAAAAAEAAQA9QAAAIgDAAAAAA==&#10;" path="m,29l33,r6,4l5,31,,29xe" fillcolor="#f3e496" stroked="f" strokecolor="#3465a4">
                    <v:path o:connecttype="custom" o:connectlocs="0,3;5,0;6,0;1,3;0,3" o:connectangles="0,0,0,0,0"/>
                  </v:shape>
                  <v:shape id="Freeform 600" o:spid="_x0000_s1623" style="position:absolute;left:4916;top:1320;width:7;height:3;visibility:visible;mso-wrap-style:none;v-text-anchor:middle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shcMA&#10;AADcAAAADwAAAGRycy9kb3ducmV2LnhtbESPQWsCMRSE74L/ITzBm2ZTqchqFLEIHkqhtt4fm+dm&#10;cfOybqK7/vtGEHocZr4ZZrXpXS3u1IbKswY1zUAQF95UXGr4/dlPFiBCRDZYeyYNDwqwWQ8HK8yN&#10;7/ib7sdYilTCIUcNNsYmlzIUlhyGqW+Ik3f2rcOYZFtK02KXyl0t37JsLh1WnBYsNrSzVFyON6dh&#10;flLvl25m1UdYWHXbfn1er49C6/Go3y5BROrjf/hFH0ziMgXP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XshcMAAADcAAAADwAAAAAAAAAAAAAAAACYAgAAZHJzL2Rv&#10;d25yZXYueG1sUEsFBgAAAAAEAAQA9QAAAIgDAAAAAA==&#10;" path="m,27l36,r3,2l7,29,,27xe" fillcolor="#f4e7a6" stroked="f" strokecolor="#3465a4">
                    <v:path o:connecttype="custom" o:connectlocs="0,3;6,0;7,0;1,3;0,3" o:connectangles="0,0,0,0,0"/>
                  </v:shape>
                  <v:shape id="Freeform 601" o:spid="_x0000_s1624" style="position:absolute;left:4917;top:1320;width:7;height:3;visibility:visible;mso-wrap-style:none;v-text-anchor:middle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0H8MA&#10;AADcAAAADwAAAGRycy9kb3ducmV2LnhtbESPQWvCQBSE70L/w/IK3nSjh6ipmyBibfXWtJDrI/vM&#10;BrNvQ3ar6b/vCoUeh5n5htkWo+3EjQbfOlawmCcgiGunW24UfH2+ztYgfEDW2DkmBT/kocifJlvM&#10;tLvzB93K0IgIYZ+hAhNCn0npa0MW/dz1xNG7uMFiiHJopB7wHuG2k8skSaXFluOCwZ72hupr+W0V&#10;uNVxQ4bK1Vt/2DTV6ZxWFaNS0+dx9wIi0Bj+w3/td60gTZbwO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q0H8MAAADcAAAADwAAAAAAAAAAAAAAAACYAgAAZHJzL2Rv&#10;d25yZXYueG1sUEsFBgAAAAAEAAQA9QAAAIgDAAAAAA==&#10;" path="m,27l34,r3,2l5,27,,27xe" fillcolor="#f4e9ae" stroked="f" strokecolor="#3465a4">
                    <v:path o:connecttype="custom" o:connectlocs="0,3;6,0;7,0;1,3;0,3" o:connectangles="0,0,0,0,0"/>
                  </v:shape>
                  <v:shape id="Freeform 602" o:spid="_x0000_s1625" style="position:absolute;left:4919;top:1320;width:6;height:4;visibility:visible;mso-wrap-style:none;v-text-anchor:middle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FtcUA&#10;AADcAAAADwAAAGRycy9kb3ducmV2LnhtbESPQWvCQBSE7wX/w/IKXopurGJt6ipSUHoTU1G8PbLP&#10;ZGn2bciuJv57tyB4HGbmG2a+7GwlrtR441jBaJiAIM6dNlwo2P+uBzMQPiBrrByTght5WC56L3NM&#10;tWt5R9csFCJC2KeooAyhTqX0eUkW/dDVxNE7u8ZiiLIppG6wjXBbyfckmUqLhuNCiTV9l5T/ZRer&#10;oJ0cP/T5uB3vP7PVxr/tzAFPRqn+a7f6AhGoC8/wo/2jFUyTM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YW1xQAAANwAAAAPAAAAAAAAAAAAAAAAAJgCAABkcnMv&#10;ZG93bnJldi54bWxQSwUGAAAAAAQABAD1AAAAigMAAAAA&#10;" path="m,27l32,r4,3l6,28,,27xe" fillcolor="#f5eab6" stroked="f" strokecolor="#3465a4">
                    <v:path o:connecttype="custom" o:connectlocs="0,4;5,0;6,0;1,4;0,4" o:connectangles="0,0,0,0,0"/>
                  </v:shape>
                  <v:shape id="Freeform 603" o:spid="_x0000_s1626" style="position:absolute;left:4920;top:1320;width:6;height:3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WnsMA&#10;AADcAAAADwAAAGRycy9kb3ducmV2LnhtbESPwWrDMBBE74X+g9hCb43sYtzgRAkmIRAIpTTJByzW&#10;1jaVVkZSbffvo0Chx2Fm3jDr7WyNGMmH3rGCfJGBIG6c7rlVcL0cXpYgQkTWaByTgl8KsN08Pqyx&#10;0m7iTxrPsRUJwqFCBV2MQyVlaDqyGBZuIE7el/MWY5K+ldrjlODWyNcsK6XFntNChwPtOmq+zz9W&#10;gbzs3Sl/PxWmNh9umuY3LMkr9fw01ysQkeb4H/5rH7WCMivgfiYd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hWnsMAAADcAAAADwAAAAAAAAAAAAAAAACYAgAAZHJzL2Rv&#10;d25yZXYueG1sUEsFBgAAAAAEAAQA9QAAAIgDAAAAAA==&#10;" path="m,25l32,r4,3l7,26,,25xe" fillcolor="#f5ecbd" stroked="f" strokecolor="#3465a4">
                    <v:path o:connecttype="custom" o:connectlocs="0,3;5,0;6,0;1,3;0,3" o:connectangles="0,0,0,0,0"/>
                  </v:shape>
                  <v:shape id="Freeform 604" o:spid="_x0000_s1627" style="position:absolute;left:4921;top:1320;width:6;height:2;visibility:visible;mso-wrap-style:none;v-text-anchor:middle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X8MUA&#10;AADcAAAADwAAAGRycy9kb3ducmV2LnhtbESPT2sCMRTE70K/Q3gFb5qo1JbtRlkKirdSW6i9PTZv&#10;/+DmJWyiu357Uyj0OMzMb5h8O9pOXKkPrWMNi7kCQVw603Kt4etzN3sBESKywc4xabhRgO3mYZJj&#10;ZtzAH3Q9xlokCIcMNTQx+kzKUDZkMcydJ05e5XqLMcm+lqbHIcFtJ5dKraXFltNCg57eGirPx4vV&#10;8Oz94f20HysZC3/7/lmp025x1nr6OBavICKN8T/81z4YDWv1BL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hfwxQAAANwAAAAPAAAAAAAAAAAAAAAAAJgCAABkcnMv&#10;ZG93bnJldi54bWxQSwUGAAAAAAQABAD1AAAAigMAAAAA&#10;" path="m,25l30,r4,4l5,27,,25xe" fillcolor="#f6edc4" stroked="f" strokecolor="#3465a4">
                    <v:path o:connecttype="custom" o:connectlocs="0,2;5,0;6,0;1,2;0,2" o:connectangles="0,0,0,0,0"/>
                  </v:shape>
                  <v:shape id="Freeform 605" o:spid="_x0000_s1628" style="position:absolute;left:4924;top:1320;width:5;height:1;visibility:visible;mso-wrap-style:none;v-text-anchor:middle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/ksQA&#10;AADcAAAADwAAAGRycy9kb3ducmV2LnhtbESPQWuDQBSE74X8h+UFeqtrc9Bis0oJCRRKBG3x/HBf&#10;VOq+Ne4msf8+Wyj0OMzMN8y2WMworjS7wbKC5ygGQdxaPXCn4Ovz8PQCwnlkjaNlUvBDDop89bDF&#10;TNsbV3StfScChF2GCnrvp0xK1/Zk0EV2Ig7eyc4GfZBzJ/WMtwA3o9zEcSINDhwWepxo11P7XV+M&#10;gmGPlUx3bXku61NaHRvz0biNUo/r5e0VhKfF/4f/2u9aQRIn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/5LEAAAA3AAAAA8AAAAAAAAAAAAAAAAAmAIAAGRycy9k&#10;b3ducmV2LnhtbFBLBQYAAAAABAAEAPUAAACJAwAAAAA=&#10;" path="m,23l29,r3,4l6,25,,23xe" fillcolor="#f7efcc" stroked="f" strokecolor="#3465a4">
                    <v:path o:connecttype="custom" o:connectlocs="0,1;5,0;5,0;1,1;0,1" o:connectangles="0,0,0,0,0"/>
                  </v:shape>
                  <v:shape id="Freeform 606" o:spid="_x0000_s1629" style="position:absolute;left:4925;top:1326;width:5;height:0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tbMQA&#10;AADcAAAADwAAAGRycy9kb3ducmV2LnhtbESPQWvCQBSE7wX/w/KE3uomLRqJrtIWCj0UobGHHp/Z&#10;5yaYfRuyr5r++64g9DjMzDfMejv6Tp1piG1gA/ksA0VcB9uyM/C1f3tYgoqCbLELTAZ+KcJ2M7lb&#10;Y2nDhT/pXIlTCcKxRAONSF9qHeuGPMZZ6ImTdwyDR0lycNoOeElw3+nHLFtojy2nhQZ7em2oPlU/&#10;3oAWW7gq1y9VLnSYP7li9/F9MOZ+Oj6vQAmN8h++td+tgUVWwPVMO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vbWzEAAAA3AAAAA8AAAAAAAAAAAAAAAAAmAIAAGRycy9k&#10;b3ducmV2LnhtbFBLBQYAAAAABAAEAPUAAACJAwAAAAA=&#10;" path="m,23l29,r3,4l7,23,,23xe" fillcolor="#f8f3da" stroked="f" strokecolor="#3465a4">
                    <v:path o:connecttype="custom" o:connectlocs="0,1;5,0;5,0;1,1;0,1" o:connectangles="0,0,0,0,0"/>
                  </v:shape>
                </v:group>
                <v:group id="Group 607" o:spid="_x0000_s1630" style="position:absolute;left:4595;top:840;width:547;height:507" coordorigin="4595,840" coordsize="547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8" o:spid="_x0000_s1631" style="position:absolute;left:4924;top:1325;width:4;height:0;visibility:visible;mso-wrap-style:none;v-text-anchor:middle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wMQA&#10;AADcAAAADwAAAGRycy9kb3ducmV2LnhtbESPT2sCMRTE7wW/Q3hCb5poi9XVKEUUPChS/9wfm+fu&#10;4uZlu4nu1k/fFIQeh5n5DTNbtLYUd6p94VjDoK9AEKfOFJxpOB3XvTEIH5ANlo5Jww95WMw7LzNM&#10;jGv4i+6HkIkIYZ+ghjyEKpHSpzlZ9H1XEUfv4mqLIco6k6bGJsJtKYdKjaTFguNCjhUtc0qvh5vV&#10;YN+336szpptHo/Yf++Gb2qE7af3abT+nIAK14T/8bG+MhpGawN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qcDEAAAA3AAAAA8AAAAAAAAAAAAAAAAAmAIAAGRycy9k&#10;b3ducmV2LnhtbFBLBQYAAAAABAAEAPUAAACJAwAAAAA=&#10;" path="m,21l26,r4,2l5,23,,21xe" fillcolor="#f9f5e1" stroked="f" strokecolor="#3465a4">
                    <v:path o:connecttype="custom" o:connectlocs="0,1;3,0;4,0;1,1;0,1" o:connectangles="0,0,0,0,0"/>
                  </v:shape>
                  <v:shape id="Freeform 609" o:spid="_x0000_s1632" style="position:absolute;left:4927;top:1327;width:3;height:0;visibility:visible;mso-wrap-style:none;v-text-anchor:middle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4s8MA&#10;AADcAAAADwAAAGRycy9kb3ducmV2LnhtbERPS2sCMRC+F/wPYQQvpWYV0bI1ihZKFXrw0d6nm+nu&#10;1s1kSaa6+uubQ6HHj+89X3auUWcKsfZsYDTMQBEX3tZcGng/vjw8goqCbLHxTAauFGG56N3NMbf+&#10;wns6H6RUKYRjjgYqkTbXOhYVOYxD3xIn7ssHh5JgKLUNeEnhrtHjLJtqhzWnhgpbeq6oOB1+nIHs&#10;dj3u3Nuq/v7g+8laXmey/QzGDPrd6gmUUCf/4j/3xhqYjtL8dC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34s8MAAADcAAAADwAAAAAAAAAAAAAAAACYAgAAZHJzL2Rv&#10;d25yZXYueG1sUEsFBgAAAAAEAAQA9QAAAIgDAAAAAA==&#10;" path="m,19l25,r4,1l6,21,,19xe" fillcolor="#faf7e8" stroked="f" strokecolor="#3465a4">
                    <v:path o:connecttype="custom" o:connectlocs="0,1;3,0;3,0;1,1;0,1" o:connectangles="0,0,0,0,0"/>
                  </v:shape>
                  <v:shape id="Freeform 610" o:spid="_x0000_s1633" style="position:absolute;left:4928;top:1327;width:3;height:0;visibility:visible;mso-wrap-style:none;v-text-anchor:middle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eScQA&#10;AADcAAAADwAAAGRycy9kb3ducmV2LnhtbESPS4vCQBCE7wv+h6EFb+skHlSiE/GB4IKXVS/e2kzn&#10;gZmemBlN/Pc7Cwt7LKrqK2q56k0tXtS6yrKCeByBIM6srrhQcDnvP+cgnEfWWFsmBW9ysEoHH0tM&#10;tO34m14nX4gAYZeggtL7JpHSZSUZdGPbEAcvt61BH2RbSN1iF+CmlpMomkqDFYeFEhvalpTdT0+j&#10;wKLNr7v4/HU7zjbvqnvM9zfKlBoN+/UChKfe/4f/2getYBrH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nnknEAAAA3AAAAA8AAAAAAAAAAAAAAAAAmAIAAGRycy9k&#10;b3ducmV2LnhtbFBLBQYAAAAABAAEAPUAAACJAwAAAAA=&#10;" path="m,21l25,r3,3l5,23,,21xe" fillcolor="#fbf9ef" stroked="f" strokecolor="#3465a4">
                    <v:path o:connecttype="custom" o:connectlocs="0,1;3,0;3,0;1,1;0,1" o:connectangles="0,0,0,0,0"/>
                  </v:shape>
                  <v:shape id="Freeform 611" o:spid="_x0000_s1634" style="position:absolute;left:4930;top:1328;width:1;height:0;visibility:visible;mso-wrap-style:none;v-text-anchor:middle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YnMEA&#10;AADcAAAADwAAAGRycy9kb3ducmV2LnhtbESPQYvCMBSE7wv+h/CEva1pRWWpRhGhsB6r7v3RPJti&#10;81KTWLv/frOw4HGYmW+YzW60nRjIh9axgnyWgSCunW65UXA5lx+fIEJE1tg5JgU/FGC3nbxtsNDu&#10;yRUNp9iIBOFQoAITY19IGWpDFsPM9cTJuzpvMSbpG6k9PhPcdnKeZStpseW0YLCng6H6dnpYBZ6/&#10;q1uVHctuNMOjXS7y+9WVSr1Px/0aRKQxvsL/7S+tYJXP4e9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t2JzBAAAA3AAAAA8AAAAAAAAAAAAAAAAAmAIAAGRycy9kb3du&#10;cmV2LnhtbFBLBQYAAAAABAAEAPUAAACGAwAAAAA=&#10;" path="m,20l23,r3,4l5,22,,20xe" fillcolor="#fdfcf7" stroked="f" strokecolor="#3465a4">
                    <v:path o:connecttype="custom" o:connectlocs="0,1;1,0;1,0;0,1;0,1" o:connectangles="0,0,0,0,0"/>
                  </v:shape>
                  <v:shape id="Freeform 612" o:spid="_x0000_s1635" style="position:absolute;left:4931;top:1329;width:3;height:0;visibility:visible;mso-wrap-style:none;v-text-anchor:middle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1nMIA&#10;AADcAAAADwAAAGRycy9kb3ducmV2LnhtbESPQavCMBCE74L/IazgTVP1IVKNIoog9PRUFG9Ls7bF&#10;ZlOaqNVfbwTB4zAz3zCzRWNKcafaFZYVDPoRCOLU6oIzBYf9pjcB4TyyxtIyKXiSg8W83ZphrO2D&#10;/+m+85kIEHYxKsi9r2IpXZqTQde3FXHwLrY26IOsM6lrfAS4KeUwisbSYMFhIceKVjml193NKEiO&#10;UULuOBklp/OzOvk/u36VW6W6nWY5BeGp8b/wt73VCsaDEXzOhCM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zWcwgAAANwAAAAPAAAAAAAAAAAAAAAAAJgCAABkcnMvZG93&#10;bnJldi54bWxQSwUGAAAAAAQABAD1AAAAhwMAAAAA&#10;" path="m,20l23,r6,4l7,20,,20xe" stroked="f" strokecolor="#3465a4">
                    <v:path o:connecttype="custom" o:connectlocs="0,1;2,0;3,0;1,1;0,1" o:connectangles="0,0,0,0,0"/>
                  </v:shape>
                  <v:shape id="Freeform 613" o:spid="_x0000_s1636" style="position:absolute;left:4932;top:1329;width:3;height:0;visibility:visible;mso-wrap-style:none;v-text-anchor:middle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JY8UA&#10;AADcAAAADwAAAGRycy9kb3ducmV2LnhtbESPS2vCQBSF94X+h+EWupE68YmmjlIKorgQonXh7pK5&#10;TYKZO2FmauK/dwShy8N5fJzFqjO1uJLzlWUFg34Cgji3uuJCwc9x/TED4QOyxtoyKbiRh9Xy9WWB&#10;qbYtZ3Q9hELEEfYpKihDaFIpfV6SQd+3DXH0fq0zGKJ0hdQO2zhuajlMkqk0WHEklNjQd0n55fBn&#10;ImS8ydrR6XzZZ36dT3puN5z3UKn3t+7rE0SgLvyHn+2tVjAdjO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cljxQAAANwAAAAPAAAAAAAAAAAAAAAAAJgCAABkcnMv&#10;ZG93bnJldi54bWxQSwUGAAAAAAQABAD1AAAAigMAAAAA&#10;" path="m,18l21,r6,3l5,19,,18xe" fillcolor="#faf8f2" stroked="f" strokecolor="#3465a4">
                    <v:path o:connecttype="custom" o:connectlocs="0,1;2,0;3,0;1,1;0,1" o:connectangles="0,0,0,0,0"/>
                  </v:shape>
                  <v:shape id="Freeform 614" o:spid="_x0000_s1637" style="position:absolute;left:4934;top:1330;width:2;height:0;visibility:visible;mso-wrap-style:none;v-text-anchor:middle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yIcUA&#10;AADcAAAADwAAAGRycy9kb3ducmV2LnhtbESPQWvCQBSE7wX/w/KE3nQTtaGkrqKCILY91Hrw+JJ9&#10;TYK7b0N2q/HfuwWhx2FmvmHmy94acaHON44VpOMEBHHpdMOVguP3dvQKwgdkjcYxKbiRh+Vi8DTH&#10;XLsrf9HlECoRIexzVFCH0OZS+rImi37sWuLo/bjOYoiyq6Tu8Brh1shJkmTSYsNxocaWNjWV58Ov&#10;VfCB6/dpcbLlqtgU++xzZ86z1Cj1POxXbyAC9eE//GjvtIIsfYG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3IhxQAAANwAAAAPAAAAAAAAAAAAAAAAAJgCAABkcnMv&#10;ZG93bnJldi54bWxQSwUGAAAAAAQABAD1AAAAigMAAAAA&#10;" path="m,16l22,r3,1l6,17,,16xe" fillcolor="#f9f6eb" stroked="f" strokecolor="#3465a4">
                    <v:path o:connecttype="custom" o:connectlocs="0,1;2,0;2,0;0,1;0,1" o:connectangles="0,0,0,0,0"/>
                  </v:shape>
                  <v:shape id="Freeform 615" o:spid="_x0000_s1638" style="position:absolute;left:4935;top:1330;width:2;height:0;visibility:visible;mso-wrap-style:none;v-text-anchor:middle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dq8UA&#10;AADcAAAADwAAAGRycy9kb3ducmV2LnhtbESPQYvCMBSE78L+h/AEL2VN9VCka1qKiyDe1AXx9mye&#10;bbF5KU3Uur9+Iwh7HGbmG2aZD6YVd+pdY1nBbBqDIC6tbrhS8HNYfy5AOI+ssbVMCp7kIM8+RktM&#10;tX3wju57X4kAYZeigtr7LpXSlTUZdFPbEQfvYnuDPsi+krrHR4CbVs7jOJEGGw4LNXa0qqm87m9G&#10;wfb4Wxx2m6g7RcdTdP6mpGjXW6Um46H4AuFp8P/hd3ujFSSzBF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2rxQAAANwAAAAPAAAAAAAAAAAAAAAAAJgCAABkcnMv&#10;ZG93bnJldi54bWxQSwUGAAAAAAQABAD1AAAAigMAAAAA&#10;" path="m,16l22,r3,2l7,18,,16xe" fillcolor="#f7f2e4" stroked="f" strokecolor="#3465a4">
                    <v:path o:connecttype="custom" o:connectlocs="0,1;2,0;2,0;1,1;0,1" o:connectangles="0,0,0,0,0"/>
                  </v:shape>
                  <v:shape id="Freeform 616" o:spid="_x0000_s1639" style="position:absolute;left:4937;top:1330;width:0;height:0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DpsQA&#10;AADcAAAADwAAAGRycy9kb3ducmV2LnhtbESPQWvCQBSE70L/w/IKvelGi6mNriJCoSAeolJ6fGZf&#10;k6XZtyG7xvjvXUHwOMx8M8xi1dtadNR641jBeJSAIC6cNlwqOB6+hjMQPiBrrB2Tgit5WC1fBgvM&#10;tLtwTt0+lCKWsM9QQRVCk0npi4os+pFriKP351qLIcq2lLrFSyy3tZwkSSotGo4LFTa0qaj435+t&#10;gvR6mpnd568/vuN2M/05511qcqXeXvv1HESgPjzDD/pbR278Af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7w6bEAAAA3AAAAA8AAAAAAAAAAAAAAAAAmAIAAGRycy9k&#10;b3ducmV2LnhtbFBLBQYAAAAABAAEAPUAAACJAwAAAAA=&#10;" path="m,16l19,r4,4l5,18,,16xe" fillcolor="#f5f0de" stroked="f" strokecolor="#3465a4">
                    <v:path o:connecttype="custom" o:connectlocs="0,1;1,0;1,0;0,1;0,1" o:connectangles="0,0,0,0,0"/>
                  </v:shape>
                  <v:shape id="Freeform 617" o:spid="_x0000_s1640" style="position:absolute;left:4939;top:1331;width:0;height:0;visibility:visible;mso-wrap-style:none;v-text-anchor:middle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8h8QA&#10;AADcAAAADwAAAGRycy9kb3ducmV2LnhtbERPyWrDMBC9B/oPYgq9hER2yFbXcigNhUJOWclxak1t&#10;U2tkLCV28/XVIZDj4+3pqje1uFLrKssK4nEEgji3uuJCwWH/OVqCcB5ZY22ZFPyRg1X2NEgx0bbj&#10;LV13vhAhhF2CCkrvm0RKl5dk0I1tQxy4H9sa9AG2hdQtdiHc1HISRXNpsOLQUGJDHyXlv7uLUTDt&#10;Tt+z6f62sLf6dbOenI9uOIyVennu399AeOr9Q3x3f2kF8zisDW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vIfEAAAA3AAAAA8AAAAAAAAAAAAAAAAAmAIAAGRycy9k&#10;b3ducmV2LnhtbFBLBQYAAAAABAAEAPUAAACJAwAAAAA=&#10;" path="m,16l18,r4,4l6,16,,16xe" fillcolor="#f3edd6" stroked="f" strokecolor="#3465a4">
                    <v:path o:connecttype="custom" o:connectlocs="0,1;1,0;1,0;0,1;0,1" o:connectangles="0,0,0,0,0"/>
                  </v:shape>
                  <v:shape id="Freeform 618" o:spid="_x0000_s1641" style="position:absolute;left:4940;top:1332;width:0;height:0;visibility:visible;mso-wrap-style:none;v-text-anchor:middle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o2MgA&#10;AADcAAAADwAAAGRycy9kb3ducmV2LnhtbESPT2sCMRTE70K/Q3iF3jSroOjWKG1BkFbU+ufg7bl5&#10;7q7dvCxJ6m6/fSMUehxm5jfMdN6aStzI+dKygn4vAUGcWV1yruCwX3THIHxA1lhZJgU/5GE+e+hM&#10;MdW24U+67UIuIoR9igqKEOpUSp8VZND3bE0cvYt1BkOULpfaYRPhppKDJBlJgyXHhQJreiso+9p9&#10;GwXXar3fnN4PH5Pj63C7uibbs1s1Sj09ti/PIAK14T/8115qBaP+BO5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OSjYyAAAANwAAAAPAAAAAAAAAAAAAAAAAJgCAABk&#10;cnMvZG93bnJldi54bWxQSwUGAAAAAAQABAD1AAAAjQMAAAAA&#10;" path="m,14l18,r3,4l7,16,,14xe" fillcolor="#f1e9ca" stroked="f" strokecolor="#3465a4">
                    <v:path o:connecttype="custom" o:connectlocs="0,1;1,0;1,0;0,1;0,1" o:connectangles="0,0,0,0,0"/>
                  </v:shape>
                  <v:shape id="Freeform 619" o:spid="_x0000_s1642" style="position:absolute;left:4941;top:1334;width:0;height:0;visibility:visible;mso-wrap-style:none;v-text-anchor:middle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dgsMA&#10;AADcAAAADwAAAGRycy9kb3ducmV2LnhtbERPz2vCMBS+C/sfwht4EU0tKNqZljEY7KSoHWy3R/PW&#10;ljUvXZLZur9+OQgeP77fu2I0nbiQ861lBctFAoK4srrlWkF5fp1vQPiArLGzTAqu5KHIHyY7zLQd&#10;+EiXU6hFDGGfoYImhD6T0lcNGfQL2xNH7ss6gyFCV0vtcIjhppNpkqylwZZjQ4M9vTRUfZ9+jYLt&#10;zFd29b7X7uPQpX8/y/1Qfs6Umj6Oz08gAo3hLr6537SCdRrnx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VdgsMAAADcAAAADwAAAAAAAAAAAAAAAACYAgAAZHJzL2Rv&#10;d25yZXYueG1sUEsFBgAAAAAEAAQA9QAAAIgDAAAAAA==&#10;" path="m,12l16,r3,3l5,14,,12xe" fillcolor="#efe6c4" stroked="f" strokecolor="#3465a4">
                    <v:path o:connecttype="custom" o:connectlocs="0,1;1,0;1,0;0,1;0,1" o:connectangles="0,0,0,0,0"/>
                  </v:shape>
                  <v:shape id="Freeform 620" o:spid="_x0000_s1643" style="position:absolute;left:4943;top:1335;width:0;height:0;visibility:visible;mso-wrap-style:none;v-text-anchor:middle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tn88UA&#10;AADcAAAADwAAAGRycy9kb3ducmV2LnhtbESPS2vDMBCE74X8B7GB3mo5gYbgWgkhJKSF9JAHOW+t&#10;rWVqrYyl+PHvo0Khx2FmvmHy9WBr0VHrK8cKZkkKgrhwuuJSwfWyf1mC8AFZY+2YFIzkYb2aPOWY&#10;adfzibpzKEWEsM9QgQmhyaT0hSGLPnENcfS+XWsxRNmWUrfYR7it5TxNF9JixXHBYENbQ8XP+W4V&#10;fO6L5Vh/HTy9dqa6fRxPdncflHqeDps3EIGG8B/+a79rBYv5D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2fzxQAAANwAAAAPAAAAAAAAAAAAAAAAAJgCAABkcnMv&#10;ZG93bnJldi54bWxQSwUGAAAAAAQABAD1AAAAigMAAAAA&#10;" path="m,12l14,r4,3l6,14,,12xe" fillcolor="#efe4bd" stroked="f" strokecolor="#3465a4">
                    <v:path o:connecttype="custom" o:connectlocs="0,1;1,0;1,0;0,1;0,1" o:connectangles="0,0,0,0,0"/>
                  </v:shape>
                  <v:shape id="Freeform 621" o:spid="_x0000_s1644" style="position:absolute;left:4944;top:1335;width:0;height:0;visibility:visible;mso-wrap-style:none;v-text-anchor:middle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vqcIA&#10;AADcAAAADwAAAGRycy9kb3ducmV2LnhtbESPQYvCMBSE74L/ITzBm6b2IG41iojLCh5kVcTjo3k2&#10;pc1LbaJ2//1GWNjjMDPfMItVZ2vxpNaXjhVMxgkI4tzpkgsF59PnaAbCB2SNtWNS8EMeVst+b4GZ&#10;di/+pucxFCJC2GeowITQZFL63JBFP3YNcfRurrUYomwLqVt8RbitZZokU2mx5LhgsKGNobw6Pmyk&#10;VIfNx9bsD/lXdaXL7V6EuKLUcNCt5yACdeE//NfeaQXTNIX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6+pwgAAANwAAAAPAAAAAAAAAAAAAAAAAJgCAABkcnMvZG93&#10;bnJldi54bWxQSwUGAAAAAAQABAD1AAAAhwMAAAAA&#10;" path="m,11l14,r4,2l5,13,,11xe" fillcolor="#eee1b6" stroked="f" strokecolor="#3465a4">
                    <v:path o:connecttype="custom" o:connectlocs="0,1;1,0;1,0;0,1;0,1" o:connectangles="0,0,0,0,0"/>
                  </v:shape>
                  <v:shape id="Freeform 622" o:spid="_x0000_s1645" style="position:absolute;left:4946;top:1336;width:0;height:0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dk8IA&#10;AADcAAAADwAAAGRycy9kb3ducmV2LnhtbESPQYvCMBSE74L/ITxhb5paoUg1ioorXu0q6O3RPJti&#10;81KarHb/vVlY2OMwM98wy3VvG/GkzteOFUwnCQji0umaKwXnr8/xHIQPyBobx6TghzysV8PBEnPt&#10;XnyiZxEqESHsc1RgQmhzKX1pyKKfuJY4enfXWQxRdpXUHb4i3DYyTZJMWqw5LhhsaWeofBTfVsFt&#10;Pz2Y7Orml3RnDlYW21mdnpT6GPWbBYhAffgP/7WPWkGWzuD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J2TwgAAANwAAAAPAAAAAAAAAAAAAAAAAJgCAABkcnMvZG93&#10;bnJldi54bWxQSwUGAAAAAAQABAD1AAAAhwMAAAAA&#10;" path="m,11l12,r4,2l5,11,,11xe" fillcolor="#eddeaf" stroked="f" strokecolor="#3465a4">
                    <v:path o:connecttype="custom" o:connectlocs="0,1;1,0;1,0;0,1;0,1" o:connectangles="0,0,0,0,0"/>
                  </v:shape>
                  <v:shape id="Freeform 623" o:spid="_x0000_s1646" style="position:absolute;left:4948;top:1336;width:0;height:0;visibility:visible;mso-wrap-style:none;v-text-anchor:middle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dU8QA&#10;AADcAAAADwAAAGRycy9kb3ducmV2LnhtbESPzWrDMBCE74W+g9hCb41kY0xwo4TSUpJbiRMSclus&#10;9Q+1VsZSHPftq0Chx2FmvmFWm9n2YqLRd441JAsFgrhypuNGw/Hw+bIE4QOywd4xafghD5v148MK&#10;C+NuvKepDI2IEPYFamhDGAopfdWSRb9wA3H0ajdaDFGOjTQj3iLc9jJVKpcWO44LLQ703lL1XV6t&#10;hj455uf6jObUqOvH9vI1UaZqrZ+f5rdXEIHm8B/+a++MhjzN4H4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WXVPEAAAA3AAAAA8AAAAAAAAAAAAAAAAAmAIAAGRycy9k&#10;b3ducmV2LnhtbFBLBQYAAAAABAAEAPUAAACJAwAAAAA=&#10;" path="m,11l13,r3,4l7,13,,11xe" fillcolor="#ecdda8" stroked="f" strokecolor="#3465a4">
                    <v:path o:connecttype="custom" o:connectlocs="0,1;1,0;1,0;0,1;0,1" o:connectangles="0,0,0,0,0"/>
                  </v:shape>
                  <v:shape id="Freeform 624" o:spid="_x0000_s1647" style="position:absolute;left:4949;top:1336;width:0;height:0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jWMYA&#10;AADcAAAADwAAAGRycy9kb3ducmV2LnhtbESPT2vCQBTE70K/w/IK3upGpWKjqxSpUooH//Tg8ZF9&#10;ZoPZtyG7msRP7xYKHoeZ+Q0zX7a2FDeqfeFYwXCQgCDOnC44V/B7XL9NQfiArLF0TAo68rBcvPTm&#10;mGrX8J5uh5CLCGGfogITQpVK6TNDFv3AVcTRO7vaYoiyzqWusYlwW8pRkkykxYLjgsGKVoayy+Fq&#10;FVx3XXma4thsV3fcdh+bi2l+vpTqv7afMxCB2vAM/7e/tYLJ6B3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5jWMYAAADcAAAADwAAAAAAAAAAAAAAAACYAgAAZHJz&#10;L2Rvd25yZXYueG1sUEsFBgAAAAAEAAQA9QAAAIsDAAAAAA==&#10;" path="m,9l11,r5,3l5,11,,9xe" fillcolor="#ebd89b" stroked="f" strokecolor="#3465a4">
                    <v:path o:connecttype="custom" o:connectlocs="0,1;1,0;1,0;0,1;0,1" o:connectangles="0,0,0,0,0"/>
                  </v:shape>
                  <v:shape id="Freeform 625" o:spid="_x0000_s1648" style="position:absolute;left:4950;top:1336;width:0;height:0;visibility:visible;mso-wrap-style:none;v-text-anchor:middle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bAsYA&#10;AADcAAAADwAAAGRycy9kb3ducmV2LnhtbESPQWvCQBSE7wX/w/IKvelGxWBTVymlFaWCVEt7fWRf&#10;k2D2bchus9Ff7xaEHoeZ+YZZrHpTi45aV1lWMB4lIIhzqysuFHwe34ZzEM4ja6wtk4IzOVgtB3cL&#10;zLQN/EHdwRciQthlqKD0vsmkdHlJBt3INsTR+7GtQR9lW0jdYohwU8tJkqTSYMVxocSGXkrKT4df&#10;o2DWrbfT/WUXvl7fjwEfw/eMx1OlHu775ycQnnr/H761N1pBOknh7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jbAsYAAADcAAAADwAAAAAAAAAAAAAAAACYAgAAZHJz&#10;L2Rvd25yZXYueG1sUEsFBgAAAAAEAAQA9QAAAIsDAAAAAA==&#10;" path="m,9l9,r6,3l6,10,,9xe" fillcolor="#ebd694" stroked="f" strokecolor="#3465a4">
                    <v:path o:connecttype="custom" o:connectlocs="0,1;1,0;1,0;0,1;0,1" o:connectangles="0,0,0,0,0"/>
                  </v:shape>
                  <v:shape id="Freeform 626" o:spid="_x0000_s1649" style="position:absolute;left:4951;top:1336;width:0;height:0;visibility:visible;mso-wrap-style:none;v-text-anchor:middle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wmcYA&#10;AADcAAAADwAAAGRycy9kb3ducmV2LnhtbESPQWvCQBCF74L/YRmhl6KbhmIlukoJlJYerF3F85Ad&#10;k2B2NmS3mvTXu4WCx8eb9715q01vG3GhzteOFTzNEhDEhTM1lwoO+7fpAoQPyAYbx6RgIA+b9Xi0&#10;wsy4K3/TRYdSRAj7DBVUIbSZlL6oyKKfuZY4eifXWQxRdqU0HV4j3DYyTZK5tFhzbKiwpbyi4qx/&#10;bHxjeE++9ONxN2i/xd/PNH/WJlfqYdK/LkEE6sP9+D/9YRTM0xf4GxM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bwmcYAAADcAAAADwAAAAAAAAAAAAAAAACYAgAAZHJz&#10;L2Rvd25yZXYueG1sUEsFBgAAAAAEAAQA9QAAAIsDAAAAAA==&#10;" path="m,8l11,r3,4l7,9,,8xe" fillcolor="#ead38d" stroked="f" strokecolor="#3465a4">
                    <v:path o:connecttype="custom" o:connectlocs="0,1;1,0;1,0;1,1;0,1" o:connectangles="0,0,0,0,0"/>
                  </v:shape>
                  <v:shape id="Freeform 627" o:spid="_x0000_s1650" style="position:absolute;left:4953;top:1336;width:0;height:0;visibility:visible;mso-wrap-style:none;v-text-anchor:middle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6R9sEA&#10;AADcAAAADwAAAGRycy9kb3ducmV2LnhtbERPTYvCMBC9C/6HMMLeNNUVWapRVlEQL9K63b0OzdiW&#10;bSalibb+e3MQPD7e92rTm1rcqXWVZQXTSQSCOLe64kLBz+Uw/gLhPLLG2jIpeJCDzXo4WGGsbccJ&#10;3VNfiBDCLkYFpfdNLKXLSzLoJrYhDtzVtgZ9gG0hdYtdCDe1nEXRQhqsODSU2NCupPw/vRkF9W/1&#10;6NOsO2fJ9HN+2v8lx4PdKvUx6r+XIDz1/i1+uY9awWIW1oYz4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kfbBAAAA3AAAAA8AAAAAAAAAAAAAAAAAmAIAAGRycy9kb3du&#10;cmV2LnhtbFBLBQYAAAAABAAEAPUAAACGAwAAAAA=&#10;" path="m,7l9,r3,4l5,7,,7xe" fillcolor="#e8d187" stroked="f" strokecolor="#3465a4">
                    <v:path o:connecttype="custom" o:connectlocs="0,1;1,0;1,1;0,1;0,1" o:connectangles="0,0,0,0,0"/>
                  </v:shape>
                  <v:shape id="Freeform 628" o:spid="_x0000_s1651" style="position:absolute;left:4956;top:1341;width:0;height:0;visibility:visible;mso-wrap-style:none;v-text-anchor:middle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xz8IA&#10;AADcAAAADwAAAGRycy9kb3ducmV2LnhtbESPQYvCMBSE74L/ITzBm6b2UNxqFBF097KC1R/waJ5t&#10;tXkpTax1f70RhD0OM/MNs1z3phYdta6yrGA2jUAQ51ZXXCg4n3aTOQjnkTXWlknBkxysV8PBElNt&#10;H3ykLvOFCBB2KSoovW9SKV1ekkE3tQ1x8C62NeiDbAupW3wEuKllHEWJNFhxWCixoW1J+S27GwX5&#10;rMi+/+q4218T+7vv9MFlfFdqPOo3CxCeev8f/rR/tIIk/oL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PHPwgAAANwAAAAPAAAAAAAAAAAAAAAAAJgCAABkcnMvZG93&#10;bnJldi54bWxQSwUGAAAAAAQABAD1AAAAhwMAAAAA&#10;" path="m,5l7,r4,2l6,7,,5xe" fillcolor="#e8ce80" stroked="f" strokecolor="#3465a4">
                    <v:path o:connecttype="custom" o:connectlocs="0,1;1,0;1,0;1,1;0,1" o:connectangles="0,0,0,0,0"/>
                  </v:shape>
                  <v:shape id="Freeform 629" o:spid="_x0000_s1652" style="position:absolute;left:4957;top:1342;width:0;height:0;visibility:visible;mso-wrap-style:none;v-text-anchor:middle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/9WMIA&#10;AADcAAAADwAAAGRycy9kb3ducmV2LnhtbERPz2vCMBS+C/4P4Qm7aboJRTvTsg3GdnFgtYfdHs1b&#10;U9a8lCaz1b/eHAYeP77fu2KynTjT4FvHCh5XCQji2umWGwWn4/tyA8IHZI2dY1JwIQ9FPp/tMNNu&#10;5AOdy9CIGMI+QwUmhD6T0teGLPqV64kj9+MGiyHCoZF6wDGG204+JUkqLbYcGwz29Gao/i3/rIK1&#10;HbdVm37Q1XyH5qvyhz32r0o9LKaXZxCBpnAX/7s/tYJ0HefH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/1YwgAAANwAAAAPAAAAAAAAAAAAAAAAAJgCAABkcnMvZG93&#10;bnJldi54bWxQSwUGAAAAAAQABAD1AAAAhwMAAAAA&#10;" path="m,3l7,r4,2l5,5,,3xe" fillcolor="#e7cc7a" stroked="f" strokecolor="#3465a4">
                    <v:path o:connecttype="custom" o:connectlocs="0,1;1,0;1,0;0,1;0,1" o:connectangles="0,0,0,0,0"/>
                  </v:shape>
                  <v:shape id="Freeform 630" o:spid="_x0000_s1653" style="position:absolute;left:4958;top:1342;width:0;height:0;visibility:visible;mso-wrap-style:none;v-text-anchor:middle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v3sYA&#10;AADcAAAADwAAAGRycy9kb3ducmV2LnhtbESPQWvCQBSE7wX/w/KE3uomFqKkrqEIgiS9VL14e2Sf&#10;STD7Nma3JvXXu4WCx2FmvmFW2WhacaPeNZYVxLMIBHFpdcOVguNh+7YE4TyyxtYyKfglB9l68rLC&#10;VNuBv+m295UIEHYpKqi971IpXVmTQTezHXHwzrY36IPsK6l7HALctHIeRYk02HBYqLGjTU3lZf9j&#10;FOTFZXveVffmtDkdvhbH4ZrkRaLU63T8/ADhafTP8H97pxUk7zH8nQlH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+v3sYAAADcAAAADwAAAAAAAAAAAAAAAACYAgAAZHJz&#10;L2Rvd25yZXYueG1sUEsFBgAAAAAEAAQA9QAAAIsDAAAAAA==&#10;" path="m,5l5,,9,3,5,7,,5xe" fillcolor="#e4c76d" stroked="f" strokecolor="#3465a4">
                    <v:path o:connecttype="custom" o:connectlocs="0,1;1,0;1,0;1,1;0,1" o:connectangles="0,0,0,0,0"/>
                  </v:shape>
                  <v:shape id="Freeform 631" o:spid="_x0000_s1654" style="position:absolute;left:4958;top:1343;width:0;height:0;visibility:visible;mso-wrap-style:none;v-text-anchor:middle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XgsUA&#10;AADcAAAADwAAAGRycy9kb3ducmV2LnhtbESPT2sCMRTE74V+h/AKXpaa9b9sjSKi4KEXtRdvz81z&#10;d+vmZUmirt/eFIQeh5n5DTNbtKYWN3K+sqyg101BEOdWV1wo+DlsPqcgfEDWWFsmBQ/ysJi/v80w&#10;0/bOO7rtQyEihH2GCsoQmkxKn5dk0HdtQxy9s3UGQ5SukNrhPcJNLftpOpYGK44LJTa0Kim/7K9G&#10;wcZNqiN/r4eX4+/olCTy0SRupVTno11+gQjUhv/wq73VCsaDPv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NeCxQAAANwAAAAPAAAAAAAAAAAAAAAAAJgCAABkcnMv&#10;ZG93bnJldi54bWxQSwUGAAAAAAQABAD1AAAAigMAAAAA&#10;" path="m,3l6,,9,3,8,5,,3xe" fillcolor="#e3c466" stroked="f" strokecolor="#3465a4">
                    <v:path o:connecttype="custom" o:connectlocs="0,1;1,0;1,1;1,1;0,1" o:connectangles="0,0,0,0,0"/>
                  </v:shape>
                  <v:shape id="Freeform 632" o:spid="_x0000_s1655" style="position:absolute;left:4961;top:1344;width:0;height:0;visibility:visible;mso-wrap-style:none;v-text-anchor:middle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eA8QA&#10;AADcAAAADwAAAGRycy9kb3ducmV2LnhtbESPQYvCMBSE7wv+h/AEL7Km6lpsNYoIguBhUXdhvT2a&#10;Z1tsXkoTtf57Iwh7HGbmG2a+bE0lbtS40rKC4SACQZxZXXKu4Oe4+ZyCcB5ZY2WZFDzIwXLR+Zhj&#10;qu2d93Q7+FwECLsUFRTe16mULivIoBvYmjh4Z9sY9EE2udQN3gPcVHIURbE0WHJYKLCmdUHZ5XA1&#10;Ck47N9Ey+WObTPtxsvr+NdHXRqlet13NQHhq/X/43d5qBfF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3gPEAAAA3AAAAA8AAAAAAAAAAAAAAAAAmAIAAGRycy9k&#10;b3ducmV2LnhtbFBLBQYAAAAABAAEAPUAAACJAwAAAAA=&#10;" path="m,4l4,,7,4,5,4,,4xe" fillcolor="#e3c160" stroked="f" strokecolor="#3465a4">
                    <v:path o:connecttype="custom" o:connectlocs="0,1;1,0;1,1;1,1;0,1" o:connectangles="0,0,0,0,0"/>
                  </v:shape>
                  <v:shape id="Freeform 633" o:spid="_x0000_s1656" style="position:absolute;left:4963;top:1345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1xcUA&#10;AADcAAAADwAAAGRycy9kb3ducmV2LnhtbESPT2sCMRTE7wW/Q3hCb5rVFpGtUURb8KAU/xTa22Pz&#10;3CxuXpYkuttvbwpCj8PM/IaZLTpbixv5UDlWMBpmIIgLpysuFZyOH4MpiBCRNdaOScEvBVjMe08z&#10;zLVreU+3QyxFgnDIUYGJscmlDIUhi2HoGuLknZ23GJP0pdQe2wS3tRxn2URarDgtGGxoZai4HK5W&#10;wRdt39c/32fJ2fj66V3b7jqzVOq53y3fQETq4n/40d5oBZOXV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rXFxQAAANwAAAAPAAAAAAAAAAAAAAAAAJgCAABkcnMv&#10;ZG93bnJldi54bWxQSwUGAAAAAAQABAD1AAAAigMAAAAA&#10;" path="m,2l1,,5,4,,2xe" fillcolor="#e1bf59" stroked="f" strokecolor="#3465a4">
                    <v:path o:connecttype="custom" o:connectlocs="0,1;0,0;1,1;1,1;0,1" o:connectangles="0,0,0,0,0"/>
                  </v:shape>
                  <v:shape id="Freeform 634" o:spid="_x0000_s1657" style="position:absolute;left:4964;top:1345;width:0;height:0;visibility:visible;mso-wrap-style:none;v-text-anchor:middle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mV8QA&#10;AADcAAAADwAAAGRycy9kb3ducmV2LnhtbESPQWsCMRSE7wX/Q3iCl6JZbRVdjSLFQk8FVy/enpvn&#10;7mLysiSprv++KRQ8DjPzDbPadNaIG/nQOFYwHmUgiEunG64UHA+fwzmIEJE1Gsek4EEBNuveywpz&#10;7e68p1sRK5EgHHJUUMfY5lKGsiaLYeRa4uRdnLcYk/SV1B7vCW6NnGTZTFpsOC3U2NJHTeW1+LEK&#10;zPfBu+35/XTd22aO51ddmN1CqUG/2y5BROriM/zf/tIKZm9T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ZlfEAAAA3AAAAA8AAAAAAAAAAAAAAAAAmAIAAGRycy9k&#10;b3ducmV2LnhtbFBLBQYAAAAABAAEAPUAAACJAwAAAAA=&#10;" path="m,l2,,6,2,,xe" fillcolor="#e0bc53" stroked="f" strokecolor="#3465a4">
                    <v:path o:connecttype="custom" o:connectlocs="0,0;0,0;1,1;1,1;0,0" o:connectangles="0,0,0,0,0"/>
                  </v:shape>
                  <v:rect id="Rectangle 635" o:spid="_x0000_s1658" style="position:absolute;left:4965;top:1346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VicQA&#10;AADcAAAADwAAAGRycy9kb3ducmV2LnhtbESPQWvCQBSE7wX/w/IEL0U3WogSXUUKongpVXN/ZJ9J&#10;MPs23V1j/PduodDjMDPfMKtNbxrRkfO1ZQXTSQKCuLC65lLB5bwbL0D4gKyxsUwKnuRhsx68rTDT&#10;9sHf1J1CKSKEfYYKqhDaTEpfVGTQT2xLHL2rdQZDlK6U2uEjwk0jZ0mSSoM1x4UKW/qsqLid7kbB&#10;LK/z42Ge44/rjnK+75Kv9/1FqdGw3y5BBOrDf/ivfdAK0o8U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AVYnEAAAA3AAAAA8AAAAAAAAAAAAAAAAAmAIAAGRycy9k&#10;b3ducmV2LnhtbFBLBQYAAAAABAAEAPUAAACJAwAAAAA=&#10;" fillcolor="#dfba4d" stroked="f" strokecolor="#3465a4">
                    <v:stroke joinstyle="round"/>
                  </v:rect>
                  <v:shape id="Freeform 636" o:spid="_x0000_s1659" style="position:absolute;left:4706;top:1191;width:249;height:143;visibility:visible;mso-wrap-style:none;v-text-anchor:middle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HkcQA&#10;AADcAAAADwAAAGRycy9kb3ducmV2LnhtbESP0WrCQBRE3wv+w3IFX0Q3KkSNrmKLpX01+gGX7DUJ&#10;Zu+G3TVGv75bKPRxmJkzzHbfm0Z05HxtWcFsmoAgLqyuuVRwOX9OViB8QNbYWCYFT/Kw3w3etphp&#10;++ATdXkoRYSwz1BBFUKbSemLigz6qW2Jo3e1zmCI0pVSO3xEuGnkPElSabDmuFBhSx8VFbf8bhR0&#10;65V142X59R7aJB3Pjq9Ffn8pNRr2hw2IQH34D/+1v7WCdLGE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8B5HEAAAA3AAAAA8AAAAAAAAAAAAAAAAAmAIAAGRycy9k&#10;b3ducmV2LnhtbFBLBQYAAAAABAAEAPUAAACJAwAAAAA=&#10;" path="m,l112,43r17,53l170,150r123,60l385,229r48,24l503,308,378,277,263,263,152,231,87,180,16,71,,xe" strokecolor="#1f1a17" strokeweight=".42mm">
                    <v:stroke endcap="square"/>
                    <v:path o:connecttype="custom" o:connectlocs="0,0;55,20;64,45;84,70;145,98;191,106;214,117;249,143;187,129;130,122;75,107;43,84;8,33;0,0" o:connectangles="0,0,0,0,0,0,0,0,0,0,0,0,0,0"/>
                  </v:shape>
                  <v:shape id="AutoShape 637" o:spid="_x0000_s1660" style="position:absolute;left:4595;top:840;width:11;height:6;visibility:visible;mso-wrap-style:none;v-text-anchor:middle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uisIA&#10;AADcAAAADwAAAGRycy9kb3ducmV2LnhtbERPTYvCMBC9C/sfwizsTVNXEKlGkbqCK3iw1YO3oRnb&#10;YjMpTbbt/ntzEDw+3vdqM5hadNS6yrKC6SQCQZxbXXGh4JLtxwsQziNrrC2Tgn9ysFl/jFYYa9vz&#10;mbrUFyKEsItRQel9E0vp8pIMuoltiAN3t61BH2BbSN1iH8JNLb+jaC4NVhwaSmwoKSl/pH9GQfJz&#10;Plx3tj+5/a2bZb9Flh+TnVJfn8N2CcLT4N/il/ugFcxnYW04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a6KwgAAANwAAAAPAAAAAAAAAAAAAAAAAJgCAABkcnMvZG93&#10;bnJldi54bWxQSwUGAAAAAAQABAD1AAAAhwMAAAAA&#10;" path="m43,5l41,7,38,r5,5xm8,33l4,37,,28r8,5xe" fillcolor="#dbb236" stroked="f" strokecolor="#3465a4">
                    <v:path o:connecttype="custom" o:connectlocs="11,1;10,1;10,0;11,1;2,5;1,6;0,5;2,5" o:connectangles="0,0,0,0,0,0,0,0"/>
                  </v:shape>
                  <v:shape id="AutoShape 638" o:spid="_x0000_s1661" style="position:absolute;left:4596;top:840;width:11;height:10;visibility:visible;mso-wrap-style:none;v-text-anchor:middle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DpsMA&#10;AADcAAAADwAAAGRycy9kb3ducmV2LnhtbESP3YrCMBSE7wXfIRzBuzVVWbHVVERQXGEXVsXrQ3P6&#10;g81JaaLWtzcLC14OM/MNs1x1phZ3al1lWcF4FIEgzqyuuFBwPm0/5iCcR9ZYWyYFT3KwSvu9JSba&#10;PviX7kdfiABhl6CC0vsmkdJlJRl0I9sQBy+3rUEfZFtI3eIjwE0tJ1E0kwYrDgslNrQpKbseb0aB&#10;v4y/fyZyh9f863M+xS4+1CZWajjo1gsQnjr/Dv+391rBbBrD35lwBG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lDpsMAAADcAAAADwAAAAAAAAAAAAAAAACYAgAAZHJzL2Rv&#10;d25yZXYueG1sUEsFBgAAAAAEAAQA9QAAAIgDAAAAAA==&#10;" path="m,32l,30r11,9l4,42,,32xm38,1l38,r8,8l43,12,38,1xe" fillcolor="#dcb33a" stroked="f" strokecolor="#3465a4">
                    <v:path o:connecttype="custom" o:connectlocs="0,8;0,7;3,9;1,10;0,8;9,0;9,0;11,2;10,3;9,0" o:connectangles="0,0,0,0,0,0,0,0,0,0"/>
                  </v:shape>
                  <v:shape id="AutoShape 639" o:spid="_x0000_s1662" style="position:absolute;left:4596;top:841;width:14;height:12;visibility:visible;mso-wrap-style:none;v-text-anchor:middle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A38MA&#10;AADcAAAADwAAAGRycy9kb3ducmV2LnhtbERPy2rCQBTdC/2H4Qrd6cRSbE2dhNYHSHdNFVxeMrdJ&#10;NHMnzowa/frOotDl4bzneW9acSHnG8sKJuMEBHFpdcOVgu33evQKwgdkja1lUnAjD3n2MJhjqu2V&#10;v+hShErEEPYpKqhD6FIpfVmTQT+2HXHkfqwzGCJ0ldQOrzHctPIpSabSYMOxocaOFjWVx+JsFHws&#10;O29lsbsfPk+LW7FfuRmuX5R6HPbvbyAC9eFf/OfeaAXT5zg/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A38MAAADcAAAADwAAAAAAAAAAAAAAAACYAgAAZHJzL2Rv&#10;d25yZXYueG1sUEsFBgAAAAAEAAQA9QAAAIgDAAAAAA==&#10;" path="m,32l4,28r8,9l4,44,,32xm37,2l39,r9,7l50,7r-6,5l37,2xe" fillcolor="#ddb53d" stroked="f" strokecolor="#3465a4">
                    <v:path o:connecttype="custom" o:connectlocs="0,9;1,8;3,10;1,12;0,9;10,1;11,0;13,2;14,2;12,3;10,1" o:connectangles="0,0,0,0,0,0,0,0,0,0,0"/>
                  </v:shape>
                  <v:shape id="AutoShape 640" o:spid="_x0000_s1663" style="position:absolute;left:4597;top:843;width:17;height:12;visibility:visible;mso-wrap-style:none;v-text-anchor:middle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KIMUA&#10;AADcAAAADwAAAGRycy9kb3ducmV2LnhtbESPQWvCQBSE70L/w/IKvUizsRQJ0VW00FIPPRgDvT6y&#10;z2xs9m3Irkn6791CweMwM98w6+1kWzFQ7xvHChZJCoK4crrhWkF5en/OQPiArLF1TAp+ycN28zBb&#10;Y67dyEcailCLCGGfowITQpdL6StDFn3iOuLonV1vMUTZ11L3OEa4beVLmi6lxYbjgsGO3gxVP8XV&#10;Kvgyh/l3ur8Em1VlzbvLx7XcW6WeHqfdCkSgKdzD/+1PrWD5u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IogxQAAANwAAAAPAAAAAAAAAAAAAAAAAJgCAABkcnMv&#10;ZG93bnJldi54bWxQSwUGAAAAAAQABAD1AAAAigMAAAAA&#10;" path="m,34l7,31r9,7l5,47,,34xm39,4l42,r4,4l55,6,44,15,39,4xe" fillcolor="#deb740" stroked="f" strokecolor="#3465a4">
                    <v:path o:connecttype="custom" o:connectlocs="0,9;2,8;5,10;2,12;0,9;12,1;13,0;14,1;17,2;14,4;12,1" o:connectangles="0,0,0,0,0,0,0,0,0,0,0"/>
                  </v:shape>
                  <v:shape id="AutoShape 641" o:spid="_x0000_s1664" style="position:absolute;left:4598;top:845;width:20;height:13;visibility:visible;mso-wrap-style:none;v-text-anchor:middle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47MMA&#10;AADcAAAADwAAAGRycy9kb3ducmV2LnhtbESPQWsCMRSE7wX/Q3iCt5p1lUVWo4ggtYceqv6AR/Lc&#10;rG5elk3qrv31TaHQ4zAz3zDr7eAa8aAu1J4VzKYZCGLtTc2Vgsv58LoEESKywcYzKXhSgO1m9LLG&#10;0vieP+lxipVIEA4lKrAxtqWUQVtyGKa+JU7e1XcOY5JdJU2HfYK7RuZZVkiHNacFiy3tLen76csp&#10;uOG5eGui1He3sPnH93s/11QpNRkPuxWISEP8D/+1j0ZBscj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p47MMAAADcAAAADwAAAAAAAAAAAAAAAACYAgAAZHJzL2Rv&#10;d25yZXYueG1sUEsFBgAAAAAEAAQA9QAAAIgDAAAAAA==&#10;" path="m,37l8,30r11,7l3,50r,-6l,37xm40,5l46,,60,4,46,16,40,5xe" fillcolor="#dfb944" stroked="f" strokecolor="#3465a4">
                    <v:path o:connecttype="custom" o:connectlocs="0,10;3,8;6,10;1,13;1,11;0,10;13,1;15,0;20,1;15,4;13,1" o:connectangles="0,0,0,0,0,0,0,0,0,0,0"/>
                  </v:shape>
                  <v:shape id="AutoShape 642" o:spid="_x0000_s1665" style="position:absolute;left:4600;top:845;width:21;height:17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pucUA&#10;AADcAAAADwAAAGRycy9kb3ducmV2LnhtbESP3WoCMRSE7wu+QziCdzWx9a+rUaxYFKRQtd4fNsfd&#10;pZuTZRPd7ds3BcHLYWa+YebL1pbiRrUvHGsY9BUI4tSZgjMN36eP5ykIH5ANlo5Jwy95WC46T3NM&#10;jGv4QLdjyESEsE9QQx5ClUjp05ws+r6riKN3cbXFEGWdSVNjE+G2lC9KjaXFguNCjhWtc0p/jler&#10;4bNRX9vRYTJR2/fzZrhfBbUfvWnd67arGYhAbXiE7+2d0TAev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qm5xQAAANwAAAAPAAAAAAAAAAAAAAAAAJgCAABkcnMv&#10;ZG93bnJldi54bWxQSwUGAAAAAAQABAD1AAAAigMAAAAA&#10;" path="m,41l11,32r9,7l,55,,42,,41xm39,9l50,,66,3,46,18,39,9xe" fillcolor="#e1be4b" stroked="f" strokecolor="#3465a4">
                    <v:path o:connecttype="custom" o:connectlocs="0,13;4,10;6,12;0,17;0,13;0,13;12,3;16,0;21,1;15,6;12,3" o:connectangles="0,0,0,0,0,0,0,0,0,0,0"/>
                  </v:shape>
                  <v:shape id="AutoShape 643" o:spid="_x0000_s1666" style="position:absolute;left:4600;top:846;width:25;height:19;visibility:visible;mso-wrap-style:none;v-text-anchor:middle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xX8QA&#10;AADcAAAADwAAAGRycy9kb3ducmV2LnhtbESPQWvCQBSE7wX/w/KE3ppNUwkSs0oUhCI9WO2hx0f2&#10;mYRm34bd1aT/3i0IPQ4z8w1TbibTixs531lW8JqkIIhrqztuFHyd9y9LED4ga+wtk4Jf8rBZz55K&#10;LLQd+ZNup9CICGFfoII2hKGQ0tctGfSJHYijd7HOYIjSNVI7HCPc9DJL01wa7DgutDjQrqX653Q1&#10;kTKOA358NybL3/Sx2mYHrNJcqef5VK1ABJrCf/jRftcK8sUC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sV/EAAAA3AAAAA8AAAAAAAAAAAAAAAAAmAIAAGRycy9k&#10;b3ducmV2LnhtbFBLBQYAAAAABAAEAPUAAACJAwAAAAA=&#10;" path="m,46l16,33r9,7l2,60,,55,,46xm43,12l57,,73,1,48,21,43,12xe" fillcolor="#e2c04f" stroked="f" strokecolor="#3465a4">
                    <v:path o:connecttype="custom" o:connectlocs="0,15;5,10;9,13;1,19;0,17;0,15;15,4;20,0;25,0;16,7;15,4" o:connectangles="0,0,0,0,0,0,0,0,0,0,0"/>
                  </v:shape>
                  <v:shape id="AutoShape 644" o:spid="_x0000_s1667" style="position:absolute;left:4600;top:848;width:29;height:22;visibility:visible;mso-wrap-style:none;v-text-anchor:middle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eOsYA&#10;AADcAAAADwAAAGRycy9kb3ducmV2LnhtbESPT2sCMRTE74V+h/CE3mp2S7W6NUotFOqhiH8u3p6b&#10;183i5iUkqW6/vREKPQ4z8xtmtuhtJ84UYutYQTksQBDXTrfcKNjvPh4nIGJC1tg5JgW/FGExv7+b&#10;YaXdhTd03qZGZAjHChWYlHwlZawNWYxD54mz9+2CxZRlaKQOeMlw28mnohhLiy3nBYOe3g3Vp+2P&#10;zZTp6riWo/XypfTNKhz8pvxaGqUeBv3bK4hEffoP/7U/tYLx8whuZ/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NeOsYAAADcAAAADwAAAAAAAAAAAAAAAACYAgAAZHJz&#10;L2Rvd25yZXYueG1sUEsFBgAAAAAEAAQA9QAAAIsDAAAAAA==&#10;" path="m,52l20,36r10,9l4,66,,54,,52xm46,15l66,r9,2l80,4,50,27r,-5l46,15xe" fillcolor="#e2c254" stroked="f" strokecolor="#3465a4">
                    <v:path o:connecttype="custom" o:connectlocs="0,17;7,12;11,15;1,22;0,18;0,17;17,5;24,0;27,1;29,1;18,9;18,7;17,5" o:connectangles="0,0,0,0,0,0,0,0,0,0,0,0,0"/>
                  </v:shape>
                  <v:shape id="AutoShape 645" o:spid="_x0000_s1668" style="position:absolute;left:4600;top:848;width:32;height:24;visibility:visible;mso-wrap-style:none;v-text-anchor:middle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23H8gA&#10;AADcAAAADwAAAGRycy9kb3ducmV2LnhtbESPQWvCQBSE7wX/w/IEL6VuKiVK6ioiSMUWUevB3h7Z&#10;ZxLMvg27qyb99d1CocdhZr5hpvPW1OJGzleWFTwPExDEudUVFwqOn6unCQgfkDXWlklBRx7ms97D&#10;FDNt77yn2yEUIkLYZ6igDKHJpPR5SQb90DbE0TtbZzBE6QqpHd4j3NRylCSpNFhxXCixoWVJ+eVw&#10;NQpW6+7reL5sT+ON/9h137U7vT2+KzXot4tXEIHa8B/+a6+1gvQlhd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7bcfyAAAANwAAAAPAAAAAAAAAAAAAAAAAJgCAABk&#10;cnMvZG93bnJldi54bWxQSwUGAAAAAAQABAD1AAAAjQMAAAAA&#10;" path="m,59l23,39r9,8l32,48,3,71,,59xm46,20l71,r2,2l83,6,48,36r,-14l46,20xe" fillcolor="#e3c457" stroked="f" strokecolor="#3465a4">
                    <v:path o:connecttype="custom" o:connectlocs="0,20;9,13;12,16;12,16;1,24;0,20;18,7;27,0;28,1;32,2;19,12;19,7;18,7" o:connectangles="0,0,0,0,0,0,0,0,0,0,0,0,0"/>
                  </v:shape>
                  <v:shape id="AutoShape 646" o:spid="_x0000_s1669" style="position:absolute;left:4602;top:850;width:35;height:26;visibility:visible;mso-wrap-style:none;v-text-anchor:middle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5PMYA&#10;AADcAAAADwAAAGRycy9kb3ducmV2LnhtbESPT2sCMRTE7wW/Q3iCt5q1VLtsjSJCi+DF+gevr5vX&#10;zdLNy5LEde2nb4RCj8PM/IaZL3vbiI58qB0rmIwzEMSl0zVXCo6Ht8ccRIjIGhvHpOBGAZaLwcMc&#10;C+2u/EHdPlYiQTgUqMDE2BZShtKQxTB2LXHyvpy3GJP0ldQerwluG/mUZTNpsea0YLCltaHye3+x&#10;CrqzP/28f5brbZjeduf80ud4MEqNhv3qFUSkPv6H/9obrWD2/AL3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h5PMYAAADcAAAADwAAAAAAAAAAAAAAAACYAgAAZHJz&#10;L2Rvd25yZXYueG1sUEsFBgAAAAAEAAQA9QAAAIsDAAAAAA==&#10;" path="m,62l26,41r4,2l35,48,3,75,,62xm46,23l76,,89,5,46,39r,-16xe" fillcolor="#e4c65b" stroked="f" strokecolor="#3465a4">
                    <v:path o:connecttype="custom" o:connectlocs="0,21;10,14;12,15;14,17;1,26;0,21;18,8;30,0;35,2;18,14;18,8" o:connectangles="0,0,0,0,0,0,0,0,0,0,0"/>
                  </v:shape>
                  <v:shape id="AutoShape 647" o:spid="_x0000_s1670" style="position:absolute;left:4603;top:851;width:35;height:28;visibility:visible;mso-wrap-style:none;v-text-anchor:middle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9PrL4A&#10;AADcAAAADwAAAGRycy9kb3ducmV2LnhtbERPy4rCMBTdC/5DuAPuNFVEpGMU8YG6tOr+0txpyzQ3&#10;oYm2+vVmIbg8nPdi1ZlaPKjxlWUF41ECgji3uuJCwfWyH85B+ICssbZMCp7kYbXs9xaYatvymR5Z&#10;KEQMYZ+igjIEl0rp85IM+pF1xJH7s43BEGFTSN1gG8NNLSdJMpMGK44NJTralJT/Z3ejYGvCi9x4&#10;fz2s/SZr8Xy67axTavDTrX9BBOrCV/xxH7WC2TSujWfiEZ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fT6y+AAAA3AAAAA8AAAAAAAAAAAAAAAAAmAIAAGRycy9kb3ducmV2&#10;LnhtbFBLBQYAAAAABAAEAPUAAACDAwAAAAA=&#10;" path="m,65l29,42r11,7l4,80r,-4l,65xm45,30l80,,93,5,47,44,45,30xe" fillcolor="#e5c860" stroked="f" strokecolor="#3465a4">
                    <v:path o:connecttype="custom" o:connectlocs="0,23;11,15;15,17;2,28;2,27;0,23;17,11;30,0;35,2;18,15;17,11" o:connectangles="0,0,0,0,0,0,0,0,0,0,0"/>
                  </v:shape>
                  <v:shape id="AutoShape 648" o:spid="_x0000_s1671" style="position:absolute;left:4604;top:853;width:39;height:29;visibility:visible;mso-wrap-style:none;v-text-anchor:middle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C9scA&#10;AADcAAAADwAAAGRycy9kb3ducmV2LnhtbESPQWvCQBSE74L/YXlCb7qpVG2jq1ipVIhQmvbg8ZF9&#10;TYLZt2F3q7G/visIHoeZ+YZZrDrTiBM5X1tW8DhKQBAXVtdcKvj+2g6fQfiArLGxTAou5GG17PcW&#10;mGp75k865aEUEcI+RQVVCG0qpS8qMuhHtiWO3o91BkOUrpTa4TnCTSPHSTKVBmuOCxW2tKmoOOa/&#10;RkH2tj/8rd3HZbvJ2/ds0mW7yetMqYdBt56DCNSFe/jW3mkF06cXuJ6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hAvbHAAAA3AAAAA8AAAAAAAAAAAAAAAAAmAIAAGRy&#10;cy9kb3ducmV2LnhtbFBLBQYAAAAABAAEAPUAAACMAwAAAAA=&#10;" path="m,70l32,43r11,7l,84,2,73,,70xm43,34l86,,98,6,45,48,43,34xe" fillcolor="#e6cd68" stroked="f" strokecolor="#3465a4">
                    <v:path o:connecttype="custom" o:connectlocs="0,24;13,15;17,17;0,29;1,25;0,24;17,12;34,0;39,2;18,17;17,12" o:connectangles="0,0,0,0,0,0,0,0,0,0,0"/>
                  </v:shape>
                  <v:shape id="Freeform 649" o:spid="_x0000_s1672" style="position:absolute;left:4604;top:855;width:41;height:33;visibility:visible;mso-wrap-style:none;v-text-anchor:middle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3K8EA&#10;AADcAAAADwAAAGRycy9kb3ducmV2LnhtbERPTYvCMBC9C/6HMIK3NVVUlmqURVxYvamL6G1sxrZu&#10;M6lJ1PrvzWHB4+N9T+eNqcSdnC8tK+j3EhDEmdUl5wp+d98fnyB8QNZYWSYFT/Iwn7VbU0y1ffCG&#10;7tuQixjCPkUFRQh1KqXPCjLoe7YmjtzZOoMhQpdL7fARw00lB0kylgZLjg0F1rQoKPvb3oyCgV4t&#10;9aneZO4Szuv9iQ7Hw3WoVLfTfE1ABGrCW/zv/tEKxqM4P5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JtyvBAAAA3AAAAA8AAAAAAAAAAAAAAAAAmAIAAGRycy9kb3du&#10;cmV2LnhtbFBLBQYAAAAABAAEAPUAAACGAwAAAAA=&#10;" path="m2,75l38,44r7,6l45,39,91,r12,5l,91,2,75xe" fillcolor="#e7d06d" stroked="f" strokecolor="#3465a4">
                    <v:path o:connecttype="custom" o:connectlocs="1,27;15,16;18,18;18,14;36,0;41,2;0,33;1,27" o:connectangles="0,0,0,0,0,0,0,0"/>
                  </v:shape>
                  <v:shape id="Freeform 650" o:spid="_x0000_s1673" style="position:absolute;left:4604;top:856;width:45;height:36;visibility:visible;mso-wrap-style:none;v-text-anchor:middle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h48YA&#10;AADcAAAADwAAAGRycy9kb3ducmV2LnhtbESP3WrCQBSE7wu+w3KE3ulGxVijq1SpfwilVR/gkD0m&#10;sdmzIbvV2KfvFoReDjPzDTOdN6YUV6pdYVlBrxuBIE6tLjhTcDquOi8gnEfWWFomBXdyMJ+1nqaY&#10;aHvjT7oefCYChF2CCnLvq0RKl+Zk0HVtRRy8s60N+iDrTOoabwFuStmPolgaLDgs5FjRMqf06/Bt&#10;FAxG8dv+IjfvH+Om3K53G737WWilntvN6wSEp8b/hx/trVYQD3v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eh48YAAADcAAAADwAAAAAAAAAAAAAAAACYAgAAZHJz&#10;L2Rvd25yZXYueG1sUEsFBgAAAAAEAAQA9QAAAIsDAAAAAA==&#10;" path="m,78l43,44r2,2l45,42,98,r9,3l110,5,,95,,94,,78xe" fillcolor="#e8d271" stroked="f" strokecolor="#3465a4">
                    <v:path o:connecttype="custom" o:connectlocs="0,30;18,17;18,17;18,16;40,0;44,1;45,2;0,36;0,36;0,30" o:connectangles="0,0,0,0,0,0,0,0,0,0"/>
                  </v:shape>
                  <v:shape id="Freeform 651" o:spid="_x0000_s1674" style="position:absolute;left:4603;top:856;width:48;height:40;visibility:visible;mso-wrap-style:none;v-text-anchor:middle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9MMAA&#10;AADcAAAADwAAAGRycy9kb3ducmV2LnhtbESPQYvCMBSE74L/ITzBm6YKFqlGEVHwulbQ46N5tsXm&#10;pSSx1v31ZmHB4zAz3zDrbW8a0ZHztWUFs2kCgriwuuZSwSU/TpYgfEDW2FgmBW/ysN0MB2vMtH3x&#10;D3XnUIoIYZ+hgiqENpPSFxUZ9FPbEkfvbp3BEKUrpXb4inDTyHmSpNJgzXGhwpb2FRWP89MouHV3&#10;u78eDrJzu1+/yPM0vJ+o1HjU71YgAvXhG/5vn7SCdDGHvzPxCM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o9MMAAAADcAAAADwAAAAAAAAAAAAAAAACYAgAAZHJzL2Rvd25y&#10;ZXYueG1sUEsFBgAAAAAEAAQA9QAAAIUDAAAAAA==&#10;" path="m2,86l105,r4,2l116,7,,102,2,93r,-7xe" fillcolor="#e9d475" stroked="f" strokecolor="#3465a4">
                    <v:path o:connecttype="custom" o:connectlocs="1,34;43,0;45,1;48,3;0,40;1,36;1,34" o:connectangles="0,0,0,0,0,0,0"/>
                  </v:shape>
                  <v:shape id="Freeform 652" o:spid="_x0000_s1675" style="position:absolute;left:4603;top:857;width:52;height:43;visibility:visible;mso-wrap-style:none;v-text-anchor:middle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xj8cA&#10;AADcAAAADwAAAGRycy9kb3ducmV2LnhtbESPS2vDMBCE74X+B7GF3BK5eRbXcsiDUCeX0qSl1621&#10;tU2slbGUxPn3USHQ4zAz3zDJvDO1OFPrKssKngcRCOLc6ooLBZ+HTf8FhPPIGmvLpOBKDubp40OC&#10;sbYX/qDz3hciQNjFqKD0vomldHlJBt3ANsTB+7WtQR9kW0jd4iXATS2HUTSVBisOCyU2tCopP+5P&#10;RsE4Wy93i9myfsvWdnv9ev8e/hSsVO+pW7yC8NT5//C9nWkF08kI/s6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sY/HAAAA3AAAAA8AAAAAAAAAAAAAAAAAmAIAAGRy&#10;cy9kb3ducmV2LnhtbFBLBQYAAAAABAAEAPUAAACMAwAAAAA=&#10;" path="m2,90l112,r9,7l,106,2,90xe" fillcolor="#ead67a" stroked="f" strokecolor="#3465a4">
                    <v:path o:connecttype="custom" o:connectlocs="1,37;48,0;52,3;0,43;1,37" o:connectangles="0,0,0,0,0"/>
                  </v:shape>
                  <v:shape id="Freeform 653" o:spid="_x0000_s1676" style="position:absolute;left:4603;top:859;width:53;height:44;visibility:visible;mso-wrap-style:none;v-text-anchor:middle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0P8UA&#10;AADcAAAADwAAAGRycy9kb3ducmV2LnhtbESPT2vCQBTE74LfYXmFXkQ3FiuauooUCu2h4N94fWSf&#10;2WD2bciuJn77bkHwOMzMb5jFqrOVuFHjS8cKxqMEBHHudMmFgsP+azgD4QOyxsoxKbiTh9Wy31tg&#10;ql3LW7rtQiEihH2KCkwIdSqlzw1Z9CNXE0fv7BqLIcqmkLrBNsJtJd+SZCotlhwXDNb0aSi/7K5W&#10;wQ//brJzdqqyS7tJ5tv19UhmoNTrS7f+ABGoC8/wo/2tFUzfJ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TQ/xQAAANwAAAAPAAAAAAAAAAAAAAAAAJgCAABkcnMv&#10;ZG93bnJldi54bWxQSwUGAAAAAAQABAD1AAAAigMAAAAA&#10;" path="m,95l116,r11,9l,111,,95xe" fillcolor="#ead97e" stroked="f" strokecolor="#3465a4">
                    <v:path o:connecttype="custom" o:connectlocs="0,38;48,0;53,4;0,44;0,38" o:connectangles="0,0,0,0,0"/>
                  </v:shape>
                  <v:shape id="Freeform 654" o:spid="_x0000_s1677" style="position:absolute;left:4603;top:861;width:55;height:47;visibility:visible;mso-wrap-style:none;v-text-anchor:middle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ArcQA&#10;AADcAAAADwAAAGRycy9kb3ducmV2LnhtbESPQWvCQBSE74X+h+UVeqsbBUNJXUUiwYL20Kj3R/Y1&#10;G8y+jdlVk3/vFgo9DjPzDbNYDbYVN+p941jBdJKAIK6cbrhWcDwUb+8gfEDW2DomBSN5WC2fnxaY&#10;aXfnb7qVoRYRwj5DBSaELpPSV4Ys+onriKP343qLIcq+lrrHe4TbVs6SJJUWG44LBjvKDVXn8moV&#10;yPxruxuxNjt5Ol/Ka7HfuNIr9foyrD9ABBrCf/iv/akVpPM5/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wK3EAAAA3AAAAA8AAAAAAAAAAAAAAAAAmAIAAGRycy9k&#10;b3ducmV2LnhtbFBLBQYAAAAABAAEAPUAAACJAwAAAAA=&#10;" path="m,99l121,r9,9l,115,,99xe" fillcolor="#ebdc87" stroked="f" strokecolor="#3465a4">
                    <v:path o:connecttype="custom" o:connectlocs="0,40;51,0;55,4;0,47;0,40" o:connectangles="0,0,0,0,0"/>
                  </v:shape>
                  <v:shape id="Freeform 655" o:spid="_x0000_s1678" style="position:absolute;left:4602;top:864;width:59;height:48;visibility:visible;mso-wrap-style:none;v-text-anchor:middle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8ZlsIA&#10;AADcAAAADwAAAGRycy9kb3ducmV2LnhtbESPwWrDMBBE74X8g9hAb42cUpvgRjEmEEhCLnXb+2Jt&#10;LBNrZSzVdv++CgR6HGbmDbMtZtuJkQbfOlawXiUgiGunW24UfH0eXjYgfEDW2DkmBb/kodgtnraY&#10;azfxB41VaESEsM9RgQmhz6X0tSGLfuV64uhd3WAxRDk0Ug84Rbjt5GuSZNJiy3HBYE97Q/Wt+rEK&#10;wpReblVzohL1tz9z6zazeVPqeTmX7yACzeE//GgftYIszeB+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xmWwgAAANwAAAAPAAAAAAAAAAAAAAAAAJgCAABkcnMvZG93&#10;bnJldi54bWxQSwUGAAAAAAQABAD1AAAAhwMAAAAA&#10;" path="m1,102l128,r9,7l,118,1,102xe" fillcolor="#ecdd8b" stroked="f" strokecolor="#3465a4">
                    <v:path o:connecttype="custom" o:connectlocs="0,41;55,0;59,3;0,48;0,41" o:connectangles="0,0,0,0,0"/>
                  </v:shape>
                  <v:shape id="Freeform 656" o:spid="_x0000_s1679" style="position:absolute;left:4602;top:866;width:61;height:49;visibility:visible;mso-wrap-style:none;v-text-anchor:middle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C5MUA&#10;AADcAAAADwAAAGRycy9kb3ducmV2LnhtbESPQWvCQBSE7wX/w/IEL6IbpY0SXUUKLUUKperF2zP7&#10;TILZt2F3G+O/dwWhx2FmvmGW687UoiXnK8sKJuMEBHFudcWFgsP+YzQH4QOyxtoyKbiRh/Wq97LE&#10;TNsr/1K7C4WIEPYZKihDaDIpfV6SQT+2DXH0ztYZDFG6QmqH1wg3tZwmSSoNVhwXSmzovaT8svsz&#10;Ctzw50Df9Tnf2hNPjq+fMp3LVqlBv9ssQATqwn/42f7SCtK3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4LkxQAAANwAAAAPAAAAAAAAAAAAAAAAAJgCAABkcnMv&#10;ZG93bnJldi54bWxQSwUGAAAAAAQABAD1AAAAigMAAAAA&#10;" path="m1,106l131,r11,7l1,121,,115r1,-9xe" fillcolor="#ecdf90" stroked="f" strokecolor="#3465a4">
                    <v:path o:connecttype="custom" o:connectlocs="0,43;56,0;61,3;0,49;0,47;0,43" o:connectangles="0,0,0,0,0,0"/>
                  </v:shape>
                  <v:shape id="Freeform 657" o:spid="_x0000_s1680" style="position:absolute;left:4602;top:868;width:63;height:50;visibility:visible;mso-wrap-style:none;v-text-anchor:middle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RA8EA&#10;AADcAAAADwAAAGRycy9kb3ducmV2LnhtbERPz2vCMBS+D/wfwhN2GZpO0NVqFJmbbEer3h/Ns6k2&#10;L6XJavWvXw6DHT++38t1b2vRUesrxwpexwkI4sLpiksFx8PnKAXhA7LG2jEpuJOH9WrwtMRMuxvv&#10;qctDKWII+wwVmBCaTEpfGLLox64hjtzZtRZDhG0pdYu3GG5rOUmSmbRYcWww2NC7oeKa/1gFuPvm&#10;zrzlj9NHun9x+TZc0nKu1POw3yxABOrDv/jP/aUVzKZxbT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cEQPBAAAA3AAAAA8AAAAAAAAAAAAAAAAAmAIAAGRycy9kb3du&#10;cmV2LnhtbFBLBQYAAAAABAAEAPUAAACGAwAAAAA=&#10;" path="m,111l137,r8,8l1,125,,112r,-1xe" fillcolor="#ece094" stroked="f" strokecolor="#3465a4">
                    <v:path o:connecttype="custom" o:connectlocs="0,44;60,0;63,3;63,3;0,50;0,45;0,44" o:connectangles="0,0,0,0,0,0,0"/>
                  </v:shape>
                  <v:shape id="Freeform 658" o:spid="_x0000_s1681" style="position:absolute;left:4603;top:870;width:65;height:52;visibility:visible;mso-wrap-style:none;v-text-anchor:middle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4K8IA&#10;AADcAAAADwAAAGRycy9kb3ducmV2LnhtbESPT4vCMBTE78J+h/AW9qapwmqtRtl1KXj1D54fzbMt&#10;Ni+liTb99htB8DjMzG+Y9TaYRjyoc7VlBdNJAoK4sLrmUsH5lI9TEM4ja2wsk4KBHGw3H6M1Ztr2&#10;fKDH0ZciQthlqKDyvs2kdEVFBt3EtsTRu9rOoI+yK6XusI9w08hZksylwZrjQoUt7Soqbse7UZCG&#10;YZoPfzZcdkWSnxc9/c70Xamvz/CzAuEp+Hf41d5rBfPvJ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PgrwgAAANwAAAAPAAAAAAAAAAAAAAAAAJgCAABkcnMvZG93&#10;bnJldi54bWxQSwUGAAAAAAQABAD1AAAAhwMAAAAA&#10;" path="m,114l141,r3,4l148,11,2,128,,114xe" fillcolor="#ede398" stroked="f" strokecolor="#3465a4">
                    <v:path o:connecttype="custom" o:connectlocs="0,46;62,0;63,2;65,4;1,52;0,46" o:connectangles="0,0,0,0,0,0"/>
                  </v:shape>
                  <v:shape id="Freeform 659" o:spid="_x0000_s1682" style="position:absolute;left:4603;top:872;width:66;height:54;visibility:visible;mso-wrap-style:none;v-text-anchor:middle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wwMEA&#10;AADcAAAADwAAAGRycy9kb3ducmV2LnhtbERPTWvCQBC9C/0PyxR6040egqauIkJbb6Uq0uM0O2ZD&#10;s7NpdjXx33cOgsfH+16uB9+oK3WxDmxgOslAEZfB1lwZOB7exnNQMSFbbAKTgRtFWK+eRkssbOj5&#10;i677VCkJ4VigAZdSW2gdS0ce4yS0xMKdQ+cxCewqbTvsJdw3epZlufZYszQ4bGnrqPzdX7z0njcu&#10;Hw7v/fHv4/u20Pb06X5mxrw8D5tXUImG9BDf3TtrIM9lvpyR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k8MDBAAAA3AAAAA8AAAAAAAAAAAAAAAAAmAIAAGRycy9kb3du&#10;cmV2LnhtbFBLBQYAAAAABAAEAPUAAACGAwAAAAA=&#10;" path="m,117l144,r6,12l2,131,,117xe" fillcolor="#eee6a2" stroked="f" strokecolor="#3465a4">
                    <v:path o:connecttype="custom" o:connectlocs="0,48;63,0;66,5;1,54;0,48" o:connectangles="0,0,0,0,0"/>
                  </v:shape>
                  <v:shape id="Freeform 660" o:spid="_x0000_s1683" style="position:absolute;left:4604;top:874;width:67;height:56;visibility:visible;mso-wrap-style:none;v-text-anchor:middle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Wd8QA&#10;AADcAAAADwAAAGRycy9kb3ducmV2LnhtbESPQWvCQBSE74X+h+UJ3upGC7FEV5GCUCgiGmmvr9ln&#10;Esy+DbvbJP57VxA8DjPzDbNcD6YRHTlfW1YwnSQgiAuray4VnPLt2wcIH5A1NpZJwZU8rFevL0vM&#10;tO35QN0xlCJC2GeooAqhzaT0RUUG/cS2xNE7W2cwROlKqR32EW4aOUuSVBqsOS5U2NJnRcXl+G8U&#10;/OzSbj83pz3t8v53eD//ld+JU2o8GjYLEIGG8Aw/2l9aQZpO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6VnfEAAAA3AAAAA8AAAAAAAAAAAAAAAAAmAIAAGRycy9k&#10;b3ducmV2LnhtbFBLBQYAAAAABAAEAPUAAACJAwAAAAA=&#10;" path="m,117l146,r5,10l2,131,,117xe" fillcolor="#eee7a6" stroked="f" strokecolor="#3465a4">
                    <v:path o:connecttype="custom" o:connectlocs="0,50;65,0;67,4;1,56;0,50" o:connectangles="0,0,0,0,0"/>
                  </v:shape>
                  <v:shape id="Freeform 661" o:spid="_x0000_s1684" style="position:absolute;left:4604;top:877;width:68;height:56;visibility:visible;mso-wrap-style:none;v-text-anchor:middle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2M8IA&#10;AADcAAAADwAAAGRycy9kb3ducmV2LnhtbESPQWvCQBSE70L/w/IEb7pRYZHoKhIQPBWqrV4f2WcS&#10;zL4N2VeN/75bKPQ4zMw3zGY3+FY9qI9NYAvzWQaKuAyu4crC5/kwXYGKguywDUwWXhRht30bbTB3&#10;4ckf9DhJpRKEY44WapEu1zqWNXmMs9ARJ+8Weo+SZF9p1+MzwX2rF1lmtMeG00KNHRU1lffTt7fg&#10;5OtyXRU3Nub9fOSDvO7LorB2Mh72a1BCg/yH/9pHZ8GYBfyeSUd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LYzwgAAANwAAAAPAAAAAAAAAAAAAAAAAJgCAABkcnMvZG93&#10;bnJldi54bWxQSwUGAAAAAAQABAD1AAAAhwMAAAAA&#10;" path="m,119l148,r5,11l4,133,,119xe" fillcolor="#efe9ab" stroked="f" strokecolor="#3465a4">
                    <v:path o:connecttype="custom" o:connectlocs="0,50;66,0;68,5;2,56;0,50" o:connectangles="0,0,0,0,0"/>
                  </v:shape>
                  <v:shape id="Freeform 662" o:spid="_x0000_s1685" style="position:absolute;left:4605;top:880;width:68;height:56;visibility:visible;mso-wrap-style:none;v-text-anchor:middle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Jc8UA&#10;AADcAAAADwAAAGRycy9kb3ducmV2LnhtbESPW2vCQBSE3wv+h+UIfasbUwgSXUWUQulDxQv4eswe&#10;c92zaXYb47/vFgQfh5n5hlmsBtOInjpXWlYwnUQgiDOrS84VnI4fbzMQziNrbCyTgjs5WC1HLwtM&#10;tb3xnvqDz0WAsEtRQeF9m0rpsoIMuoltiYN3tZ1BH2SXS93hLcBNI+MoSqTBksNCgS1tCsrqw69R&#10;cM2b7fkSm91PTfev71N13F32lVKv42E9B+Fp8M/wo/2pFSTJO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wlzxQAAANwAAAAPAAAAAAAAAAAAAAAAAJgCAABkcnMv&#10;ZG93bnJldi54bWxQSwUGAAAAAAQABAD1AAAAigMAAAAA&#10;" path="m,121l149,r6,11l4,134,2,132,,121xe" fillcolor="#f0ebaf" stroked="f" strokecolor="#3465a4">
                    <v:path o:connecttype="custom" o:connectlocs="0,51;65,0;68,5;2,56;1,55;0,51" o:connectangles="0,0,0,0,0,0"/>
                  </v:shape>
                  <v:shape id="Freeform 663" o:spid="_x0000_s1686" style="position:absolute;left:4606;top:884;width:67;height:55;visibility:visible;mso-wrap-style:none;v-text-anchor:middle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JCMUA&#10;AADcAAAADwAAAGRycy9kb3ducmV2LnhtbESP0WrCQBRE3wv+w3IFX0Q3isQQXUWLhdKHgtEPuGSv&#10;2Wj2bshuTfr33UKhj8PMnGG2+8E24kmdrx0rWMwTEMSl0zVXCq6Xt1kGwgdkjY1jUvBNHva70csW&#10;c+16PtOzCJWIEPY5KjAhtLmUvjRk0c9dSxy9m+sshii7SuoO+wi3jVwmSSot1hwXDLb0aqh8FF9W&#10;Qba69+tpXy4/T8k0O36446PyRqnJeDhsQAQawn/4r/2uFaTpC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skIxQAAANwAAAAPAAAAAAAAAAAAAAAAAJgCAABkcnMv&#10;ZG93bnJldi54bWxQSwUGAAAAAAQABAD1AAAAigMAAAAA&#10;" path="m,122l149,r5,10l5,133,,126r,-4xe" fillcolor="#f2edb4" stroked="f" strokecolor="#3465a4">
                    <v:path o:connecttype="custom" o:connectlocs="0,50;65,0;67,4;2,55;0,52;0,50" o:connectangles="0,0,0,0,0,0"/>
                  </v:shape>
                  <v:shape id="Freeform 664" o:spid="_x0000_s1687" style="position:absolute;left:4607;top:886;width:67;height:55;visibility:visible;mso-wrap-style:none;v-text-anchor:middle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Jz8MA&#10;AADcAAAADwAAAGRycy9kb3ducmV2LnhtbESPT4vCMBTE74LfITxhb5r6Z4tUo6gg7GEVrILXR/Ns&#10;i81LbaJ2v70RFjwOM/MbZr5sTSUe1LjSsoLhIAJBnFldcq7gdNz2pyCcR9ZYWSYFf+Rgueh25pho&#10;++QDPVKfiwBhl6CCwvs6kdJlBRl0A1sTB+9iG4M+yCaXusFngJtKjqIolgZLDgsF1rQpKLumd6Ng&#10;sm/L/Hen0001Xp+jehTvL3hT6qvXrmYgPLX+E/5v/2gFcfwN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wJz8MAAADcAAAADwAAAAAAAAAAAAAAAACYAgAAZHJzL2Rv&#10;d25yZXYueG1sUEsFBgAAAAAEAAQA9QAAAIgDAAAAAA==&#10;" path="m,123l151,r1,7l154,12,7,133,,123xe" fillcolor="#f3efba" stroked="f" strokecolor="#3465a4">
                    <v:path o:connecttype="custom" o:connectlocs="0,51;66,0;66,3;67,5;3,55;0,51" o:connectangles="0,0,0,0,0,0"/>
                  </v:shape>
                  <v:shape id="Freeform 665" o:spid="_x0000_s1688" style="position:absolute;left:4609;top:888;width:67;height:55;visibility:visible;mso-wrap-style:none;v-text-anchor:middle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rIMIA&#10;AADcAAAADwAAAGRycy9kb3ducmV2LnhtbESPT4vCMBTE74LfITzBm6arkpVqFF0UvPpn8fponm3Z&#10;5qU22Vq/vREW9jjMzG+Y5bqzlWip8aVjDR/jBARx5kzJuYbLeT+ag/AB2WDlmDQ8ycN61e8tMTXu&#10;wUdqTyEXEcI+RQ1FCHUqpc8KsujHriaO3s01FkOUTS5Ng48It5WcJImSFkuOCwXW9FVQ9nP6tRpc&#10;/s3l5243M3c1NYdgpu12dtV6OOg2CxCBuvAf/msfjAalFLz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isgwgAAANwAAAAPAAAAAAAAAAAAAAAAAJgCAABkcnMvZG93&#10;bnJldi54bWxQSwUGAAAAAAQABAD1AAAAhwMAAAAA&#10;" path="m,123l149,r,2l153,14,7,132,,123xe" fillcolor="#f5f2c2" stroked="f" strokecolor="#3465a4">
                    <v:path o:connecttype="custom" o:connectlocs="0,51;65,0;65,1;67,6;3,55;0,51" o:connectangles="0,0,0,0,0,0"/>
                  </v:shape>
                  <v:shape id="Freeform 666" o:spid="_x0000_s1689" style="position:absolute;left:4610;top:892;width:66;height:54;visibility:visible;mso-wrap-style:none;v-text-anchor:middle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EM8UA&#10;AADcAAAADwAAAGRycy9kb3ducmV2LnhtbESP0WrCQBRE3wX/YblC3+rGFmJNXaUVi4qFUs0HXLK3&#10;STB7N+yuJv69KxR8HGbmDDNf9qYRF3K+tqxgMk5AEBdW11wqyI9fz28gfEDW2FgmBVfysFwMB3PM&#10;tO34ly6HUIoIYZ+hgiqENpPSFxUZ9GPbEkfvzzqDIUpXSu2wi3DTyJckSaXBmuNChS2tKipOh7NR&#10;sF69XhvXzc77zWeb/tg8yb93a6WeRv3HO4hAfXiE/9tbrSBNp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8QzxQAAANwAAAAPAAAAAAAAAAAAAAAAAJgCAABkcnMv&#10;ZG93bnJldi54bWxQSwUGAAAAAAQABAD1AAAAigMAAAAA&#10;" path="m,121l147,r2,15l7,130,,121xe" fillcolor="#f6f4c7" stroked="f" strokecolor="#3465a4">
                    <v:path o:connecttype="custom" o:connectlocs="0,50;65,0;66,6;3,54;0,50" o:connectangles="0,0,0,0,0"/>
                  </v:shape>
                  <v:shape id="Freeform 667" o:spid="_x0000_s1690" style="position:absolute;left:4612;top:895;width:65;height:53;visibility:visible;mso-wrap-style:none;v-text-anchor:middle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+KsEA&#10;AADcAAAADwAAAGRycy9kb3ducmV2LnhtbERPTYvCMBC9L/gfwgje1tSCRapRyoog6B7UXrwNzWzb&#10;3WYSmqj135vDgsfH+15tBtOJO/W+taxgNk1AEFdWt1wrKC+7zwUIH5A1dpZJwZM8bNajjxXm2j74&#10;RPdzqEUMYZ+jgiYEl0vpq4YM+ql1xJH7sb3BEGFfS93jI4abTqZJkkmDLceGBh19NVT9nW9GgSuO&#10;p5TM92E3vx3b7tc63JZXpSbjoViCCDSEt/jfvdcKsi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/irBAAAA3AAAAA8AAAAAAAAAAAAAAAAAmAIAAGRycy9kb3du&#10;cmV2LnhtbFBLBQYAAAAABAAEAPUAAACGAwAAAAA=&#10;" path="m,118l146,r2,15l7,128,,118xe" fillcolor="#f8f6cc" stroked="f" strokecolor="#3465a4">
                    <v:path o:connecttype="custom" o:connectlocs="0,49;64,0;65,6;3,53;0,49" o:connectangles="0,0,0,0,0"/>
                  </v:shape>
                  <v:shape id="Freeform 668" o:spid="_x0000_s1691" style="position:absolute;left:4613;top:900;width:63;height:51;visibility:visible;mso-wrap-style:none;v-text-anchor:middle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MB8UA&#10;AADcAAAADwAAAGRycy9kb3ducmV2LnhtbESPQWvCQBSE7wX/w/IEb81GwVBTVylaobYnbRG8PbKv&#10;SWj27Ta7jbG/3hUEj8PMfMPMl71pREetry0rGCcpCOLC6ppLBV+fm8cnED4ga2wsk4IzeVguBg9z&#10;zLU98Y66fShFhLDPUUEVgsul9EVFBn1iHXH0vm1rMETZllK3eIpw08hJmmbSYM1xoUJHq4qKn/2f&#10;UdDY/826d6+Of4vj4f2jm0q/2yo1GvYvzyAC9eEevrXftIIsm8H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YwHxQAAANwAAAAPAAAAAAAAAAAAAAAAAJgCAABkcnMv&#10;ZG93bnJldi54bWxQSwUGAAAAAAQABAD1AAAAigMAAAAA&#10;" path="m,115l142,r2,14l7,126,,115xe" fillcolor="#f9f8d0" stroked="f" strokecolor="#3465a4">
                    <v:path o:connecttype="custom" o:connectlocs="0,47;62,0;63,6;3,51;0,47" o:connectangles="0,0,0,0,0"/>
                  </v:shape>
                  <v:shape id="Freeform 669" o:spid="_x0000_s1692" style="position:absolute;left:4616;top:903;width:62;height:50;visibility:visible;mso-wrap-style:none;v-text-anchor:middle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lCcEA&#10;AADcAAAADwAAAGRycy9kb3ducmV2LnhtbERPPW/CMBDdK/U/WFeJrThUFW0DBiFEJdZCOnQ7xUcc&#10;EZ9T+yDh3+OhUsen971cj75TV4qpDWxgNi1AEdfBttwYqI6fz++gkiBb7AKTgRslWK8eH5ZY2jDw&#10;F10P0qgcwqlEA06kL7VOtSOPaRp64sydQvQoGcZG24hDDvedfimKufbYcm5w2NPWUX0+XLyBH6mq&#10;4jj0t99dHLffexncx+vGmMnTuFmAEhrlX/zn3lsD87c8P5/JR0C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4pQnBAAAA3AAAAA8AAAAAAAAAAAAAAAAAmAIAAGRycy9kb3du&#10;cmV2LnhtbFBLBQYAAAAABAAEAPUAAACGAwAAAAA=&#10;" path="m,113l141,r2,12l7,122,,113xe" fillcolor="#f8f6cc" stroked="f" strokecolor="#3465a4">
                    <v:path o:connecttype="custom" o:connectlocs="0,46;61,0;62,5;3,50;0,46" o:connectangles="0,0,0,0,0"/>
                  </v:shape>
                  <v:shape id="Freeform 670" o:spid="_x0000_s1693" style="position:absolute;left:4617;top:906;width:62;height:50;visibility:visible;mso-wrap-style:none;v-text-anchor:middle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KJsMA&#10;AADcAAAADwAAAGRycy9kb3ducmV2LnhtbESP0YrCMBRE3xf8h3AF39ZUZVWqUUQQfdmFdfcDLs21&#10;DW1uQhPb+vdGWNjHYWbOMNv9YBvRURuMYwWzaQaCuHDacKng9+f0vgYRIrLGxjEpeFCA/W70tsVc&#10;u56/qbvGUiQIhxwVVDH6XMpQVGQxTJ0nTt7NtRZjkm0pdYt9gttGzrNsKS0aTgsVejpWVNTXu1Xw&#10;6X1WO7O6fZjHl6ndqVuce6nUZDwcNiAiDfE//Ne+aAXL1QxeZ9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xKJsMAAADcAAAADwAAAAAAAAAAAAAAAACYAgAAZHJzL2Rv&#10;d25yZXYueG1sUEsFBgAAAAAEAAQA9QAAAIgDAAAAAA==&#10;" path="m,112l137,r3,12l7,121,5,117,,112xe" fillcolor="#f6f5c6" stroked="f" strokecolor="#3465a4">
                    <v:path o:connecttype="custom" o:connectlocs="0,46;61,0;62,5;3,50;2,48;0,46" o:connectangles="0,0,0,0,0,0"/>
                  </v:shape>
                  <v:shape id="Freeform 671" o:spid="_x0000_s1694" style="position:absolute;left:4619;top:909;width:60;height:49;visibility:visible;mso-wrap-style:none;v-text-anchor:middle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MfMMA&#10;AADcAAAADwAAAGRycy9kb3ducmV2LnhtbESPQWuDQBSE74H8h+UFekvWeEjEZhURCrlWU2hvD/dV&#10;pe5bcbdx21/fLRR6HGbmG+ZSBjOJOy1utKzgeEhAEHdWj9wruLVP+wyE88gaJ8uk4IsclMV2c8Fc&#10;25Wf6d74XkQIuxwVDN7PuZSuG8igO9iZOHrvdjHoo1x6qRdcI9xMMk2SkzQ4clwYcKZ6oO6j+TQK&#10;ktdjllGbhpfr91u/ZrUOVeeVetiF6hGEp+D/w3/tq1ZwOqfweyYe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DMfMMAAADcAAAADwAAAAAAAAAAAAAAAACYAgAAZHJzL2Rv&#10;d25yZXYueG1sUEsFBgAAAAAEAAQA9QAAAIgDAAAAAA==&#10;" path="m,110l136,r1,14l8,121,2,112,,110xe" fillcolor="#f3f1bb" stroked="f" strokecolor="#3465a4">
                    <v:path o:connecttype="custom" o:connectlocs="0,45;60,0;60,6;4,49;1,45;0,45" o:connectangles="0,0,0,0,0,0"/>
                  </v:shape>
                  <v:shape id="Freeform 672" o:spid="_x0000_s1695" style="position:absolute;left:4621;top:913;width:58;height:50;visibility:visible;mso-wrap-style:none;v-text-anchor:middle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cFMMA&#10;AADcAAAADwAAAGRycy9kb3ducmV2LnhtbESPQYvCMBSE78L+h/AEb5qqoEu3qciioAcXrLLnR/O2&#10;rTYvpYm2/nsjLHgcZuYbJln1phZ3al1lWcF0EoEgzq2uuFBwPm3HnyCcR9ZYWyYFD3KwSj8GCcba&#10;dnyke+YLESDsYlRQet/EUrq8JINuYhvi4P3Z1qAPsi2kbrELcFPLWRQtpMGKw0KJDX2XlF+zm1Hw&#10;e8l+uvVhWbvz9saXB20Oe7oqNRr26y8Qnnr/Dv+3d1rBYjmH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cFMMAAADcAAAADwAAAAAAAAAAAAAAAACYAgAAZHJzL2Rv&#10;d25yZXYueG1sUEsFBgAAAAAEAAQA9QAAAIgDAAAAAA==&#10;" path="m,109l133,r2,14l5,121,,109xe" fillcolor="#f1eeb5" stroked="f" strokecolor="#3465a4">
                    <v:path o:connecttype="custom" o:connectlocs="0,45;57,0;58,6;2,50;0,45" o:connectangles="0,0,0,0,0"/>
                  </v:shape>
                  <v:shape id="Freeform 673" o:spid="_x0000_s1696" style="position:absolute;left:4624;top:917;width:55;height:48;visibility:visible;mso-wrap-style:none;v-text-anchor:middle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MbsYA&#10;AADcAAAADwAAAGRycy9kb3ducmV2LnhtbESPQWvCQBSE70L/w/KE3nTXIlaiqwShpRQP1RSkt0f2&#10;maTNvk2zGxP/fVcoeBxm5htmvR1sLS7U+sqxhtlUgSDOnam40PCZvUyWIHxANlg7Jg1X8rDdPIzW&#10;mBjX84Eux1CICGGfoIYyhCaR0uclWfRT1xBH7+xaiyHKtpCmxT7CbS2flFpIixXHhRIb2pWU/xw7&#10;q+F3/rrfpV3Wv6dfQX0re2o+upPWj+MhXYEINIR7+L/9ZjQsnudwO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1MbsYAAADcAAAADwAAAAAAAAAAAAAAAACYAgAAZHJz&#10;L2Rvd25yZXYueG1sUEsFBgAAAAAEAAQA9QAAAIsDAAAAAA==&#10;" path="m,107l129,r4,15l3,119,,107xe" fillcolor="#f0edae" stroked="f" strokecolor="#3465a4">
                    <v:path o:connecttype="custom" o:connectlocs="0,43;53,0;55,6;1,48;0,43" o:connectangles="0,0,0,0,0"/>
                  </v:shape>
                  <v:shape id="Freeform 674" o:spid="_x0000_s1697" style="position:absolute;left:4625;top:919;width:54;height:48;visibility:visible;mso-wrap-style:none;v-text-anchor:middle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z78UA&#10;AADcAAAADwAAAGRycy9kb3ducmV2LnhtbESPQUvDQBSE74L/YXmCF2k3VYySdltECPVWrFo8PrKv&#10;SWr2bdh9Num/7wpCj8PMfMMsVqPr1JFCbD0bmE0zUMSVty3XBj4/yskzqCjIFjvPZOBEEVbL66sF&#10;FtYP/E7HrdQqQTgWaKAR6QutY9WQwzj1PXHy9j44lCRDrW3AIcFdp++zLNcOW04LDfb02lD1s/11&#10;BlrcfM92IZYHkfXd1/phP+Tlxpjbm/FlDkpolEv4v/1mDeRPj/B3Jh0B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jPvxQAAANwAAAAPAAAAAAAAAAAAAAAAAJgCAABkcnMv&#10;ZG93bnJldi54bWxQSwUGAAAAAAQABAD1AAAAigMAAAAA&#10;" path="m,107l130,r2,15l6,118,,107xe" fillcolor="#eeeaa9" stroked="f" strokecolor="#3465a4">
                    <v:path o:connecttype="custom" o:connectlocs="0,44;53,0;54,6;2,48;0,44" o:connectangles="0,0,0,0,0"/>
                  </v:shape>
                  <v:shape id="Freeform 675" o:spid="_x0000_s1698" style="position:absolute;left:4626;top:923;width:53;height:47;visibility:visible;mso-wrap-style:none;v-text-anchor:middle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K+MUA&#10;AADcAAAADwAAAGRycy9kb3ducmV2LnhtbESPQW+CQBSE7yb9D5vXxFtZ6gEoZTVNU1PSm0rvr+wT&#10;UPYtYbeK/vquSROPk5n5JlOsJtOLE42us6zgOYpBENdWd9woqHbrpwyE88gae8uk4EIOVsuHWYG5&#10;tmfe0GnrGxEg7HJU0Ho/5FK6uiWDLrIDcfD2djTogxwbqUc8B7jp5SKOE2mw47DQ4kDvLdXH7a9R&#10;EB/sS1V+Xy+frv+x6T6rvsrkQ6n54/T2CsLT5O/h/3apFSRpArc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8r4xQAAANwAAAAPAAAAAAAAAAAAAAAAAJgCAABkcnMv&#10;ZG93bnJldi54bWxQSwUGAAAAAAQABAD1AAAAigMAAAAA&#10;" path="m,104l130,r,8l130,14,5,115,,104xe" fillcolor="#ede9a4" stroked="f" strokecolor="#3465a4">
                    <v:path o:connecttype="custom" o:connectlocs="0,43;53,0;53,3;53,6;2,47;0,43" o:connectangles="0,0,0,0,0,0"/>
                  </v:shape>
                  <v:shape id="Freeform 676" o:spid="_x0000_s1699" style="position:absolute;left:4626;top:926;width:54;height:46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f/sYA&#10;AADcAAAADwAAAGRycy9kb3ducmV2LnhtbESPQWvCQBSE74X+h+UVvJS6aSmaxmxEC2L11Brx/Mg+&#10;k9Ds25hdNe2vdwXB4zAz3zDptDeNOFHnassKXocRCOLC6ppLBdt88RKDcB5ZY2OZFPyRg2n2+JBi&#10;ou2Zf+i08aUIEHYJKqi8bxMpXVGRQTe0LXHw9rYz6IPsSqk7PAe4aeRbFI2kwZrDQoUtfVZU/G6O&#10;RsHu8P9u4238vFzls10u9fxj/d0rNXjqZxMQnnp/D9/aX1rBaDyG65lw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Zf/sYAAADcAAAADwAAAAAAAAAAAAAAAACYAgAAZHJz&#10;L2Rvd25yZXYueG1sUEsFBgAAAAAEAAQA9QAAAIsDAAAAAA==&#10;" path="m,103l126,r,1l128,14,5,113,,103xe" fillcolor="#ece69d" stroked="f" strokecolor="#3465a4">
                    <v:path o:connecttype="custom" o:connectlocs="0,42;53,0;53,0;54,6;2,46;0,42" o:connectangles="0,0,0,0,0,0"/>
                  </v:shape>
                  <v:shape id="Freeform 677" o:spid="_x0000_s1700" style="position:absolute;left:4627;top:930;width:53;height:44;visibility:visible;mso-wrap-style:none;v-text-anchor:middle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1csIA&#10;AADcAAAADwAAAGRycy9kb3ducmV2LnhtbERPPW/CMBDdkfofrENiQeDQgdCAQQgUCQaGBoaOp/hI&#10;IuJzarsQ/j0ekDo+ve/VpjetuJPzjWUFs2kCgri0uuFKweWcTxYgfEDW2FomBU/ysFl/DFaYafvg&#10;b7oXoRIxhH2GCuoQukxKX9Zk0E9tRxy5q3UGQ4SuktrhI4abVn4myVwabDg21NjRrqbyVvwZBY7t&#10;c5x//ebXNN0fj4ftz+m8s0qNhv12CSJQH/7Fb/dBK5incW08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HVywgAAANwAAAAPAAAAAAAAAAAAAAAAAJgCAABkcnMvZG93&#10;bnJldi54bWxQSwUGAAAAAAQABAD1AAAAhwMAAAAA&#10;" path="m,101l125,r2,14l6,112,,101xe" fillcolor="#ebe393" stroked="f" strokecolor="#3465a4">
                    <v:path o:connecttype="custom" o:connectlocs="0,40;52,0;53,6;3,44;0,40" o:connectangles="0,0,0,0,0"/>
                  </v:shape>
                  <v:shape id="Freeform 678" o:spid="_x0000_s1701" style="position:absolute;left:4630;top:934;width:51;height:44;visibility:visible;mso-wrap-style:none;v-text-anchor:middle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RasYA&#10;AADcAAAADwAAAGRycy9kb3ducmV2LnhtbESPQWsCMRSE70L/Q3iFXkSzWrC6NUppt+C1WlBvr5tn&#10;dunmZUlSjf31TaHQ4zAz3zDLdbKdOJMPrWMFk3EBgrh2umWj4H33OpqDCBFZY+eYFFwpwHp1M1hi&#10;qd2F3+i8jUZkCIcSFTQx9qWUoW7IYhi7njh7J+ctxiy9kdrjJcNtJ6dFMZMWW84LDfb03FD9uf2y&#10;Co5VOl2HmxfTfZtqer+b+H06fCh1d5ueHkFESvE//NfeaAWzhwX8ns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RasYAAADcAAAADwAAAAAAAAAAAAAAAACYAgAAZHJz&#10;L2Rvd25yZXYueG1sUEsFBgAAAAAEAAQA9QAAAIsDAAAAAA==&#10;" path="m,99l123,r,16l5,112,,99xe" fillcolor="#eae18d" stroked="f" strokecolor="#3465a4">
                    <v:path o:connecttype="custom" o:connectlocs="0,39;51,0;51,6;2,44;0,39" o:connectangles="0,0,0,0,0"/>
                  </v:shape>
                  <v:shape id="Freeform 679" o:spid="_x0000_s1702" style="position:absolute;left:4631;top:937;width:49;height:44;visibility:visible;mso-wrap-style:none;v-text-anchor:middle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74MEA&#10;AADcAAAADwAAAGRycy9kb3ducmV2LnhtbERPTWsCMRC9C/0PYQreNGsRka1RxFbopUK1hx6HzXSz&#10;7WayJqO7/vvmIPT4eN+rzeBbdaWYmsAGZtMCFHEVbMO1gc/TfrIElQTZYhuYDNwowWb9MFphaUPP&#10;H3Q9Sq1yCKcSDTiRrtQ6VY48pmnoiDP3HaJHyTDW2kbsc7hv9VNRLLTHhnODw452jqrf48UbONyC&#10;O8cX/9PML69f5x7f9zMRY8aPw/YZlNAg/+K7+80aWCzz/HwmHw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fe+DBAAAA3AAAAA8AAAAAAAAAAAAAAAAAmAIAAGRycy9kb3du&#10;cmV2LnhtbFBLBQYAAAAABAAEAPUAAACGAwAAAAA=&#10;" path="m,98l121,r,16l5,110,,98xe" fillcolor="#e9df88" stroked="f" strokecolor="#3465a4">
                    <v:path o:connecttype="custom" o:connectlocs="0,39;49,0;49,6;2,44;0,39" o:connectangles="0,0,0,0,0"/>
                  </v:shape>
                  <v:shape id="Freeform 680" o:spid="_x0000_s1703" style="position:absolute;left:4632;top:942;width:48;height:43;visibility:visible;mso-wrap-style:none;v-text-anchor:middle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h/8MA&#10;AADcAAAADwAAAGRycy9kb3ducmV2LnhtbESPT6vCMBDE78L7DmGFd9NUeRapRpEnih568A/ocWnW&#10;tthsShO1fnsjCB6H2fnNznTemkrcqXGlZQWDfgSCOLO65FzB8bDqjUE4j6yxskwKnuRgPvvpTDHR&#10;9sE7uu99LgKEXYIKCu/rREqXFWTQ9W1NHLyLbQz6IJtc6gYfAW4qOYyiWBosOTQUWNN/Qdl1fzPh&#10;jXKRLq+nXXpItUxX69EZt/GfUr/ddjEB4an13+NPeqMVxOMBvMcEAs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nh/8MAAADcAAAADwAAAAAAAAAAAAAAAACYAgAAZHJzL2Rv&#10;d25yZXYueG1sUEsFBgAAAAAEAAQA9QAAAIgDAAAAAA==&#10;" path="m,96l118,r,14l6,106,4,105,,96xe" fillcolor="#e7dd82" stroked="f" strokecolor="#3465a4">
                    <v:path o:connecttype="custom" o:connectlocs="0,39;48,0;48,6;2,43;2,43;0,39" o:connectangles="0,0,0,0,0,0"/>
                  </v:shape>
                  <v:shape id="Freeform 681" o:spid="_x0000_s1704" style="position:absolute;left:4633;top:946;width:47;height:42;visibility:visible;mso-wrap-style:none;v-text-anchor:middle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CW8MA&#10;AADcAAAADwAAAGRycy9kb3ducmV2LnhtbESP3YrCMBSE74V9h3AWvLOpIsWtRpEFf268WPUBzjbH&#10;tticdJNY69sbQdjLYWa+YRar3jSiI+drywrGSQqCuLC65lLB+bQZzUD4gKyxsUwKHuRhtfwYLDDX&#10;9s4/1B1DKSKEfY4KqhDaXEpfVGTQJ7Yljt7FOoMhSldK7fAe4aaRkzTNpMGa40KFLX1XVFyPN6Ng&#10;80i5uO6m5W92+PrbtodObl2n1PCzX89BBOrDf/jd3msF2WwC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rCW8MAAADcAAAADwAAAAAAAAAAAAAAAACYAgAAZHJzL2Rv&#10;d25yZXYueG1sUEsFBgAAAAAEAAQA9QAAAIgDAAAAAA==&#10;" path="m,94l116,r,14l4,107,2,98,,94xe" fillcolor="#e7db7d" stroked="f" strokecolor="#3465a4">
                    <v:path o:connecttype="custom" o:connectlocs="0,37;47,0;47,5;2,42;1,38;0,37" o:connectangles="0,0,0,0,0,0"/>
                  </v:shape>
                  <v:shape id="Freeform 682" o:spid="_x0000_s1705" style="position:absolute;left:4634;top:950;width:47;height:41;visibility:visible;mso-wrap-style:none;v-text-anchor:middle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mPMUA&#10;AADcAAAADwAAAGRycy9kb3ducmV2LnhtbESPzWrDMBCE74W8g9hAbo3cuLjBiRKSNIXSnJqf+2Jt&#10;LRNrZSTVcfv0VaHQ4zAz3zDL9WBb0ZMPjWMFD9MMBHHldMO1gvPp5X4OIkRkja1jUvBFAdar0d0S&#10;S+1u/E79MdYiQTiUqMDE2JVShsqQxTB1HXHyPpy3GJP0tdQebwluWznLskJabDgtGOxoZ6i6Hj+t&#10;gra+Orvvvx8vfZYftm/5U2GevVKT8bBZgIg0xP/wX/tVKyjm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SY8xQAAANwAAAAPAAAAAAAAAAAAAAAAAJgCAABkcnMv&#10;ZG93bnJldi54bWxQSwUGAAAAAAQABAD1AAAAigMAAAAA&#10;" path="m,92l112,r1,16l1,107,,92xe" fillcolor="#e5d978" stroked="f" strokecolor="#3465a4">
                    <v:path o:connecttype="custom" o:connectlocs="0,35;47,0;47,6;0,41;0,35" o:connectangles="0,0,0,0,0"/>
                  </v:shape>
                  <v:shape id="Freeform 683" o:spid="_x0000_s1706" style="position:absolute;left:4634;top:952;width:47;height:43;visibility:visible;mso-wrap-style:none;v-text-anchor:middle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4cWcYA&#10;AADcAAAADwAAAGRycy9kb3ducmV2LnhtbESPT2sCMRTE7wW/Q3gFbzVbLaJbo4hQqMWL/6DH183r&#10;ZtvkZUmibvvpm4LgcZiZ3zCzReesOFOIjWcFj4MCBHHldcO1gsP+5WECIiZkjdYzKfihCIt5726G&#10;pfYX3tJ5l2qRIRxLVGBSakspY2XIYRz4ljh7nz44TFmGWuqAlwx3Vg6LYiwdNpwXDLa0MlR9705O&#10;wep9Y9+m020Yjj72x7U5br7sb6VU/75bPoNI1KVb+Np+1QrGkyf4P5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4cWcYAAADcAAAADwAAAAAAAAAAAAAAAACYAgAAZHJz&#10;L2Rvd25yZXYueG1sUEsFBgAAAAAEAAQA9QAAAIsDAAAAAA==&#10;" path="m,93l112,r1,16l1,107,,93xe" fillcolor="#e3d46d" stroked="f" strokecolor="#3465a4">
                    <v:path o:connecttype="custom" o:connectlocs="0,37;47,0;47,6;0,43;0,37" o:connectangles="0,0,0,0,0"/>
                  </v:shape>
                  <v:shape id="Freeform 684" o:spid="_x0000_s1707" style="position:absolute;left:4635;top:958;width:46;height:41;visibility:visible;mso-wrap-style:none;v-text-anchor:middle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LLMIA&#10;AADcAAAADwAAAGRycy9kb3ducmV2LnhtbESP0YrCMBRE3xf8h3AF39ZUXaVUo4goFNx9sPoBl+ba&#10;FJub0kStf28WFvZxmJkzzGrT20Y8qPO1YwWTcQKCuHS65krB5Xz4TEH4gKyxcUwKXuRhsx58rDDT&#10;7sknehShEhHCPkMFJoQ2k9KXhiz6sWuJo3d1ncUQZVdJ3eEzwm0jp0mykBZrjgsGW9oZKm/F3Sqw&#10;R9z54judv5qfL1MZ3Of5bK/UaNhvlyAC9eE//NfOtYJFOoffM/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osswgAAANwAAAAPAAAAAAAAAAAAAAAAAJgCAABkcnMvZG93&#10;bnJldi54bWxQSwUGAAAAAAQABAD1AAAAhwMAAAAA&#10;" path="m,91l112,r,14l2,105,,91xe" fillcolor="#e2d168" stroked="f" strokecolor="#3465a4">
                    <v:path o:connecttype="custom" o:connectlocs="0,36;46,0;46,5;1,41;0,36" o:connectangles="0,0,0,0,0"/>
                  </v:shape>
                  <v:shape id="Freeform 685" o:spid="_x0000_s1708" style="position:absolute;left:4635;top:961;width:46;height:41;visibility:visible;mso-wrap-style:none;v-text-anchor:middle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svsQA&#10;AADcAAAADwAAAGRycy9kb3ducmV2LnhtbESPQWvCQBSE7wX/w/KE3ppNWwg2ZpWiCD0VoxWvz+wz&#10;CWbfht2tSf59t1DocZiZb5hiPZpO3Mn51rKC5yQFQVxZ3XKt4Ou4e1qA8AFZY2eZFEzkYb2aPRSY&#10;aztwSfdDqEWEsM9RQRNCn0vpq4YM+sT2xNG7WmcwROlqqR0OEW46+ZKmmTTYclxosKdNQ9Xt8G0U&#10;VLvzmy5b/1nu0W/daV++XqZRqcf5+L4EEWgM/+G/9odWkC0y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/7L7EAAAA3AAAAA8AAAAAAAAAAAAAAAAAmAIAAGRycy9k&#10;b3ducmV2LnhtbFBLBQYAAAAABAAEAPUAAACJAwAAAAA=&#10;" path="m,91l112,r,14l2,105,,91xe" fillcolor="#e0cf62" stroked="f" strokecolor="#3465a4">
                    <v:path o:connecttype="custom" o:connectlocs="0,36;46,0;46,5;1,41;0,36" o:connectangles="0,0,0,0,0"/>
                  </v:shape>
                  <v:shape id="Freeform 686" o:spid="_x0000_s1709" style="position:absolute;left:4637;top:966;width:45;height:40;visibility:visible;mso-wrap-style:none;v-text-anchor:middle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sl8QA&#10;AADcAAAADwAAAGRycy9kb3ducmV2LnhtbESPQWuDQBSE74H+h+UVegnN2iKamGykDQR6rQk5P9xX&#10;NXXfqrtR8++7hUKPw8x8w+zy2bRipME1lhW8rCIQxKXVDVcKzqfj8xqE88gaW8uk4E4O8v3DYoeZ&#10;thN/0lj4SgQIuwwV1N53mZSurMmgW9mOOHhfdjDogxwqqQecAty08jWKEmmw4bBQY0eHmsrv4mYU&#10;xJex7ZbY601xTuXm+p7E6dgr9fQ4v21BeJr9f/iv/aEVJOsU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rJfEAAAA3AAAAA8AAAAAAAAAAAAAAAAAmAIAAGRycy9k&#10;b3ducmV2LnhtbFBLBQYAAAAABAAEAPUAAACJAwAAAAA=&#10;" path="m,91l110,r,16l2,105,,91xe" fillcolor="#dfcc5c" stroked="f" strokecolor="#3465a4">
                    <v:path o:connecttype="custom" o:connectlocs="0,35;45,0;45,6;1,40;0,35" o:connectangles="0,0,0,0,0"/>
                  </v:shape>
                  <v:shape id="Freeform 687" o:spid="_x0000_s1710" style="position:absolute;left:4637;top:968;width:45;height:42;visibility:visible;mso-wrap-style:none;v-text-anchor:middle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Ser0A&#10;AADcAAAADwAAAGRycy9kb3ducmV2LnhtbERPuwrCMBTdBf8hXMFNUx1UqrFIUVScfOB8aa5tsbkp&#10;Taz1780gOB7Oe5V0phItNa60rGAyjkAQZ1aXnCu4XXejBQjnkTVWlknBhxwk635vhbG2bz5Te/G5&#10;CCHsYlRQeF/HUrqsIINubGviwD1sY9AH2ORSN/gO4aaS0yiaSYMlh4YCa0oLyp6Xl1Fw94/q9WmP&#10;6Slv97WeHyPnzlulhoNuswThqfN/8c990Apmi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baSer0AAADcAAAADwAAAAAAAAAAAAAAAACYAgAAZHJzL2Rvd25yZXYu&#10;eG1sUEsFBgAAAAAEAAQA9QAAAIIDAAAAAA==&#10;" path="m,91l110,r,16l,105r2,-3l,91xe" fillcolor="#ddca57" stroked="f" strokecolor="#3465a4">
                    <v:path o:connecttype="custom" o:connectlocs="0,36;45,0;45,6;0,42;1,41;0,36" o:connectangles="0,0,0,0,0,0"/>
                  </v:shape>
                  <v:shape id="Freeform 688" o:spid="_x0000_s1711" style="position:absolute;left:4635;top:973;width:47;height:42;visibility:visible;mso-wrap-style:none;v-text-anchor:middle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f2scA&#10;AADcAAAADwAAAGRycy9kb3ducmV2LnhtbESPT2vCQBTE74V+h+UVeim6aYWo0VWKUpBA/RM9eHxk&#10;n0lo9m3IrjF+e7dQ6HGYmd8w82VvatFR6yrLCt6HEQji3OqKCwWn49dgAsJ5ZI21ZVJwJwfLxfPT&#10;HBNtb3ygLvOFCBB2CSoovW8SKV1ekkE3tA1x8C62NeiDbAupW7wFuKnlRxTF0mDFYaHEhlYl5T/Z&#10;1ShIu/E5Xn9nabEfnd5Wa97G6e6q1OtL/zkD4an3/+G/9kYriCdT+D0Tj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X9rHAAAA3AAAAA8AAAAAAAAAAAAAAAAAmAIAAGRy&#10;cy9kb3ducmV2LnhtbFBLBQYAAAAABAAEAPUAAACMAwAAAAA=&#10;" path="m4,89l112,r2,14l,107,4,93r,-4xe" fillcolor="#dac54c" stroked="f" strokecolor="#3465a4">
                    <v:path o:connecttype="custom" o:connectlocs="2,35;46,0;47,5;0,42;2,37;2,35" o:connectangles="0,0,0,0,0,0"/>
                  </v:shape>
                  <v:shape id="Freeform 689" o:spid="_x0000_s1712" style="position:absolute;left:4634;top:976;width:48;height:43;visibility:visible;mso-wrap-style:none;v-text-anchor:middle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Py74A&#10;AADcAAAADwAAAGRycy9kb3ducmV2LnhtbERPy4rCMBTdD/gP4QruxtRZiFajiKBjEQVf+0tzbYPN&#10;TWmi1r83C8Hl4byn89ZW4kGNN44VDPoJCOLcacOFgvNp9TsC4QOyxsoxKXiRh/ms8zPFVLsnH+hx&#10;DIWIIexTVFCGUKdS+rwki77vauLIXV1jMUTYFFI3+IzhtpJ/STKUFg3HhhJrWpaU3453q+CfXk5m&#10;2WVtko3dmWxvt0u5VqrXbRcTEIHa8BV/3ButYDiO8+OZeAT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KT8u+AAAA3AAAAA8AAAAAAAAAAAAAAAAAmAIAAGRycy9kb3ducmV2&#10;LnhtbFBLBQYAAAAABAAEAPUAAACDAwAAAAA=&#10;" path="m3,89l113,r2,13l115,15,,109,3,89xe" fillcolor="#d9c247" stroked="f" strokecolor="#3465a4">
                    <v:path o:connecttype="custom" o:connectlocs="1,35;47,0;48,5;48,6;0,43;1,35" o:connectangles="0,0,0,0,0,0"/>
                  </v:shape>
                  <v:shape id="Freeform 690" o:spid="_x0000_s1713" style="position:absolute;left:4633;top:981;width:49;height:43;visibility:visible;mso-wrap-style:none;v-text-anchor:middle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Sk8UA&#10;AADcAAAADwAAAGRycy9kb3ducmV2LnhtbESPQWsCMRSE7wX/Q3iCt5rdHsRujSJiqaUgdBV7fWxe&#10;N0s3L0uSutv+eiMIHoeZ+YZZrAbbijP50DhWkE8zEMSV0w3XCo6H18c5iBCRNbaOScEfBVgtRw8L&#10;LLTr+ZPOZaxFgnAoUIGJsSukDJUhi2HqOuLkfTtvMSbpa6k99gluW/mUZTNpseG0YLCjjaHqp/y1&#10;CvyX35zeP+bb/P/Uy7euNPvgjVKT8bB+ARFpiPfwrb3TCmbP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dKTxQAAANwAAAAPAAAAAAAAAAAAAAAAAJgCAABkcnMv&#10;ZG93bnJldi54bWxQSwUGAAAAAAQABAD1AAAAigMAAAAA&#10;" path="m3,93l117,r,6l117,15,,111,3,93xe" fillcolor="#d7c042" stroked="f" strokecolor="#3465a4">
                    <v:path o:connecttype="custom" o:connectlocs="1,36;49,0;49,2;49,6;0,43;1,36" o:connectangles="0,0,0,0,0,0"/>
                  </v:shape>
                  <v:shape id="Freeform 691" o:spid="_x0000_s1714" style="position:absolute;left:4633;top:983;width:49;height:45;visibility:visible;mso-wrap-style:none;v-text-anchor:middle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G78IA&#10;AADcAAAADwAAAGRycy9kb3ducmV2LnhtbESPQYvCMBSE7wv+h/AEb2uqB9FqFBGU3ZNYPXh8NM+m&#10;2ryUJmr892ZhweMwM98wi1W0jXhQ52vHCkbDDARx6XTNlYLTcfs9BeEDssbGMSl4kYfVsve1wFy7&#10;Jx/oUYRKJAj7HBWYENpcSl8asuiHriVO3sV1FkOSXSV1h88Et40cZ9lEWqw5LRhsaWOovBV3q+D3&#10;mp0u99thb7A6FvG8i9NwNkoN+nE9BxEohk/4v/2jFUxmY/g7k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0bvwgAAANwAAAAPAAAAAAAAAAAAAAAAAJgCAABkcnMvZG93&#10;bnJldi54bWxQSwUGAAAAAAQABAD1AAAAhwMAAAAA&#10;" path="m4,94l119,r,16l,111,4,94xe" fillcolor="#d6bd3e" stroked="f" strokecolor="#3465a4">
                    <v:path o:connecttype="custom" o:connectlocs="2,38;49,0;49,6;0,45;2,38" o:connectangles="0,0,0,0,0"/>
                  </v:shape>
                  <v:shape id="Freeform 692" o:spid="_x0000_s1715" style="position:absolute;left:4632;top:987;width:52;height:46;visibility:visible;mso-wrap-style:none;v-text-anchor:middle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XHMQA&#10;AADcAAAADwAAAGRycy9kb3ducmV2LnhtbESPzWrCQBSF94LvMFyhOzOpBdOmjkEshYKrxi6yvGSu&#10;SWzmTsxMk7RP7xQEl4fz83E22WRaMVDvGssKHqMYBHFpdcOVgq/j+/IZhPPIGlvLpOCXHGTb+WyD&#10;qbYjf9KQ+0qEEXYpKqi971IpXVmTQRfZjjh4J9sb9EH2ldQ9jmHctHIVx2tpsOFAqLGjfU3ld/5j&#10;AldWxZCcpc3dJSn06Zz88dtBqYfFtHsF4Wny9/Ct/aEVrF+e4P9MO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YVxzEAAAA3AAAAA8AAAAAAAAAAAAAAAAAmAIAAGRycy9k&#10;b3ducmV2LnhtbFBLBQYAAAAABAAEAPUAAACJAwAAAAA=&#10;" path="m4,96l121,r2,16l,113,4,96xe" fillcolor="#d4bb39" stroked="f" strokecolor="#3465a4">
                    <v:path o:connecttype="custom" o:connectlocs="2,39;51,0;52,7;0,46;2,39" o:connectangles="0,0,0,0,0"/>
                  </v:shape>
                  <v:shape id="Freeform 693" o:spid="_x0000_s1716" style="position:absolute;left:4631;top:991;width:53;height:46;visibility:visible;mso-wrap-style:none;v-text-anchor:middle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vssUA&#10;AADcAAAADwAAAGRycy9kb3ducmV2LnhtbESPQWvCQBSE70L/w/IKvRTdWGrQ1I2UQsEiiLX2/pp9&#10;ZkOyb0N2NfHfu0LB4zAz3zDL1WAbcabOV44VTCcJCOLC6YpLBYefz/EchA/IGhvHpOBCHlb5w2iJ&#10;mXY9f9N5H0oRIewzVGBCaDMpfWHIop+4ljh6R9dZDFF2pdQd9hFuG/mSJKm0WHFcMNjSh6Gi3p+s&#10;gmNNz8NifZodjP/a/k43/R8XO6WeHof3NxCBhnAP/7fXWkG6eIX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C+yxQAAANwAAAAPAAAAAAAAAAAAAAAAAJgCAABkcnMv&#10;ZG93bnJldi54bWxQSwUGAAAAAAQABAD1AAAAigMAAAAA&#10;" path="m3,95l122,r2,14l,115,3,95xe" fillcolor="#d3b835" stroked="f" strokecolor="#3465a4">
                    <v:path o:connecttype="custom" o:connectlocs="1,38;52,0;53,6;0,46;1,38" o:connectangles="0,0,0,0,0"/>
                  </v:shape>
                  <v:shape id="Freeform 694" o:spid="_x0000_s1717" style="position:absolute;left:4631;top:996;width:54;height:46;visibility:visible;mso-wrap-style:none;v-text-anchor:middle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mAcUA&#10;AADcAAAADwAAAGRycy9kb3ducmV2LnhtbESPQWvCQBSE7wX/w/IEb3WjaLCpq0hALEihWtEeH9ln&#10;Esy+DdltjP31rlDwOMzMN8x82ZlKtNS40rKC0TACQZxZXXKu4PC9fp2BcB5ZY2WZFNzIwXLRe5lj&#10;ou2Vd9TufS4ChF2CCgrv60RKlxVk0A1tTRy8s20M+iCbXOoGrwFuKjmOolgaLDksFFhTWlB22f8a&#10;BUf9c0irr9XGTKbt7PP0F2/TDJUa9LvVOwhPnX+G/9sfWkH8NoX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KYBxQAAANwAAAAPAAAAAAAAAAAAAAAAAJgCAABkcnMv&#10;ZG93bnJldi54bWxQSwUGAAAAAAQABAD1AAAAigMAAAAA&#10;" path="m1,97l124,r,10l126,12,,115r,-3l1,97xe" fillcolor="#d0b32e" stroked="f" strokecolor="#3465a4">
                    <v:path o:connecttype="custom" o:connectlocs="0,39;53,0;53,4;54,5;0,46;0,45;0,39" o:connectangles="0,0,0,0,0,0,0"/>
                  </v:shape>
                  <v:shape id="Freeform 695" o:spid="_x0000_s1718" style="position:absolute;left:4631;top:998;width:56;height:47;visibility:visible;mso-wrap-style:none;v-text-anchor:middle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qhcUA&#10;AADcAAAADwAAAGRycy9kb3ducmV2LnhtbESPQWvCQBSE7wX/w/IEb80mikFTVxGhVK2XxkKvj+xr&#10;EpN9G7Krpv++KxR6HGbmG2a1GUwrbtS72rKCJIpBEBdW11wq+Dy/Pi9AOI+ssbVMCn7IwWY9elph&#10;pu2dP+iW+1IECLsMFVTed5mUrqjIoItsRxy8b9sb9EH2pdQ93gPctHIax6k0WHNYqLCjXUVFk1+N&#10;gsNlm+BhX+Jp9tXMT2+L6ftxMEpNxsP2BYSnwf+H/9p7rSBdpvA4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qqFxQAAANwAAAAPAAAAAAAAAAAAAAAAAJgCAABkcnMv&#10;ZG93bnJldi54bWxQSwUGAAAAAAQABAD1AAAAigMAAAAA&#10;" path="m,101l124,r,3l129,10,,117,,105r,-4xe" fillcolor="#ceb12b" stroked="f" strokecolor="#3465a4">
                    <v:path o:connecttype="custom" o:connectlocs="0,41;54,0;54,1;56,4;0,47;0,42;0,41" o:connectangles="0,0,0,0,0,0,0"/>
                  </v:shape>
                  <v:shape id="Freeform 696" o:spid="_x0000_s1719" style="position:absolute;left:4631;top:1001;width:57;height:50;visibility:visible;mso-wrap-style:none;v-text-anchor:middle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64sMA&#10;AADcAAAADwAAAGRycy9kb3ducmV2LnhtbESPQYvCMBSE7wv+h/AEb2uqsK5Wo8iC4EHQVg8eH82z&#10;KTYvpYla/70RhD0OM/MNs1h1thZ3an3lWMFomIAgLpyuuFRwOm6+pyB8QNZYOyYFT/KwWva+Fphq&#10;9+CM7nkoRYSwT1GBCaFJpfSFIYt+6Bri6F1cazFE2ZZSt/iIcFvLcZJMpMWK44LBhv4MFdf8ZhWM&#10;N82trPf6vNtO7dFlJj9kP5VSg363noMI1IX/8Ke91Qoms19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b64sMAAADcAAAADwAAAAAAAAAAAAAAAACYAgAAZHJzL2Rv&#10;d25yZXYueG1sUEsFBgAAAAAEAAQA9QAAAIgDAAAAAA==&#10;" path="m,103l126,r7,11l,119,,103xe" fillcolor="#cdae27" stroked="f" strokecolor="#3465a4">
                    <v:path o:connecttype="custom" o:connectlocs="0,43;54,0;57,5;0,50;0,43" o:connectangles="0,0,0,0,0"/>
                  </v:shape>
                  <v:shape id="Freeform 697" o:spid="_x0000_s1720" style="position:absolute;left:4631;top:1004;width:59;height:49;visibility:visible;mso-wrap-style:none;v-text-anchor:middle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DhsMA&#10;AADcAAAADwAAAGRycy9kb3ducmV2LnhtbERPy4rCMBTdD/gP4QruxtQBRatRRBAGnVlMfYC7S3Nt&#10;is1NaWJb/36yGJjl4bxXm95WoqXGl44VTMYJCOLc6ZILBefT/n0OwgdkjZVjUvAiD5v14G2FqXYd&#10;/1CbhULEEPYpKjAh1KmUPjdk0Y9dTRy5u2sshgibQuoGuxhuK/mRJDNpseTYYLCmnaH8kT2tgvZ5&#10;uJzz7mqOi8xMb4+pv3x/zZUaDfvtEkSgPvyL/9yfWsFsEd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LDhsMAAADcAAAADwAAAAAAAAAAAAAAAACYAgAAZHJzL2Rv&#10;d25yZXYueG1sUEsFBgAAAAAEAAQA9QAAAIgDAAAAAA==&#10;" path="m,107l129,r6,11l,121,,107xe" fillcolor="#cbac26" stroked="f" strokecolor="#3465a4">
                    <v:path o:connecttype="custom" o:connectlocs="0,43;56,0;59,4;0,49;0,43" o:connectangles="0,0,0,0,0"/>
                  </v:shape>
                  <v:shape id="Freeform 698" o:spid="_x0000_s1721" style="position:absolute;left:4631;top:1006;width:60;height:52;visibility:visible;mso-wrap-style:none;v-text-anchor:middle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QbMYA&#10;AADcAAAADwAAAGRycy9kb3ducmV2LnhtbESPT2vCQBTE74V+h+UVeqsbSwlNdBUbELxYqe1Bb4/s&#10;yx/cfRuyG0376buC4HGYmd8w8+VojThT71vHCqaTBARx6XTLtYKf7/XLOwgfkDUax6TglzwsF48P&#10;c8y1u/AXnfehFhHCPkcFTQhdLqUvG7LoJ64jjl7leoshyr6WusdLhFsjX5MklRZbjgsNdlQ0VJ72&#10;g1UwmENRDcfPdvuxK97+ijTbmWqr1PPTuJqBCDSGe/jW3mgFaZbB9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CQbMYAAADcAAAADwAAAAAAAAAAAAAAAACYAgAAZHJz&#10;L2Rvd25yZXYueG1sUEsFBgAAAAAEAAQA9QAAAIsDAAAAAA==&#10;" path="m,108l133,r5,10l,124,,108xe" fillcolor="#c9a924" stroked="f" strokecolor="#3465a4">
                    <v:path o:connecttype="custom" o:connectlocs="0,45;58,0;60,4;0,52;0,45" o:connectangles="0,0,0,0,0"/>
                  </v:shape>
                  <v:shape id="Freeform 699" o:spid="_x0000_s1722" style="position:absolute;left:4631;top:1010;width:62;height:51;visibility:visible;mso-wrap-style:none;v-text-anchor:middle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fy8IA&#10;AADcAAAADwAAAGRycy9kb3ducmV2LnhtbERPyW7CMBC9I/EP1iBxA6csbZrGoKoKKtemFepxGk/j&#10;qPE4xAbC39cHJI5Pb8+3g23FmXrfOFbwME9AEFdON1wr+PrczVIQPiBrbB2Tgit52G7Goxwz7S78&#10;Qecy1CKGsM9QgQmhy6T0lSGLfu464sj9ut5iiLCvpe7xEsNtKxdJ8igtNhwbDHb0Zqj6K09WwXLt&#10;flZmd0jf7en52PlDUXxjodR0Mry+gAg0hLv45t5rBU9JnB/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1/LwgAAANwAAAAPAAAAAAAAAAAAAAAAAJgCAABkcnMvZG93&#10;bnJldi54bWxQSwUGAAAAAAQABAD1AAAAhwMAAAAA&#10;" path="m,110l135,r7,11l,126,,110xe" fillcolor="#c7a724" stroked="f" strokecolor="#3465a4">
                    <v:path o:connecttype="custom" o:connectlocs="0,45;59,0;62,4;0,51;0,45" o:connectangles="0,0,0,0,0"/>
                  </v:shape>
                  <v:shape id="Freeform 700" o:spid="_x0000_s1723" style="position:absolute;left:4631;top:1013;width:64;height:53;visibility:visible;mso-wrap-style:none;v-text-anchor:middle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664cQA&#10;AADcAAAADwAAAGRycy9kb3ducmV2LnhtbESPQWsCMRSE7wX/Q3hCbzVZS2vZGkUUoZceqkKvr5vn&#10;bnDzsiZZd/vvm0Khx2FmvmGW69G14kYhWs8aipkCQVx5Y7nWcDruH15AxIRssPVMGr4pwno1uVti&#10;afzAH3Q7pFpkCMcSNTQpdaWUsWrIYZz5jjh7Zx8cpixDLU3AIcNdK+dKPUuHlvNCgx1tG6ouh95p&#10;6Iv3XU/K+vZpGJV7/FzYa/jS+n46bl5BJBrTf/iv/WY0LFQBv2fy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uuHEAAAA3AAAAA8AAAAAAAAAAAAAAAAAmAIAAGRycy9k&#10;b3ducmV2LnhtbFBLBQYAAAAABAAEAPUAAACJAwAAAAA=&#10;" path="m,114l138,r7,11l,130,,114xe" fillcolor="#c4a224" stroked="f" strokecolor="#3465a4">
                    <v:path o:connecttype="custom" o:connectlocs="0,46;61,0;64,4;0,53;0,46" o:connectangles="0,0,0,0,0"/>
                  </v:shape>
                  <v:shape id="Freeform 701" o:spid="_x0000_s1724" style="position:absolute;left:4631;top:1014;width:66;height:54;visibility:visible;mso-wrap-style:none;v-text-anchor:middle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AiMEA&#10;AADcAAAADwAAAGRycy9kb3ducmV2LnhtbESPS4vCMBSF94L/IVxhdjbVER06RhEfo1urs780d9pq&#10;c1ObjNZ/bwTB5eE8Ps503ppKXKlxpWUFgygGQZxZXXKu4HjY9L9AOI+ssbJMCu7kYD7rdqaYaHvj&#10;PV1Tn4swwi5BBYX3dSKlywoy6CJbEwfvzzYGfZBNLnWDtzBuKjmM47E0WHIgFFjTsqDsnP6bAMmz&#10;NY5+3Z3wZ3C64Odyu1mlSn302sU3CE+tf4df7Z1WMImH8DwTjo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4QIjBAAAA3AAAAA8AAAAAAAAAAAAAAAAAmAIAAGRycy9kb3du&#10;cmV2LnhtbFBLBQYAAAAABAAEAPUAAACGAwAAAAA=&#10;" path="m,115l142,r7,9l,131r,-2l,115xe" fillcolor="#c29f25" stroked="f" strokecolor="#3465a4">
                    <v:path o:connecttype="custom" o:connectlocs="0,47;63,0;66,4;0,54;0,53;0,47" o:connectangles="0,0,0,0,0,0"/>
                  </v:shape>
                  <v:shape id="Freeform 702" o:spid="_x0000_s1725" style="position:absolute;left:4631;top:1017;width:67;height:56;visibility:visible;mso-wrap-style:none;v-text-anchor:middle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YNsMA&#10;AADcAAAADwAAAGRycy9kb3ducmV2LnhtbESPQWvCQBSE74L/YXmCN92tUi3RVcQi2EvRaO+P7DMJ&#10;zb4N2W0S++u7BcHjMDPfMOttbyvRUuNLxxpepgoEceZMybmG6+UweQPhA7LByjFpuJOH7WY4WGNi&#10;XMdnatOQiwhhn6CGIoQ6kdJnBVn0U1cTR+/mGoshyiaXpsEuwm0lZ0otpMWS40KBNe0Lyr7TH6vh&#10;9XD08vOLuvlvIIWnj8uu9e9aj0f9bgUiUB+e4Uf7aDQs1Rz+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mYNsMAAADcAAAADwAAAAAAAAAAAAAAAACYAgAAZHJzL2Rv&#10;d25yZXYueG1sUEsFBgAAAAAEAAQA9QAAAIgDAAAAAA==&#10;" path="m,119l145,r7,9l1,132,,124r,-5xe" fillcolor="#c29f25" stroked="f" strokecolor="#3465a4">
                    <v:path o:connecttype="custom" o:connectlocs="0,50;64,0;67,4;0,56;0,53;0,50" o:connectangles="0,0,0,0,0,0"/>
                  </v:shape>
                  <v:shape id="Freeform 703" o:spid="_x0000_s1726" style="position:absolute;left:4631;top:1019;width:69;height:56;visibility:visible;mso-wrap-style:none;v-text-anchor:middle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VucMA&#10;AADcAAAADwAAAGRycy9kb3ducmV2LnhtbESP0YrCMBRE3xf8h3CFfVk0sYhKNYoI4j6tWP2AS3Nt&#10;i81NaWLb/fvNguDjMDNnmM1usLXoqPWVYw2zqQJBnDtTcaHhdj1OViB8QDZYOyYNv+Rhtx19bDA1&#10;rucLdVkoRISwT1FDGUKTSunzkiz6qWuIo3d3rcUQZVtI02If4baWiVILabHiuFBiQ4eS8kf2tBqy&#10;80n9nJcqd33y4Eu3n30l11rrz/GwX4MINIR3+NX+NhqWag7/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BVucMAAADcAAAADwAAAAAAAAAAAAAAAACYAgAAZHJzL2Rv&#10;d25yZXYueG1sUEsFBgAAAAAEAAQA9QAAAIgDAAAAAA==&#10;" path="m,122l149,r7,10l3,135,,122xe" fillcolor="#c39e26" stroked="f" strokecolor="#3465a4">
                    <v:path o:connecttype="custom" o:connectlocs="0,51;66,0;69,4;1,56;0,51" o:connectangles="0,0,0,0,0"/>
                  </v:shape>
                  <v:shape id="Freeform 704" o:spid="_x0000_s1727" style="position:absolute;left:4632;top:1021;width:69;height:57;visibility:visible;mso-wrap-style:none;v-text-anchor:middle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w6scA&#10;AADcAAAADwAAAGRycy9kb3ducmV2LnhtbESPT0sDMRTE70K/Q3gFbzapsKvdNi2tWBXEg/0DPT42&#10;r7urm5ewSdvttzeC4HGYmd8ws0VvW3GmLjSONYxHCgRx6UzDlYbddn33CCJEZIOtY9JwpQCL+eBm&#10;hoVxF/6k8yZWIkE4FKihjtEXUoayJoth5Dxx8o6usxiT7CppOrwkuG3lvVK5tNhwWqjR01NN5ffm&#10;ZDX4DL8+nl9W76/XSe7VONtP8kOr9e2wX05BROrjf/iv/WY0PKgM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UsOrHAAAA3AAAAA8AAAAAAAAAAAAAAAAAmAIAAGRy&#10;cy9kb3ducmV2LnhtbFBLBQYAAAAABAAEAPUAAACMAwAAAAA=&#10;" path="m,123l151,r6,11l6,135,,123xe" fillcolor="#c49d26" stroked="f" strokecolor="#3465a4">
                    <v:path o:connecttype="custom" o:connectlocs="0,52;66,0;69,5;3,57;0,52" o:connectangles="0,0,0,0,0"/>
                  </v:shape>
                  <v:shape id="Freeform 705" o:spid="_x0000_s1728" style="position:absolute;left:4633;top:1025;width:70;height:58;visibility:visible;mso-wrap-style:none;v-text-anchor:middle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1esMA&#10;AADcAAAADwAAAGRycy9kb3ducmV2LnhtbESPT4vCMBTE7wt+h/AEb2vaRapUo4i7snv1D56fzbMp&#10;Ni+lyWq7n34jCB6HmfkNs1h1thY3an3lWEE6TkAQF05XXCo4HrbvMxA+IGusHZOCnjysloO3Beba&#10;3XlHt30oRYSwz1GBCaHJpfSFIYt+7Bri6F1cazFE2ZZSt3iPcFvLjyTJpMWK44LBhjaGiuv+1yr4&#10;uqaT9Cw/v9mcpuv+L9v23aVWajTs1nMQgbrwCj/bP1rBNMngc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1esMAAADcAAAADwAAAAAAAAAAAAAAAACYAgAAZHJzL2Rv&#10;d25yZXYueG1sUEsFBgAAAAAEAAQA9QAAAIgDAAAAAA==&#10;" path="m,125l153,r5,11l5,137,,125xe" fillcolor="#c59c26" stroked="f" strokecolor="#3465a4">
                    <v:path o:connecttype="custom" o:connectlocs="0,53;68,0;70,5;2,58;0,53" o:connectangles="0,0,0,0,0"/>
                  </v:shape>
                  <v:shape id="Freeform 706" o:spid="_x0000_s1729" style="position:absolute;left:4634;top:1028;width:70;height:56;visibility:visible;mso-wrap-style:none;v-text-anchor:middle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G6sQA&#10;AADcAAAADwAAAGRycy9kb3ducmV2LnhtbESPQWsCMRSE74X+h/AKvdVsFausRimKUBAKu3rx9tg8&#10;d1eTlyWJuv57IxR6HGbmG2a+7K0RV/Khdazgc5CBIK6cbrlWsN9tPqYgQkTWaByTgjsFWC5eX+aY&#10;a3fjgq5lrEWCcMhRQRNjl0sZqoYshoHriJN3dN5iTNLXUnu8Jbg1cphlX9Jiy2mhwY5WDVXn8mIV&#10;/F7G7brfsimq08jqe3EwftMp9f7Wf89AROrjf/iv/aMVTLIJPM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fBurEAAAA3AAAAA8AAAAAAAAAAAAAAAAAmAIAAGRycy9k&#10;b3ducmV2LnhtbFBLBQYAAAAABAAEAPUAAACJAwAAAAA=&#10;" path="m,124l151,r7,10l3,136,,124xe" fillcolor="#c79a28" stroked="f" strokecolor="#3465a4">
                    <v:path o:connecttype="custom" o:connectlocs="0,51;67,0;70,4;1,56;0,51" o:connectangles="0,0,0,0,0"/>
                  </v:shape>
                  <v:shape id="Freeform 707" o:spid="_x0000_s1730" style="position:absolute;left:4635;top:1030;width:71;height:57;visibility:visible;mso-wrap-style:none;v-text-anchor:middle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6nsIA&#10;AADcAAAADwAAAGRycy9kb3ducmV2LnhtbERPTYvCMBC9L/gfwgheRFN70KU2FRFF97CHVWE9Ds3Y&#10;FptJSaLWf785CHt8vO981ZtWPMj5xrKC2TQBQVxa3XCl4HzaTT5B+ICssbVMCl7kYVUMPnLMtH3y&#10;Dz2OoRIxhH2GCuoQukxKX9Zk0E9tRxy5q3UGQ4SuktrhM4abVqZJMpcGG44NNXa0qam8He9Ggfya&#10;7S+/6em87WncUPq92G/HTqnRsF8vQQTqw7/47T5oBYskro1n4hG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/qewgAAANwAAAAPAAAAAAAAAAAAAAAAAJgCAABkcnMvZG93&#10;bnJldi54bWxQSwUGAAAAAAQABAD1AAAAhwMAAAAA&#10;" path="m,126l153,r7,11l4,137,,126xe" fillcolor="#c79a28" stroked="f" strokecolor="#3465a4">
                    <v:path o:connecttype="custom" o:connectlocs="0,52;68,0;71,5;2,57;0,52" o:connectangles="0,0,0,0,0"/>
                  </v:shape>
                  <v:shape id="Freeform 708" o:spid="_x0000_s1731" style="position:absolute;left:4637;top:1032;width:73;height:59;visibility:visible;mso-wrap-style:none;v-text-anchor:middle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Aa8MA&#10;AADcAAAADwAAAGRycy9kb3ducmV2LnhtbERPy2oCMRTdF/oP4RbciCY+UDs1igiKmy60deHuOrmd&#10;GTq5GZKo49+bglDO6nBenPmytbW4kg+VYw2DvgJBnDtTcaHh+2vTm4EIEdlg7Zg03CnAcvH6MsfM&#10;uBvv6XqIhUglHDLUUMbYZFKGvCSLoe8a4qT9OG8xJuoLaTzeUrmt5VCpibRYcVoosaF1Sfnv4WI1&#10;bHzobk+jYSO34/bzPD6qQYLWnbd29QEiUhv/zc/0zmiYqnf4O5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HAa8MAAADcAAAADwAAAAAAAAAAAAAAAACYAgAAZHJzL2Rv&#10;d25yZXYueG1sUEsFBgAAAAAEAAQA9QAAAIgDAAAAAA==&#10;" path="m,126l155,r5,7l164,9,4,139,,126xe" fillcolor="#c89928" stroked="f" strokecolor="#3465a4">
                    <v:path o:connecttype="custom" o:connectlocs="0,53;69,0;71,3;73,4;2,59;0,53" o:connectangles="0,0,0,0,0,0"/>
                  </v:shape>
                  <v:shape id="Freeform 709" o:spid="_x0000_s1732" style="position:absolute;left:4638;top:1035;width:75;height:58;visibility:visible;mso-wrap-style:none;v-text-anchor:middle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pscQA&#10;AADcAAAADwAAAGRycy9kb3ducmV2LnhtbERPz2vCMBS+D/wfwhN2GTN1A6udUbahzIvIqqDHZ/PW&#10;ljUvJclq99+bg+Dx4/s9X/amER05X1tWMB4lIIgLq2suFRz26+cpCB+QNTaWScE/eVguBg9zzLS9&#10;8Dd1eShFDGGfoYIqhDaT0hcVGfQj2xJH7sc6gyFCV0rt8BLDTSNfkmQiDdYcGyps6bOi4jf/Mwoo&#10;3e1X6enj9di5fDY9f21X66eZUo/D/v0NRKA+3MU390YrSMdxfjw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QabHEAAAA3AAAAA8AAAAAAAAAAAAAAAAAmAIAAGRycy9k&#10;b3ducmV2LnhtbFBLBQYAAAAABAAEAPUAAACJAwAAAAA=&#10;" path="m,126l156,r2,1l167,7,4,138,,126xe" fillcolor="#c99829" stroked="f" strokecolor="#3465a4">
                    <v:path o:connecttype="custom" o:connectlocs="0,53;70,0;71,0;75,3;2,58;0,53" o:connectangles="0,0,0,0,0,0"/>
                  </v:shape>
                  <v:shape id="Freeform 710" o:spid="_x0000_s1733" style="position:absolute;left:4639;top:1038;width:76;height:60;visibility:visible;mso-wrap-style:none;v-text-anchor:middle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RlMQA&#10;AADcAAAADwAAAGRycy9kb3ducmV2LnhtbESPwWrDMBBE74X+g9hAb43sUNrUsRxCaGkOudTpByzW&#10;xjaxVq6k2G6+PioEchxm5g2TryfTiYGcby0rSOcJCOLK6pZrBT+Hz+clCB+QNXaWScEfeVgXjw85&#10;ZtqO/E1DGWoRIewzVNCE0GdS+qohg35ue+LoHa0zGKJ0tdQOxwg3nVwkyas02HJcaLCnbUPVqTyb&#10;SBk3yfvlvPv6cHJI9/vfF7nUVqmn2bRZgQg0hXv41t5pBW9pCv9n4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kZTEAAAA3AAAAA8AAAAAAAAAAAAAAAAAmAIAAGRycy9k&#10;b3ducmV2LnhtbFBLBQYAAAAABAAEAPUAAACJAwAAAAA=&#10;" path="m,130l160,r10,5l3,142,,130xe" fillcolor="#ca972a" stroked="f" strokecolor="#3465a4">
                    <v:path o:connecttype="custom" o:connectlocs="0,55;72,0;76,2;1,60;0,55" o:connectangles="0,0,0,0,0"/>
                  </v:shape>
                  <v:shape id="Freeform 711" o:spid="_x0000_s1734" style="position:absolute;left:4640;top:1039;width:78;height:61;visibility:visible;mso-wrap-style:none;v-text-anchor:middle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pxsYA&#10;AADcAAAADwAAAGRycy9kb3ducmV2LnhtbESPT2vCQBTE7wW/w/IEb3WTHGybuooRUgo9SG2x10f2&#10;5Y9m34bs1iTfvisIPQ4z8xtmvR1NK67Uu8aygngZgSAurG64UvD9lT8+g3AeWWNrmRRM5GC7mT2s&#10;MdV24E+6Hn0lAoRdigpq77tUSlfUZNAtbUccvNL2Bn2QfSV1j0OAm1YmUbSSBhsOCzV2tK+puBx/&#10;jYKz+SBTvuSHn+Z0yN66Kc/KU6zUYj7uXkF4Gv1/+N5+1wqe4gR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epxsYAAADcAAAADwAAAAAAAAAAAAAAAACYAgAAZHJz&#10;L2Rvd25yZXYueG1sUEsFBgAAAAAEAAQA9QAAAIsDAAAAAA==&#10;" path="m,131l163,r11,5l3,144,,131xe" fillcolor="#cb962a" stroked="f" strokecolor="#3465a4">
                    <v:path o:connecttype="custom" o:connectlocs="0,55;73,0;78,2;1,61;0,55" o:connectangles="0,0,0,0,0"/>
                  </v:shape>
                  <v:shape id="Freeform 712" o:spid="_x0000_s1735" style="position:absolute;left:4641;top:1040;width:80;height:64;visibility:visible;mso-wrap-style:none;v-text-anchor:middle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sX8QA&#10;AADcAAAADwAAAGRycy9kb3ducmV2LnhtbESPQWsCMRSE74X+h/AK3mp2FatsjSIFxYuitgePr5vn&#10;ZunmJWziuv77piD0OMzMN8x82dtGdNSG2rGCfJiBIC6drrlS8PW5fp2BCBFZY+OYFNwpwHLx/DTH&#10;QrsbH6k7xUokCIcCFZgYfSFlKA1ZDEPniZN3ca3FmGRbSd3iLcFtI0dZ9iYt1pwWDHr6MFT+nK5W&#10;wW6zP+w9l2e2q20+Md+dzycXpQYv/eodRKQ+/ocf7a1WMM3H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LF/EAAAA3AAAAA8AAAAAAAAAAAAAAAAAmAIAAGRycy9k&#10;b3ducmV2LnhtbFBLBQYAAAAABAAEAPUAAACJAwAAAAA=&#10;" path="m,137l167,r11,8l6,150,,137xe" fillcolor="#cc952a" stroked="f" strokecolor="#3465a4">
                    <v:path o:connecttype="custom" o:connectlocs="0,58;75,0;80,3;3,64;0,58" o:connectangles="0,0,0,0,0"/>
                  </v:shape>
                  <v:shape id="Freeform 713" o:spid="_x0000_s1736" style="position:absolute;left:4642;top:1042;width:82;height:65;visibility:visible;mso-wrap-style:none;v-text-anchor:middle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lYcYA&#10;AADcAAAADwAAAGRycy9kb3ducmV2LnhtbESPW2sCMRSE3wX/QziCb5pVpNbVKCJ4gVJotUV8O2zO&#10;XnBzsmyiu/57IxT6OMzMN8xi1ZpS3Kl2hWUFo2EEgjixuuBMwc9pO3gH4TyyxtIyKXiQg9Wy21lg&#10;rG3D33Q/+kwECLsYFeTeV7GULsnJoBvaijh4qa0N+iDrTOoamwA3pRxH0Zs0WHBYyLGiTU7J9Xgz&#10;CnbRx9e5uTWPtbvs0+lvOjvx7FOpfq9dz0F4av1/+K990Aqmowm8zo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1lYcYAAADcAAAADwAAAAAAAAAAAAAAAACYAgAAZHJz&#10;L2Rvd25yZXYueG1sUEsFBgAAAAAEAAQA9QAAAIsDAAAAAA==&#10;" path="m,139l171,r12,7l5,151,4,146,,139xe" fillcolor="#cc962a" stroked="f" strokecolor="#3465a4">
                    <v:path o:connecttype="custom" o:connectlocs="0,60;77,0;82,3;2,65;2,63;0,60" o:connectangles="0,0,0,0,0,0"/>
                  </v:shape>
                  <v:shape id="Freeform 714" o:spid="_x0000_s1737" style="position:absolute;left:4644;top:1044;width:83;height:64;visibility:visible;mso-wrap-style:none;v-text-anchor:middle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YbccA&#10;AADcAAAADwAAAGRycy9kb3ducmV2LnhtbESPQWvCQBSE74X+h+UVeqsbBa2kbkIVRS8e1DS0t9fs&#10;axKafRuy2xj/vSsIPQ4z8w2zSAfTiJ46V1tWMB5FIIgLq2suFWSnzcschPPIGhvLpOBCDtLk8WGB&#10;sbZnPlB/9KUIEHYxKqi8b2MpXVGRQTeyLXHwfmxn0AfZlVJ3eA5w08hJFM2kwZrDQoUtrSoqfo9/&#10;RsFHPv3sD/l+st2sv77zFtf9ZZkp9fw0vL+B8DT4//C9vdMKXsdT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mG3HAAAA3AAAAA8AAAAAAAAAAAAAAAAAmAIAAGRy&#10;cy9kb3ducmV2LnhtbFBLBQYAAAAABAAEAPUAAACMAwAAAAA=&#10;" path="m,142l172,r13,5l3,152,,142xe" fillcolor="#cc9729" stroked="f" strokecolor="#3465a4">
                    <v:path o:connecttype="custom" o:connectlocs="0,60;77,0;83,2;1,64;0,60;0,60" o:connectangles="0,0,0,0,0,0"/>
                  </v:shape>
                  <v:shape id="Freeform 715" o:spid="_x0000_s1738" style="position:absolute;left:4645;top:1046;width:85;height:66;visibility:visible;mso-wrap-style:none;v-text-anchor:middle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P38EA&#10;AADcAAAADwAAAGRycy9kb3ducmV2LnhtbESPQYvCMBSE7wv+h/AEb2taD65UY1mFZb2qxfOjebZ1&#10;m5fQxLb+eyMIexxm5htmk4+mFT11vrGsIJ0nIIhLqxuuFBTnn88VCB+QNbaWScGDPOTbyccGM20H&#10;PlJ/CpWIEPYZKqhDcJmUvqzJoJ9bRxy9q+0Mhii7SuoOhwg3rVwkyVIabDgu1OhoX1P5d7obBf3q&#10;utMFuTPfhsX+KJvi110SpWbT8XsNItAY/sPv9kEr+EqX8DoTj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VD9/BAAAA3AAAAA8AAAAAAAAAAAAAAAAAmAIAAGRycy9kb3du&#10;cmV2LnhtbFBLBQYAAAAABAAEAPUAAACGAwAAAAA=&#10;" path="m,144l178,r11,5l6,155,,144xe" fillcolor="#cc9829" stroked="f" strokecolor="#3465a4">
                    <v:path o:connecttype="custom" o:connectlocs="0,61;80,0;85,2;3,66;0,61" o:connectangles="0,0,0,0,0"/>
                  </v:shape>
                  <v:shape id="Freeform 716" o:spid="_x0000_s1739" style="position:absolute;left:4645;top:1046;width:88;height:69;visibility:visible;mso-wrap-style:none;v-text-anchor:middle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47L8A&#10;AADcAAAADwAAAGRycy9kb3ducmV2LnhtbESPzQrCMBCE74LvEFbwpqkKVqpRRBCKB8GfB1iatS02&#10;m9LEtr69EQSPw8x8w2x2valES40rLSuYTSMQxJnVJecK7rfjZAXCeWSNlWVS8CYHu+1wsMFE244v&#10;1F59LgKEXYIKCu/rREqXFWTQTW1NHLyHbQz6IJtc6ga7ADeVnEfRUhosOSwUWNOhoOx5fRkFr7Je&#10;pLl1J8yevW7TjuKFPis1HvX7NQhPvf+Hf+1UK4hnMXzPhCM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+zjsvwAAANwAAAAPAAAAAAAAAAAAAAAAAJgCAABkcnMvZG93bnJl&#10;di54bWxQSwUGAAAAAAQABAD1AAAAhAMAAAAA&#10;" path="m,147l182,r10,7l6,160,,147xe" fillcolor="#cc9928" stroked="f" strokecolor="#3465a4">
                    <v:path o:connecttype="custom" o:connectlocs="0,63;83,0;88,3;3,69;0,63" o:connectangles="0,0,0,0,0"/>
                  </v:shape>
                  <v:shape id="Freeform 717" o:spid="_x0000_s1740" style="position:absolute;left:4647;top:1047;width:88;height:71;visibility:visible;mso-wrap-style:none;v-text-anchor:middle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Au8EA&#10;AADcAAAADwAAAGRycy9kb3ducmV2LnhtbERPS2vCQBC+F/wPywi9FN3oQUt0FSmIpTdf9TpkxySa&#10;nQ3ZbUz+fecgePz43st15yrVUhNKzwYm4wQUceZtybmB03E7+gQVIrLFyjMZ6CnAejV4W2Jq/YP3&#10;1B5iriSEQ4oGihjrVOuQFeQwjH1NLNzVNw6jwCbXtsGHhLtKT5Nkph2WLA0F1vRVUHY//Dnp7ftp&#10;x/Xtev7dXT5su/s5ltuZMe/DbrMAFamLL/HT/W0NzCeyVs7IEd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agLvBAAAA3AAAAA8AAAAAAAAAAAAAAAAAmAIAAGRycy9kb3du&#10;cmV2LnhtbFBLBQYAAAAABAAEAPUAAACGAwAAAAA=&#10;" path="m,150l183,r11,8l5,162,,150xe" fillcolor="#cc9a27" stroked="f" strokecolor="#3465a4">
                    <v:path o:connecttype="custom" o:connectlocs="0,66;83,0;88,4;2,71;0,66" o:connectangles="0,0,0,0,0"/>
                  </v:shape>
                  <v:shape id="Freeform 718" o:spid="_x0000_s1741" style="position:absolute;left:4648;top:1049;width:90;height:72;visibility:visible;mso-wrap-style:none;v-text-anchor:middle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kGMUA&#10;AADcAAAADwAAAGRycy9kb3ducmV2LnhtbESPQWvCQBSE7wX/w/IKXkrd2IO1MRuRgCgeClq9P7PP&#10;bGr2bchuTfz3bqHQ4zAz3zDZcrCNuFHna8cKppMEBHHpdM2VguPX+nUOwgdkjY1jUnAnD8t89JRh&#10;ql3Pe7odQiUihH2KCkwIbSqlLw1Z9BPXEkfv4jqLIcqukrrDPsJtI9+SZCYt1hwXDLZUGCqvhx+r&#10;4NpvXoZdcpl/n0K/LorP/bnaGKXGz8NqASLQEP7Df+2tVvA+/YD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qQYxQAAANwAAAAPAAAAAAAAAAAAAAAAAJgCAABkcnMv&#10;ZG93bnJldi54bWxQSwUGAAAAAAQABAD1AAAAigMAAAAA&#10;" path="m,153l186,r13,7l5,163,,153xe" fillcolor="#cc9b26" stroked="f" strokecolor="#3465a4">
                    <v:path o:connecttype="custom" o:connectlocs="0,68;84,0;90,3;2,72;0,68" o:connectangles="0,0,0,0,0"/>
                  </v:shape>
                  <v:shape id="Freeform 719" o:spid="_x0000_s1742" style="position:absolute;left:4650;top:1052;width:92;height:71;visibility:visible;mso-wrap-style:none;v-text-anchor:middle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ye8EA&#10;AADcAAAADwAAAGRycy9kb3ducmV2LnhtbERPy2qDQBTdF/IPww1k14w1kBSbUYokoJtCTbq/OLdq&#10;69wRZ3z07zuLQpeH8z5nq+nFTKPrLCt42kcgiGurO24U3G/Xx2cQziNr7C2Tgh9ykKWbhzMm2i78&#10;TnPlGxFC2CWooPV+SKR0dUsG3d4OxIH7tKNBH+DYSD3iEsJNL+MoOkqDHYeGFgfKW6q/q8koiOXX&#10;4VSub/mlKYupqI7UDx+TUrvt+voCwtPq/8V/7kIrOMVhfjgTj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snvBAAAA3AAAAA8AAAAAAAAAAAAAAAAAmAIAAGRycy9kb3du&#10;cmV2LnhtbFBLBQYAAAAABAAEAPUAAACGAwAAAAA=&#10;" path="m,154l189,r12,5l5,165,,154xe" fillcolor="#cc9c26" stroked="f" strokecolor="#3465a4">
                    <v:path o:connecttype="custom" o:connectlocs="0,66;87,0;92,2;2,71;0,66" o:connectangles="0,0,0,0,0"/>
                  </v:shape>
                  <v:shape id="Freeform 720" o:spid="_x0000_s1743" style="position:absolute;left:4650;top:1054;width:95;height:72;visibility:visible;mso-wrap-style:none;v-text-anchor:middle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RD8cA&#10;AADcAAAADwAAAGRycy9kb3ducmV2LnhtbESPQWvCQBSE70L/w/IKvUjdKMWW1E2QlpaAiJh60Nsj&#10;+5qEZt+G7Jqk/94VBI/DzHzDrNLRNKKnztWWFcxnEQjiwuqaSwWHn6/nNxDOI2tsLJOCf3KQJg+T&#10;FcbaDrynPvelCBB2MSqovG9jKV1RkUE3sy1x8H5tZ9AH2ZVSdzgEuGnkIoqW0mDNYaHClj4qKv7y&#10;s1Fwzj7dMXf7Zbvbjt/Zy+a4np4ypZ4ex/U7CE+jv4dv7UwreF3M4XomHAG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40Q/HAAAA3AAAAA8AAAAAAAAAAAAAAAAAmAIAAGRy&#10;cy9kb3ducmV2LnhtbFBLBQYAAAAABAAEAPUAAACMAwAAAAA=&#10;" path="m,156l194,r10,5l5,167,,156xe" fillcolor="#cc9d26" stroked="f" strokecolor="#3465a4">
                    <v:path o:connecttype="custom" o:connectlocs="0,67;90,0;95,2;2,72;0,67" o:connectangles="0,0,0,0,0"/>
                  </v:shape>
                  <v:shape id="Freeform 721" o:spid="_x0000_s1744" style="position:absolute;left:4652;top:1054;width:95;height:76;visibility:visible;mso-wrap-style:none;v-text-anchor:middle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l2sYA&#10;AADcAAAADwAAAGRycy9kb3ducmV2LnhtbESP0WrCQBRE3wv9h+UKvjWbBNQ2upFSEIpCa1M/4JK9&#10;JtHs3ZhdTfz7bqHQx2FmzjCr9WhacaPeNZYVJFEMgri0uuFKweF78/QMwnlkja1lUnAnB+v88WGF&#10;mbYDf9Gt8JUIEHYZKqi97zIpXVmTQRfZjjh4R9sb9EH2ldQ9DgFuWpnG8VwabDgs1NjRW03lubga&#10;BR/V7jLfb4thM7uMi5fkszyezk6p6WR8XYLwNPr/8F/7XStYpCn8ng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Ql2sYAAADcAAAADwAAAAAAAAAAAAAAAACYAgAAZHJz&#10;L2Rvd25yZXYueG1sUEsFBgAAAAAEAAQA9QAAAIsDAAAAAA==&#10;" path="m,160l196,r11,7l4,172,,160xe" fillcolor="#cc9e25" stroked="f" strokecolor="#3465a4">
                    <v:path o:connecttype="custom" o:connectlocs="0,71;90,0;95,3;2,76;0,71" o:connectangles="0,0,0,0,0"/>
                  </v:shape>
                  <v:shape id="Freeform 722" o:spid="_x0000_s1745" style="position:absolute;left:4653;top:1056;width:97;height:75;visibility:visible;mso-wrap-style:none;v-text-anchor:middle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Hd8QA&#10;AADcAAAADwAAAGRycy9kb3ducmV2LnhtbESPT4vCMBTE78J+h/AEb5paxT9doywrguBB1AWvj+bZ&#10;FpuXkmRt/fZGWNjjMDO/YVabztTiQc5XlhWMRwkI4tzqigsFP5fdcAHCB2SNtWVS8CQPm/VHb4WZ&#10;ti2f6HEOhYgQ9hkqKENoMil9XpJBP7INcfRu1hkMUbpCaodthJtapkkykwYrjgslNvRdUn4//xoF&#10;26ZNb6mbLvx2f2+v18Ny+jwulRr0u69PEIG68B/+a++1gnk6gfeZe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h3fEAAAA3AAAAA8AAAAAAAAAAAAAAAAAmAIAAGRycy9k&#10;b3ducmV2LnhtbFBLBQYAAAAABAAEAPUAAACJAwAAAAA=&#10;" path="m,162l199,r11,8l6,175,,162xe" fillcolor="#cc9f24" stroked="f" strokecolor="#3465a4">
                    <v:path o:connecttype="custom" o:connectlocs="0,69;92,0;97,3;3,75;0,69" o:connectangles="0,0,0,0,0"/>
                  </v:shape>
                  <v:shape id="Freeform 723" o:spid="_x0000_s1746" style="position:absolute;left:4654;top:1058;width:99;height:77;visibility:visible;mso-wrap-style:none;v-text-anchor:middle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WRcYA&#10;AADcAAAADwAAAGRycy9kb3ducmV2LnhtbESPQWvCQBSE7wX/w/IEb3WjiC3RVVQqDV6KmoPHR/aZ&#10;BLNvw+42Sfvru4VCj8PMfMOst4NpREfO15YVzKYJCOLC6ppLBfn1+PwKwgdkjY1lUvBFHrab0dMa&#10;U217PlN3CaWIEPYpKqhCaFMpfVGRQT+1LXH07tYZDFG6UmqHfYSbRs6TZCkN1hwXKmzpUFHxuHwa&#10;BcvHKcs+uvfulPd5f/s+u/3xzSk1GQ+7FYhAQ/gP/7UzreBlvoD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rWRcYAAADcAAAADwAAAAAAAAAAAAAAAACYAgAAZHJz&#10;L2Rvd25yZXYueG1sUEsFBgAAAAAEAAQA9QAAAIsDAAAAAA==&#10;" path="m,165l203,r10,7l5,176,,165xe" fillcolor="#d2a326" stroked="f" strokecolor="#3465a4">
                    <v:path o:connecttype="custom" o:connectlocs="0,72;94,0;99,3;2,77;0,72" o:connectangles="0,0,0,0,0"/>
                  </v:shape>
                  <v:shape id="Freeform 724" o:spid="_x0000_s1747" style="position:absolute;left:4656;top:1061;width:100;height:78;visibility:visible;mso-wrap-style:none;v-text-anchor:middle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9JsUA&#10;AADcAAAADwAAAGRycy9kb3ducmV2LnhtbESPT2vCQBTE74LfYXmCN90otI2pq4ggNBfxL+3xNftM&#10;gtm3IbvG+O27QsHjMDO/YebLzlSipcaVlhVMxhEI4szqknMFp+NmFINwHlljZZkUPMjBctHvzTHR&#10;9s57ag8+FwHCLkEFhfd1IqXLCjLoxrYmDt7FNgZ9kE0udYP3ADeVnEbRuzRYclgosKZ1Qdn1cDMK&#10;NvG53e7Tb/3Y/bb257JN4xmlSg0H3eoThKfOv8L/7S+t4GP6Bs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D0mxQAAANwAAAAPAAAAAAAAAAAAAAAAAJgCAABkcnMv&#10;ZG93bnJldi54bWxQSwUGAAAAAAQABAD1AAAAigMAAAAA&#10;" path="m,167l204,r12,5l5,177,3,175,,167xe" fillcolor="#d5a627" stroked="f" strokecolor="#3465a4">
                    <v:path o:connecttype="custom" o:connectlocs="0,74;94,0;100,2;2,78;1,77;1,77;0,74" o:connectangles="0,0,0,0,0,0,0"/>
                  </v:shape>
                  <v:shape id="Freeform 725" o:spid="_x0000_s1748" style="position:absolute;left:4658;top:1062;width:102;height:77;visibility:visible;mso-wrap-style:none;v-text-anchor:middle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Y9cYA&#10;AADcAAAADwAAAGRycy9kb3ducmV2LnhtbESPQWvCQBSE7wX/w/IEb3UTD7ZEVymC0EZtSfTQ3h7Z&#10;ZxKafRuya5L+e7dQ6HGYmW+Y9XY0jeipc7VlBfE8AkFcWF1zqeBy3j8+g3AeWWNjmRT8kIPtZvKw&#10;xkTbgTPqc1+KAGGXoILK+zaR0hUVGXRz2xIH72o7gz7IrpS6wyHATSMXUbSUBmsOCxW2tKuo+M5v&#10;RoGNj4fT+xXLtyzl2Hyd08/0A5WaTceXFQhPo/8P/7VftYKnxRJ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fY9cYAAADcAAAADwAAAAAAAAAAAAAAAACYAgAAZHJz&#10;L2Rvd25yZXYueG1sUEsFBgAAAAAEAAQA9QAAAIsDAAAAAA==&#10;" path="m,169l208,r13,5l9,178,2,172,,169xe" fillcolor="#d8a82b" stroked="f" strokecolor="#3465a4">
                    <v:path o:connecttype="custom" o:connectlocs="0,73;96,0;102,2;4,77;1,74;1,74;0,73" o:connectangles="0,0,0,0,0,0,0"/>
                  </v:shape>
                  <v:shape id="Freeform 726" o:spid="_x0000_s1749" style="position:absolute;left:4659;top:1062;width:103;height:80;visibility:visible;mso-wrap-style:none;v-text-anchor:middle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dEsUA&#10;AADcAAAADwAAAGRycy9kb3ducmV2LnhtbESPT2sCMRTE7wW/Q3hCbzWrh2pXo4j47yRoe6i3x+Y1&#10;u3Tzsiapu377RhA8DjPzG2a26GwtruRD5VjBcJCBIC6crtgo+PrcvE1AhIissXZMCm4UYDHvvcww&#10;167lI11P0YgE4ZCjgjLGJpcyFCVZDAPXECfvx3mLMUlvpPbYJrit5SjL3qXFitNCiQ2tSip+T39W&#10;wfngt7eD2e/MZfd9WQ/Rf7Rbr9Rrv1tOQUTq4jP8aO+1gvFoDP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h0SxQAAANwAAAAPAAAAAAAAAAAAAAAAAJgCAABkcnMv&#10;ZG93bnJldi54bWxQSwUGAAAAAAQABAD1AAAAigMAAAAA&#10;" path="m,172l211,r9,5l222,7,9,181,,172xe" fillcolor="#dbaa31" stroked="f" strokecolor="#3465a4">
                    <v:path o:connecttype="custom" o:connectlocs="0,76;98,0;102,2;103,3;4,80;0,76" o:connectangles="0,0,0,0,0,0"/>
                  </v:shape>
                  <v:shape id="Freeform 727" o:spid="_x0000_s1750" style="position:absolute;left:4662;top:1063;width:103;height:81;visibility:visible;mso-wrap-style:none;v-text-anchor:middle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Ch8AA&#10;AADcAAAADwAAAGRycy9kb3ducmV2LnhtbERPTYvCMBC9C/6HMII3TfXgStcoqyKot20F9zg2Y9u1&#10;mZQkav33m8OCx8f7Xqw604gHOV9bVjAZJyCIC6trLhWc8t1oDsIHZI2NZVLwIg+rZb+3wFTbJ3/T&#10;IwuliCHsU1RQhdCmUvqiIoN+bFviyF2tMxgidKXUDp8x3DRymiQzabDm2FBhS5uKilt2Nwqc8fn2&#10;sL/Ytflhm523xfH35pUaDrqvTxCBuvAW/7v3WsHHNK6NZ+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nCh8AAAADcAAAADwAAAAAAAAAAAAAAAACYAgAAZHJzL2Rvd25y&#10;ZXYueG1sUEsFBgAAAAAEAAQA9QAAAIUDAAAAAA==&#10;" path="m,173l212,r3,2l224,6,7,182,,173xe" fillcolor="#ddad39" stroked="f" strokecolor="#3465a4">
                    <v:path o:connecttype="custom" o:connectlocs="0,77;97,0;99,1;103,3;3,81;0,77" o:connectangles="0,0,0,0,0,0"/>
                  </v:shape>
                  <v:shape id="Freeform 728" o:spid="_x0000_s1751" style="position:absolute;left:4664;top:1065;width:107;height:81;visibility:visible;mso-wrap-style:none;v-text-anchor:middle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/sMUA&#10;AADcAAAADwAAAGRycy9kb3ducmV2LnhtbESPT2sCMRTE7wW/Q3hCbzWrlOpujWIL/XPU1UJ7e2ye&#10;m9XNyzZJdfvtm4LgcZiZ3zDzZW9bcSIfGscKxqMMBHHldMO1gt325W4GIkRkja1jUvBLAZaLwc0c&#10;C+3OvKFTGWuRIBwKVGBi7AopQ2XIYhi5jjh5e+ctxiR9LbXHc4LbVk6y7EFabDgtGOzo2VB1LH+s&#10;gq/Ptanvy9XHd36YPeXWv722yErdDvvVI4hIfbyGL+13rWA6ye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j+wxQAAANwAAAAPAAAAAAAAAAAAAAAAAJgCAABkcnMv&#10;ZG93bnJldi54bWxQSwUGAAAAAAQABAD1AAAAigMAAAAA&#10;" path="m,174l213,r14,4l7,183,,174xe" fillcolor="#dfae40" stroked="f" strokecolor="#3465a4">
                    <v:path o:connecttype="custom" o:connectlocs="0,77;100,0;107,2;3,81;0,77" o:connectangles="0,0,0,0,0"/>
                  </v:shape>
                  <v:shape id="AutoShape 729" o:spid="_x0000_s1752" style="position:absolute;left:4666;top:900;width:321;height:250;visibility:visible;mso-wrap-style:none;v-text-anchor:middle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h9MEA&#10;AADcAAAADwAAAGRycy9kb3ducmV2LnhtbERPz2vCMBS+D/Y/hDfwNtNZUKlGGdOBeBCm4vmRPNu6&#10;5qUkWa3+9eYg7Pjx/Z4ve9uIjnyoHSv4GGYgiLUzNZcKjofv9ymIEJENNo5JwY0CLBevL3MsjLvy&#10;D3X7WIoUwqFABVWMbSFl0BVZDEPXEifu7LzFmKAvpfF4TeG2kaMsG0uLNaeGClv6qkj/7v+sglG+&#10;yvVpnVPru8Plru1tN9nWSg3e+s8ZiEh9/Bc/3RujYJKn+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IofTBAAAA3AAAAA8AAAAAAAAAAAAAAAAAmAIAAGRycy9kb3du&#10;cmV2LnhtbFBLBQYAAAAABAAEAPUAAACGAwAAAAA=&#10;" path="m,508l217,332r14,3l9,517,,508xm644,l599,35,612,19,633,1,644,xe" fillcolor="#e4b34f" stroked="f" strokecolor="#3465a4">
                    <v:path o:connecttype="custom" o:connectlocs="0,246;108,161;115,162;4,250;0,246;321,0;299,17;305,9;316,0;321,0" o:connectangles="0,0,0,0,0,0,0,0,0,0"/>
                  </v:shape>
                  <v:shape id="AutoShape 730" o:spid="_x0000_s1753" style="position:absolute;left:4666;top:898;width:326;height:255;visibility:visible;mso-wrap-style:none;v-text-anchor:middle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OzMYA&#10;AADcAAAADwAAAGRycy9kb3ducmV2LnhtbESPT0sDMRTE7wW/Q3iCtzbbWmpZm5ZiETz04q6gvT03&#10;b//g5mVJYrr66Y1Q6HGYmd8wm91oehHJ+c6ygvksA0FcWd1xo+CtfJ6uQfiArLG3TAp+yMNuezPZ&#10;YK7tmV8pFqERCcI+RwVtCEMupa9aMuhndiBOXm2dwZCka6R2eE5w08tFlq2kwY7TQosDPbVUfRXf&#10;RsFH9nssylhHux/K6vR+iJ9uWSt1dzvuH0EEGsM1fGm/aAUP93P4P5OO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UOzMYAAADcAAAADwAAAAAAAAAAAAAAAACYAgAAZHJz&#10;L2Rvd25yZXYueG1sUEsFBgAAAAAEAAQA9QAAAIsDAAAAAA==&#10;" path="m,515l220,336r15,5l9,524,,515xm652,l576,60,608,21,629,3,652,xe" fillcolor="#e6b457" stroked="f" strokecolor="#3465a4">
                    <v:path o:connecttype="custom" o:connectlocs="0,251;110,164;118,166;5,255;0,251;326,0;288,29;304,10;315,1;326,0" o:connectangles="0,0,0,0,0,0,0,0,0,0"/>
                  </v:shape>
                  <v:shape id="AutoShape 731" o:spid="_x0000_s1754" style="position:absolute;left:4669;top:897;width:329;height:257;visibility:visible;mso-wrap-style:none;v-text-anchor:middle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1cMYA&#10;AADcAAAADwAAAGRycy9kb3ducmV2LnhtbESPzWrCQBSF94W+w3AL3RSd1Foj0VFqi+KiCkY37i6Z&#10;axKauRNmphrf3hEKXR7Oz8eZzjvTiDM5X1tW8NpPQBAXVtdcKjjsl70xCB+QNTaWScGVPMxnjw9T&#10;zLS98I7OeShFHGGfoYIqhDaT0hcVGfR92xJH72SdwRClK6V2eInjppGDJBlJgzVHQoUtfVZU/OS/&#10;5s7tGrN92Sy+Fqk7vn8P81V6uCr1/NR9TEAE6sJ/+K+91grStw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S1cMYAAADcAAAADwAAAAAAAAAAAAAAAACYAgAAZHJz&#10;L2Rvd25yZXYueG1sUEsFBgAAAAAEAAQA9QAAAIsDAAAAAA==&#10;" path="m,521l222,339r13,6l7,529,,521xm590,39l635,4,658,,551,87,590,39xe" fillcolor="#e9b65f" stroked="f" strokecolor="#3465a4">
                    <v:path o:connecttype="custom" o:connectlocs="0,253;111,165;118,168;4,257;0,253;295,19;318,2;329,0;276,42;295,19" o:connectangles="0,0,0,0,0,0,0,0,0,0"/>
                  </v:shape>
                  <v:shape id="AutoShape 732" o:spid="_x0000_s1755" style="position:absolute;left:4672;top:896;width:333;height:260;visibility:visible;mso-wrap-style:none;v-text-anchor:middle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DCcQA&#10;AADcAAAADwAAAGRycy9kb3ducmV2LnhtbESPQWvCQBSE7wX/w/IEb3WjgbZGV9FSwWtTA3p7Zp/Z&#10;aPZtyK6a/vtuodDjMDPfMItVbxtxp87XjhVMxgkI4tLpmisF+6/t8xsIH5A1No5JwTd5WC0HTwvM&#10;tHvwJ93zUIkIYZ+hAhNCm0npS0MW/di1xNE7u85iiLKrpO7wEeG2kdMkeZEWa44LBlt6N1Re85tV&#10;cJrpj03htrfT/mguRV7050NqlBoN+/UcRKA+/If/2jut4DV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QwnEAAAA3AAAAA8AAAAAAAAAAAAAAAAAmAIAAGRycy9k&#10;b3ducmV2LnhtbFBLBQYAAAAABAAEAPUAAACJAwAAAAA=&#10;" path="m,528l226,345r12,3l7,537,,528xm567,64l643,4,666,,530,112,567,64xe" fillcolor="#eab968" stroked="f" strokecolor="#3465a4">
                    <v:path o:connecttype="custom" o:connectlocs="0,256;113,167;119,168;4,260;0,256;284,31;322,2;333,0;265,54;284,31" o:connectangles="0,0,0,0,0,0,0,0,0,0"/>
                  </v:shape>
                  <v:shape id="AutoShape 733" o:spid="_x0000_s1756" style="position:absolute;left:4674;top:895;width:337;height:265;visibility:visible;mso-wrap-style:none;v-text-anchor:middle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3Z8UA&#10;AADcAAAADwAAAGRycy9kb3ducmV2LnhtbESPQU/CQBSE7yb+h80j4SavKFFSWAgqEjhaQK8v3Udb&#10;7b5tuitUfr1LYsJxMvPNZKbzztbqyK2vnGgYDhJQLLkzlRQadtu3uzEoH0gM1U5Ywy97mM9ub6aU&#10;GneSdz5moVCxRHxKGsoQmhTR5yVb8gPXsETv4FpLIcq2QNPSKZbbGu+T5BEtVRIXSmr4peT8O/ux&#10;Gp4+XherffWcLTdb/PKfuF7heaR1v9ctJqACd+Ea/qfXJnIPI7iciUc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3dnxQAAANwAAAAPAAAAAAAAAAAAAAAAAJgCAABkcnMv&#10;ZG93bnJldi54bWxQSwUGAAAAAAQABAD1AAAAigMAAAAA&#10;" path="m,533l228,349r14,3l9,544,,533xm544,91l651,4,676,,514,130r5,-9l544,91xe" fillcolor="#ebba70" stroked="f" strokecolor="#3465a4">
                    <v:path o:connecttype="custom" o:connectlocs="0,260;114,170;121,171;4,265;0,260;271,44;325,2;337,0;256,63;259,59;271,44" o:connectangles="0,0,0,0,0,0,0,0,0,0,0"/>
                  </v:shape>
                  <v:shape id="AutoShape 734" o:spid="_x0000_s1757" style="position:absolute;left:4675;top:893;width:342;height:268;visibility:visible;mso-wrap-style:none;v-text-anchor:middle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AycQA&#10;AADcAAAADwAAAGRycy9kb3ducmV2LnhtbESP0WrCQBRE34X+w3ILfdONSjXEbES0LX0SjH7ANXuT&#10;DWbvhuxW07/vFgp9HGbmDJNvR9uJOw2+daxgPktAEFdOt9wouJzfpykIH5A1do5JwTd52BZPkxwz&#10;7R58onsZGhEh7DNUYELoMyl9Zciin7meOHq1GyyGKIdG6gEfEW47uUiSlbTYclww2NPeUHUrv6yC&#10;j4tLjaPzorPp/Pp2WNbHXVkr9fI87jYgAo3hP/zX/tQK1stX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8AMnEAAAA3AAAAA8AAAAAAAAAAAAAAAAAmAIAAGRycy9k&#10;b3ducmV2LnhtbFBLBQYAAAAABAAEAPUAAACJAwAAAAA=&#10;" path="m,542l231,353r14,6l11,549,5,547,,542xm523,117l659,5,683,,503,147r12,-23l523,117xe" fillcolor="#edbb78" stroked="f" strokecolor="#3465a4">
                    <v:path o:connecttype="custom" o:connectlocs="0,265;116,172;123,175;6,268;3,267;0,265;262,57;330,2;342,0;252,72;258,61;262,57" o:connectangles="0,0,0,0,0,0,0,0,0,0,0,0"/>
                  </v:shape>
                  <v:shape id="AutoShape 735" o:spid="_x0000_s1758" style="position:absolute;left:4679;top:893;width:345;height:271;visibility:visible;mso-wrap-style:none;v-text-anchor:middle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wccYA&#10;AADcAAAADwAAAGRycy9kb3ducmV2LnhtbESPQWvCQBSE7wX/w/IEL6VuTMG2qatoQPCkqfXi7ZF9&#10;TUKzb0N2TWJ/vSsIPQ4z8w2zWA2mFh21rrKsYDaNQBDnVldcKDh9b1/eQTiPrLG2TAqu5GC1HD0t&#10;MNG25y/qjr4QAcIuQQWl900ipctLMuimtiEO3o9tDfog20LqFvsAN7WMo2guDVYcFkpsKC0p/z1e&#10;jIL+nKXP8T6+Zmv718XZpjt8pAelJuNh/QnC0+D/w4/2Tit4e53D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TwccYAAADcAAAADwAAAAAAAAAAAAAAAACYAgAAZHJz&#10;L2Rvd25yZXYueG1sUEsFBgAAAAAEAAQA9QAAAIsDAAAAAA==&#10;" path="m,549l233,357r14,6l11,554,,549xm505,135l667,5,690,,491,164r14,-29xe" fillcolor="#efbf89" stroked="f" strokecolor="#3465a4">
                    <v:path o:connecttype="custom" o:connectlocs="0,269;117,175;124,178;6,271;0,269;0,269;253,66;334,2;345,0;246,80;253,66" o:connectangles="0,0,0,0,0,0,0,0,0,0,0"/>
                  </v:shape>
                  <v:shape id="AutoShape 736" o:spid="_x0000_s1759" style="position:absolute;left:4681;top:892;width:348;height:273;visibility:visible;mso-wrap-style:none;v-text-anchor:middle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Z6cQA&#10;AADcAAAADwAAAGRycy9kb3ducmV2LnhtbESPzWrDMBCE74W+g9hCbo2cBOLaiWJKodAcY6fQ49Za&#10;/xBrZSzFdt6+KgRyHGbmG2afzaYTIw2utaxgtYxAEJdWt1wrOBefr28gnEfW2FkmBTdykB2en/aY&#10;ajvxicbc1yJA2KWooPG+T6V0ZUMG3dL2xMGr7GDQBznUUg84Bbjp5DqKttJgy2GhwZ4+Giov+dUo&#10;OI3Vb5In50ra7+JHbi/JmB8TpRYv8/sOhKfZP8L39pdWEG9i+D8Tjo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GenEAAAA3AAAAA8AAAAAAAAAAAAAAAAAmAIAAGRycy9k&#10;b3ducmV2LnhtbFBLBQYAAAAABAAEAPUAAACJAwAAAAA=&#10;" path="m,553l234,363r14,3l10,560,,553xm492,151l672,4,696,,478,180r14,-29xe" fillcolor="#f1c092" stroked="f" strokecolor="#3465a4">
                    <v:path o:connecttype="custom" o:connectlocs="0,270;117,177;124,178;5,273;0,270;246,74;336,2;348,0;239,88;246,74" o:connectangles="0,0,0,0,0,0,0,0,0,0"/>
                  </v:shape>
                  <v:shape id="AutoShape 737" o:spid="_x0000_s1760" style="position:absolute;left:4683;top:891;width:352;height:275;visibility:visible;mso-wrap-style:none;v-text-anchor:middle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l6MIA&#10;AADcAAAADwAAAGRycy9kb3ducmV2LnhtbERPy2oCMRTdF/yHcIVuRDM+GMvUKCqUuinoaBfdXSZ3&#10;Hji5GSapxr83i0KXh/NebYJpxY1611hWMJ0kIIgLqxuuFFzOH+M3EM4ja2wtk4IHOdisBy8rzLS9&#10;84luua9EDGGXoYLa+y6T0hU1GXQT2xFHrrS9QR9hX0nd4z2Gm1bOkiSVBhuODTV2tK+puOa/RsEo&#10;bRc7nX99LulbBz5eyvwnlEq9DsP2HYSn4P/Ff+6DVrCcx7Xx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yXowgAAANwAAAAPAAAAAAAAAAAAAAAAAJgCAABkcnMvZG93&#10;bnJldi54bWxQSwUGAAAAAAQABAD1AAAAhwMAAAAA&#10;" path="m,557l236,366r13,3l251,369,12,564,,557xm480,167l679,3,702,,466,195r14,-28xe" fillcolor="#f2c39a" stroked="f" strokecolor="#3465a4">
                    <v:path o:connecttype="custom" o:connectlocs="0,272;118,178;125,180;126,180;6,275;0,272;241,81;340,1;352,0;352,0;234,95;241,81" o:connectangles="0,0,0,0,0,0,0,0,0,0,0,0"/>
                  </v:shape>
                  <v:shape id="AutoShape 738" o:spid="_x0000_s1761" style="position:absolute;left:4686;top:891;width:356;height:276;visibility:visible;mso-wrap-style:none;v-text-anchor:middle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mkccA&#10;AADcAAAADwAAAGRycy9kb3ducmV2LnhtbESPQWvCQBSE74L/YXmFXqTZWKvV1FWkINiDoFbi9ZF9&#10;JtHs2zS71dRf3y0IPQ4z8w0znbemEhdqXGlZQT+KQRBnVpecK9h/Lp/GIJxH1lhZJgU/5GA+63am&#10;mGh75S1ddj4XAcIuQQWF93UipcsKMugiWxMH72gbgz7IJpe6wWuAm0o+x/FIGiw5LBRY03tB2Xn3&#10;bRSs6pdFbyP3t9NHSulhePvKtuuRUo8P7eINhKfW/4fv7ZVW8DqYwN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kZpHHAAAA3AAAAA8AAAAAAAAAAAAAAAAAmAIAAGRy&#10;cy9kb3ducmV2LnhtbFBLBQYAAAAABAAEAPUAAACMAwAAAAA=&#10;" path="m,561l238,367r6,2l254,369,13,566,,561xm468,181l686,1,697,r11,1l452,207r16,-26xe" fillcolor="#f1c091" stroked="f" strokecolor="#3465a4">
                    <v:path o:connecttype="custom" o:connectlocs="0,274;120,179;123,180;128,180;7,276;0,274;235,88;345,0;350,0;356,0;227,101;235,88" o:connectangles="0,0,0,0,0,0,0,0,0,0,0,0"/>
                  </v:shape>
                  <v:shape id="AutoShape 739" o:spid="_x0000_s1762" style="position:absolute;left:4690;top:891;width:355;height:279;visibility:visible;mso-wrap-style:none;v-text-anchor:middle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xX8IA&#10;AADcAAAADwAAAGRycy9kb3ducmV2LnhtbERPy2rCQBTdC/7DcIXudNKiVqKjiEWJLlrqY3/J3CbB&#10;zJ00M5ro1zsLweXhvGeL1pTiSrUrLCt4H0QgiFOrC84UHA/r/gSE88gaS8uk4EYOFvNuZ4axtg3/&#10;0nXvMxFC2MWoIPe+iqV0aU4G3cBWxIH7s7VBH2CdSV1jE8JNKT+iaCwNFhwacqxolVN63l+MguTr&#10;dvr/Hm7W55+tvzejnT1onSj11muXUxCeWv8SP92JVvA5DPPDmXA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vFfwgAAANwAAAAPAAAAAAAAAAAAAAAAAJgCAABkcnMvZG93&#10;bnJldi54bWxQSwUGAAAAAAQABAD1AAAAhwMAAAAA&#10;" path="m,564l239,369r19,-2l11,570,,564xm454,195l690,r20,1l438,222r16,-27xe" fillcolor="#efbe86" stroked="f" strokecolor="#3465a4">
                    <v:path o:connecttype="custom" o:connectlocs="0,276;120,181;129,180;6,279;0,276;227,95;345,0;355,0;219,109;227,95" o:connectangles="0,0,0,0,0,0,0,0,0,0"/>
                  </v:shape>
                  <v:shape id="AutoShape 740" o:spid="_x0000_s1763" style="position:absolute;left:4693;top:892;width:357;height:279;visibility:visible;mso-wrap-style:none;v-text-anchor:middle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g3cUA&#10;AADcAAAADwAAAGRycy9kb3ducmV2LnhtbESPQWvCQBSE74X+h+UVems2imgbXaUUBBECjWk9P7Kv&#10;SZrs25DdxPTfuwXB4zAz3zCb3WRaMVLvassKZlEMgriwuuZSwVe+f3kF4TyyxtYyKfgjB7vt48MG&#10;E20vnNF48qUIEHYJKqi87xIpXVGRQRfZjjh4P7Y36IPsS6l7vAS4aeU8jpfSYM1hocKOPioqmtNg&#10;FJjse35spuGcNlj7/fCbfh7zN6Wen6b3NQhPk7+Hb+2DVrBazO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SDdxQAAANwAAAAPAAAAAAAAAAAAAAAAAJgCAABkcnMv&#10;ZG93bnJldi54bWxQSwUGAAAAAAQABAD1AAAAigMAAAAA&#10;" path="m,565l241,368r22,-2l10,572,,565xm439,206l695,r18,l425,235r14,-29xe" fillcolor="#edbc7d" stroked="f" strokecolor="#3465a4">
                    <v:path o:connecttype="custom" o:connectlocs="0,276;121,179;132,179;5,279;0,276;220,100;348,0;357,0;213,115;220,100" o:connectangles="0,0,0,0,0,0,0,0,0,0"/>
                  </v:shape>
                  <v:shape id="AutoShape 741" o:spid="_x0000_s1764" style="position:absolute;left:4696;top:892;width:358;height:280;visibility:visible;mso-wrap-style:none;v-text-anchor:middle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6xpsYA&#10;AADcAAAADwAAAGRycy9kb3ducmV2LnhtbESPQWvCQBSE74L/YXmCN91UpNroKioo1Yut8eLtkX0m&#10;qdm3MbvVtL++WxA8DjPzDTOdN6YUN6pdYVnBSz8CQZxaXXCm4Jise2MQziNrLC2Tgh9yMJ+1W1OM&#10;tb3zJ90OPhMBwi5GBbn3VSylS3My6Pq2Ig7e2dYGfZB1JnWN9wA3pRxE0as0WHBYyLGiVU7p5fBt&#10;FKy+jvq0T5KPffl7bTbL0277tt0p1e00iwkIT41/hh/td61gNBzA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6xpsYAAADcAAAADwAAAAAAAAAAAAAAAACYAgAAZHJz&#10;L2Rvd25yZXYueG1sUEsFBgAAAAAEAAQA9QAAAIsDAAAAAA==&#10;" path="m,569l247,366r21,-1l12,574,,569xm427,221l699,r17,l412,249r8,-12l427,221xe" fillcolor="#eab869" stroked="f" strokecolor="#3465a4">
                    <v:path o:connecttype="custom" o:connectlocs="0,278;124,179;134,178;6,280;0,278;214,108;350,0;358,0;206,121;210,116;214,108" o:connectangles="0,0,0,0,0,0,0,0,0,0,0"/>
                  </v:shape>
                  <v:shape id="AutoShape 742" o:spid="_x0000_s1765" style="position:absolute;left:4700;top:892;width:360;height:281;visibility:visible;mso-wrap-style:none;v-text-anchor:middle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UKcQA&#10;AADcAAAADwAAAGRycy9kb3ducmV2LnhtbESPQUvDQBSE70L/w/IK3uzGqLXEbkspCB5EMPXg8ZF9&#10;JqG7b8PuSxr/vSsIHoeZ+YbZ7mfv1EQx9YEN3K4KUMRNsD23Bj5OzzcbUEmQLbrAZOCbEux3i6st&#10;VjZc+J2mWlqVIZwqNNCJDJXWqenIY1qFgTh7XyF6lCxjq23ES4Z7p8uiWGuPPeeFDgc6dtSc69Eb&#10;OK3loX+TaRxd3ZauPG8+Y/FqzPVyPjyBEprlP/zXfrEGHu/v4PdMPgJ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41CnEAAAA3AAAAA8AAAAAAAAAAAAAAAAAmAIAAGRycy9k&#10;b3ducmV2LnhtbFBLBQYAAAAABAAEAPUAAACJAwAAAAA=&#10;" path="m,572l253,366r21,-1l13,578,,572xm415,235l703,r17,l400,262r15,-25l415,235xe" fillcolor="#e7b55d" stroked="f" strokecolor="#3465a4">
                    <v:path o:connecttype="custom" o:connectlocs="0,278;127,178;137,177;7,281;0,278;208,114;352,0;360,0;200,127;208,115;208,114" o:connectangles="0,0,0,0,0,0,0,0,0,0,0"/>
                  </v:shape>
                  <v:shape id="AutoShape 743" o:spid="_x0000_s1766" style="position:absolute;left:4702;top:892;width:363;height:283;visibility:visible;mso-wrap-style:none;v-text-anchor:middle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KNMQA&#10;AADcAAAADwAAAGRycy9kb3ducmV2LnhtbESPQYvCMBSE78L+h/AW9iKaKqLSNcpSENaDYOuy50fz&#10;bIvNS21irf/eCILHYWa+YVab3tSio9ZVlhVMxhEI4tzqigsFf8ftaAnCeWSNtWVScCcHm/XHYIWx&#10;tjdOqct8IQKEXYwKSu+bWEqXl2TQjW1DHLyTbQ36INtC6hZvAW5qOY2iuTRYcVgosaGkpPycXY2C&#10;S+rYTc1uuMv/k316Tk6H/tgp9fXZ/3yD8NT7d/jV/tUKFrM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SjTEAAAA3AAAAA8AAAAAAAAAAAAAAAAAmAIAAGRycy9k&#10;b3ducmV2LnhtbFBLBQYAAAAABAAEAPUAAACJAwAAAAA=&#10;" path="m,574l256,365r22,l11,581,6,578,,574xm400,249l704,r20,l386,276r14,-27xe" fillcolor="#e5b255" stroked="f" strokecolor="#3465a4">
                    <v:path o:connecttype="custom" o:connectlocs="0,280;128,178;139,178;6,283;3,282;0,280;201,121;353,0;363,0;194,134;201,121" o:connectangles="0,0,0,0,0,0,0,0,0,0,0"/>
                  </v:shape>
                  <v:shape id="AutoShape 744" o:spid="_x0000_s1767" style="position:absolute;left:4705;top:892;width:364;height:284;visibility:visible;mso-wrap-style:none;v-text-anchor:middle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KKcYA&#10;AADcAAAADwAAAGRycy9kb3ducmV2LnhtbESPT2sCMRTE7wW/Q3hCb5pVrJatUfzDipceXEtLb4/N&#10;62bp5mVJUt1+e1MQehxm5jfMct3bVlzIh8axgsk4A0FcOd1wreDtXIyeQYSIrLF1TAp+KcB6NXhY&#10;Yq7dlU90KWMtEoRDjgpMjF0uZagMWQxj1xEn78t5izFJX0vt8ZrgtpXTLJtLiw2nBYMd7QxV3+WP&#10;VVCUm9f5wRezg+F3/zn56M/7dqvU47DfvICI1Mf/8L191AoWsyf4O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HKKcYAAADcAAAADwAAAAAAAAAAAAAAAACYAgAAZHJz&#10;L2Rvd25yZXYueG1sUEsFBgAAAAAEAAQA9QAAAIsDAAAAAA==&#10;" path="m,578l261,365r21,-2l12,583,,578xm387,262l707,r20,l373,290r14,-28xe" fillcolor="#e1b04b" stroked="f" strokecolor="#3465a4">
                    <v:path o:connecttype="custom" o:connectlocs="0,282;131,178;141,177;6,284;0,282;0,282;194,128;354,0;364,0;187,141;194,128" o:connectangles="0,0,0,0,0,0,0,0,0,0,0"/>
                  </v:shape>
                  <v:shape id="AutoShape 745" o:spid="_x0000_s1768" style="position:absolute;left:4708;top:892;width:366;height:286;visibility:visible;mso-wrap-style:none;v-text-anchor:middle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Qh8UA&#10;AADcAAAADwAAAGRycy9kb3ducmV2LnhtbESPQWsCMRSE7wX/Q3hCb92sVmzZGkUUW2/abS+9PTbP&#10;zWLysmxSd/vvjSD0OMzMN8xiNTgrLtSFxrOCSZaDIK68brhW8P21e3oFESKyRuuZFPxRgNVy9LDA&#10;QvueP+lSxlokCIcCFZgY20LKUBlyGDLfEifv5DuHMcmulrrDPsGdldM8n0uHDacFgy1tDFXn8tcp&#10;eLfbcjft83JzPFSn48/k+WzNh1KP42H9BiLSEP/D9/ZeK3iZze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tCHxQAAANwAAAAPAAAAAAAAAAAAAAAAAJgCAABkcnMv&#10;ZG93bnJldi54bWxQSwUGAAAAAAQABAD1AAAAigMAAAAA&#10;" path="m,581l267,365r18,-2l301,352,14,585,,581xm375,276l713,r18,l361,302r14,-26xe" fillcolor="#dead43" stroked="f" strokecolor="#3465a4">
                    <v:path o:connecttype="custom" o:connectlocs="0,284;134,178;143,177;151,172;7,286;0,284;188,135;357,0;366,0;181,148;188,135" o:connectangles="0,0,0,0,0,0,0,0,0,0,0"/>
                  </v:shape>
                  <v:shape id="AutoShape 746" o:spid="_x0000_s1769" style="position:absolute;left:4711;top:892;width:367;height:288;visibility:visible;mso-wrap-style:none;v-text-anchor:middle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sOMUA&#10;AADcAAAADwAAAGRycy9kb3ducmV2LnhtbESPQWvCQBSE74X+h+UVvDUba9rE1FU0UPBaWyjeHtln&#10;Epp9m2bXJP33riB4HGbmG2a1mUwrBupdY1nBPIpBEJdWN1wp+P76eM5AOI+ssbVMCv7JwWb9+LDC&#10;XNuRP2k4+EoECLscFdTed7mUrqzJoItsRxy8k+0N+iD7SuoexwA3rXyJ4zdpsOGwUGNHRU3l7+Fs&#10;FMjx9MrHv/lily2T81jsfmQ8LJSaPU3bdxCeJn8P39p7rSBNUrieCUd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w4xQAAANwAAAAPAAAAAAAAAAAAAAAAAJgCAABkcnMv&#10;ZG93bnJldi54bWxQSwUGAAAAAAQABAD1AAAAigMAAAAA&#10;" path="m,583l270,363r8,l338,324,13,588,,583xm361,290l715,r16,2l733,2,347,317r14,-27xe" fillcolor="#dcab39" stroked="f" strokecolor="#3465a4">
                    <v:path o:connecttype="custom" o:connectlocs="0,286;135,178;139,178;169,159;7,288;0,286;181,142;358,0;366,1;367,1;174,155;181,142" o:connectangles="0,0,0,0,0,0,0,0,0,0,0,0"/>
                  </v:shape>
                  <v:shape id="Freeform 747" o:spid="_x0000_s1770" style="position:absolute;left:4716;top:892;width:365;height:289;visibility:visible;mso-wrap-style:none;v-text-anchor:middle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l3cEA&#10;AADcAAAADwAAAGRycy9kb3ducmV2LnhtbERPy4rCMBTdC/5DuIK7MVWHUapRRBCcxeDzA67Ntak2&#10;N6WJtTNfP1kILg/nPV+2thQN1b5wrGA4SEAQZ04XnCs4nzYfUxA+IGssHZOCX/KwXHQ7c0y1e/KB&#10;mmPIRQxhn6ICE0KVSukzQxb9wFXEkbu62mKIsM6lrvEZw20pR0nyJS0WHBsMVrQ2lN2PD6tgfN7/&#10;/DWPfTvcVWbUbC7TW/Htler32tUMRKA2vMUv91YrmHzGt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G5d3BAAAA3AAAAA8AAAAAAAAAAAAAAAAAmAIAAGRycy9kb3du&#10;cmV2LnhtbFBLBQYAAAAABAAEAPUAAACGAwAAAAA=&#10;" path="m,585l287,352r51,-34l347,302,717,r7,2l731,4,13,590,,585xe" fillcolor="#d4a52a" stroked="f" strokecolor="#3465a4">
                    <v:path o:connecttype="custom" o:connectlocs="0,287;143,172;169,156;173,148;358,0;362,1;365,2;6,289;0,287" o:connectangles="0,0,0,0,0,0,0,0,0"/>
                  </v:shape>
                  <v:shape id="Freeform 748" o:spid="_x0000_s1771" style="position:absolute;left:4718;top:893;width:366;height:288;visibility:visible;mso-wrap-style:none;v-text-anchor:middle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rz8cA&#10;AADcAAAADwAAAGRycy9kb3ducmV2LnhtbESPQWvCQBSE74L/YXmFXopuUkpbo6tIQQierK2Ct0f2&#10;NYlm34bdrSb99W5B8DjMzDfMbNGZRpzJ+dqygnScgCAurK65VPD9tRq9g/ABWWNjmRT05GExHw5m&#10;mGl74U86b0MpIoR9hgqqENpMSl9UZNCPbUscvR/rDIYoXSm1w0uEm0Y+J8mrNFhzXKiwpY+KitP2&#10;1yjI2/643vVuvTruN+kpfWr+DoedUo8P3XIKIlAX7uFbO9cK3l4m8H8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7K8/HAAAA3AAAAA8AAAAAAAAAAAAAAAAAmAIAAGRy&#10;cy9kb3ducmV2LnhtbFBLBQYAAAAABAAEAPUAAACMAwAAAAA=&#10;" path="m,586l325,322r7,-6l334,315,720,r12,5l12,592,,586xe" fillcolor="#d1a227" stroked="f" strokecolor="#3465a4">
                    <v:path o:connecttype="custom" o:connectlocs="0,285;163,157;166,154;167,153;360,0;366,2;6,288;0,285" o:connectangles="0,0,0,0,0,0,0,0"/>
                  </v:shape>
                  <v:shape id="Freeform 749" o:spid="_x0000_s1772" style="position:absolute;left:4721;top:893;width:367;height:289;visibility:visible;mso-wrap-style:none;v-text-anchor:middle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Bo8QA&#10;AADcAAAADwAAAGRycy9kb3ducmV2LnhtbERPy2rCQBTdF/yH4Qrd1UkEraSOQXxQIYVSLV3fZq55&#10;mLkTM6NJ/76zKHR5OO9lOphG3KlzlWUF8SQCQZxbXXGh4PO0f1qAcB5ZY2OZFPyQg3Q1elhiom3P&#10;H3Q/+kKEEHYJKii9bxMpXV6SQTexLXHgzrYz6APsCqk77EO4aeQ0iubSYMWhocSWNiXll+PNKPi6&#10;9Nnb4XXzHb9nWby71dei3s6VehwP6xcQngb/L/5zH7SC51mYH8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AaPEAAAA3AAAAA8AAAAAAAAAAAAAAAAAmAIAAGRycy9k&#10;b3ducmV2LnhtbFBLBQYAAAAABAAEAPUAAACJAwAAAAA=&#10;" path="m,586l718,r14,5l12,591,,586xe" fillcolor="#cc9f26" stroked="f" strokecolor="#3465a4">
                    <v:path o:connecttype="custom" o:connectlocs="0,287;360,0;367,2;6,289;0,287" o:connectangles="0,0,0,0,0"/>
                  </v:shape>
                  <v:shape id="Freeform 750" o:spid="_x0000_s1773" style="position:absolute;left:4724;top:895;width:367;height:289;visibility:visible;mso-wrap-style:none;v-text-anchor:middle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gccIA&#10;AADcAAAADwAAAGRycy9kb3ducmV2LnhtbESPQWvCQBSE7wX/w/KE3uquilqiq2jB4tU03p/ZZxLM&#10;vg3ZbUz7611B8DjMfDPMatPbWnTU+sqxhvFIgSDOnam40JD97D8+QfiAbLB2TBr+yMNmPXhbYWLc&#10;jY/UpaEQsYR9ghrKEJpESp+XZNGPXEMcvYtrLYYo20KaFm+x3NZyotRcWqw4LpTY0FdJ+TX9tRoW&#10;2ffpnE3/T4ducZzsaqW251Rp/T7st0sQgfrwCj/pg4ncbAy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qBxwgAAANwAAAAPAAAAAAAAAAAAAAAAAJgCAABkcnMvZG93&#10;bnJldi54bWxQSwUGAAAAAAQABAD1AAAAhwMAAAAA&#10;" path="m,587l720,r13,4l13,592,,587xe" fillcolor="#c89b27" stroked="f" strokecolor="#3465a4">
                    <v:path o:connecttype="custom" o:connectlocs="0,287;360,0;367,2;7,289;0,287" o:connectangles="0,0,0,0,0"/>
                  </v:shape>
                  <v:shape id="Freeform 751" o:spid="_x0000_s1774" style="position:absolute;left:4728;top:896;width:367;height:289;visibility:visible;mso-wrap-style:none;v-text-anchor:middle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+BsMA&#10;AADcAAAADwAAAGRycy9kb3ducmV2LnhtbESPQWvCQBSE7wX/w/KE3uqukapEV9GCxasx3p/ZZxLM&#10;vg3ZbUz767uFgsdh5pth1tvBNqKnzteONUwnCgRx4UzNpYb8fHhbgvAB2WDjmDR8k4ftZvSyxtS4&#10;B5+oz0IpYgn7FDVUIbSplL6oyKKfuJY4ejfXWQxRdqU0HT5iuW1kotRcWqw5LlTY0kdFxT37shoW&#10;+eflms9+Lsd+cUr2jVK7a6a0fh0PuxWIQEN4hv/po4ncewJ/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g+BsMAAADcAAAADwAAAAAAAAAAAAAAAACYAgAAZHJzL2Rv&#10;d25yZXYueG1sUEsFBgAAAAAEAAQA9QAAAIgDAAAAAA==&#10;" path="m,586l720,r13,6l13,592,,586xe" fillcolor="#c89b27" stroked="f" strokecolor="#3465a4">
                    <v:path o:connecttype="custom" o:connectlocs="0,286;360,0;367,3;7,289;0,286" o:connectangles="0,0,0,0,0"/>
                  </v:shape>
                  <v:shape id="Freeform 752" o:spid="_x0000_s1775" style="position:absolute;left:4731;top:897;width:367;height:289;visibility:visible;mso-wrap-style:none;v-text-anchor:middle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ZAcYA&#10;AADcAAAADwAAAGRycy9kb3ducmV2LnhtbESPQWvCQBSE70L/w/IKvekmTW0lzSpBEGyRQqN4fmZf&#10;k5Ds25BdNf333YLgcZiZb5hsNZpOXGhwjWUF8SwCQVxa3XCl4LDfTBcgnEfW2FkmBb/kYLV8mGSY&#10;anvlb7oUvhIBwi5FBbX3fSqlK2sy6Ga2Jw7ejx0M+iCHSuoBrwFuOvkcRa/SYMNhocae1jWVbXE2&#10;Ck7b9dF8vORJnLfJLt74r+hzf1bq6XHM30F4Gv09fGtvtYK3eQL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HZAcYAAADcAAAADwAAAAAAAAAAAAAAAACYAgAAZHJz&#10;L2Rvd25yZXYueG1sUEsFBgAAAAAEAAQA9QAAAIsDAAAAAA==&#10;" path="m,588l720,r14,5l14,593,,588xe" fillcolor="#c89b27" stroked="f" strokecolor="#3465a4">
                    <v:path o:connecttype="custom" o:connectlocs="0,287;360,0;367,2;7,289;0,287" o:connectangles="0,0,0,0,0"/>
                  </v:shape>
                  <v:shape id="Freeform 753" o:spid="_x0000_s1776" style="position:absolute;left:4735;top:900;width:367;height:288;visibility:visible;mso-wrap-style:none;v-text-anchor:middle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XRccA&#10;AADcAAAADwAAAGRycy9kb3ducmV2LnhtbESPW2vCQBSE34X+h+UU+lY3Sm1r6kaKKGgtFC8vfTtk&#10;T5OQ7NmQ3Vz8925B8HGYmW+YxXIwleiocYVlBZNxBII4tbrgTMH5tHl+B+E8ssbKMim4kINl8jBa&#10;YKxtzwfqjj4TAcIuRgW593UspUtzMujGtiYO3p9tDPogm0zqBvsAN5WcRtGrNFhwWMixplVOaXls&#10;jYL9nPff3c82M+3v+mtyOZxX9a5U6ulx+PwA4Wnw9/CtvdUK3mYv8H8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xF0XHAAAA3AAAAA8AAAAAAAAAAAAAAAAAmAIAAGRy&#10;cy9kb3ducmV2LnhtbFBLBQYAAAAABAAEAPUAAACMAwAAAAA=&#10;" path="m,586l720,r12,5l12,591,,586xe" fillcolor="#c89b27" stroked="f" strokecolor="#3465a4">
                    <v:path o:connecttype="custom" o:connectlocs="0,286;361,0;367,2;6,288;0,286" o:connectangles="0,0,0,0,0"/>
                  </v:shape>
                  <v:shape id="Freeform 754" o:spid="_x0000_s1777" style="position:absolute;left:4737;top:901;width:367;height:288;visibility:visible;mso-wrap-style:none;v-text-anchor:middle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xtMIA&#10;AADcAAAADwAAAGRycy9kb3ducmV2LnhtbESPwWrDMBBE74X8g9hAbrUcg9vgRAkhUJJbqZ0PWFsb&#10;y8RaGUt1nL+vCoUeh5l5w+wOs+3FRKPvHCtYJykI4sbpjlsF1+rjdQPCB2SNvWNS8CQPh/3iZYeF&#10;dg/+oqkMrYgQ9gUqMCEMhZS+MWTRJ24gjt7NjRZDlGMr9YiPCLe9zNL0TVrsOC4YHOhkqLmX3zZS&#10;antf15UpK5dV2mP7mevzTanVcj5uQQSaw3/4r33RCt7zHH7Px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vG0wgAAANwAAAAPAAAAAAAAAAAAAAAAAJgCAABkcnMvZG93&#10;bnJldi54bWxQSwUGAAAAAAQABAD1AAAAhwMAAAAA&#10;" path="m,588l720,r12,6l12,594,,588xe" fillcolor="#c89b27" stroked="f" strokecolor="#3465a4">
                    <v:path o:connecttype="custom" o:connectlocs="0,285;361,0;367,3;6,288;0,285" o:connectangles="0,0,0,0,0"/>
                  </v:shape>
                  <v:shape id="Freeform 755" o:spid="_x0000_s1778" style="position:absolute;left:4741;top:902;width:368;height:288;visibility:visible;mso-wrap-style:none;v-text-anchor:middle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+q8QA&#10;AADcAAAADwAAAGRycy9kb3ducmV2LnhtbESPT2vCQBTE74LfYXlCb2aj1j/ErCKFlpyktXp/ZJ9J&#10;NPs2zW6T9Nt3CwWPw8z8hkn3g6lFR62rLCuYRTEI4tzqigsF58/X6QaE88gaa8uk4Icc7HfjUYqJ&#10;tj1/UHfyhQgQdgkqKL1vEildXpJBF9mGOHhX2xr0QbaF1C32AW5qOY/jlTRYcVgosaGXkvL76dso&#10;+OosLhcL7Y/3Z/mW3Y7vFV0KpZ4mw2ELwtPgH+H/dqYVrJcr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/qvEAAAA3AAAAA8AAAAAAAAAAAAAAAAAmAIAAGRycy9k&#10;b3ducmV2LnhtbFBLBQYAAAAABAAEAPUAAACJAwAAAAA=&#10;" path="m,586l720,r14,3l13,591,,586xe" fillcolor="#c89b27" stroked="f" strokecolor="#3465a4">
                    <v:path o:connecttype="custom" o:connectlocs="0,286;361,0;368,1;7,288;0,286" o:connectangles="0,0,0,0,0"/>
                  </v:shape>
                  <v:shape id="Freeform 756" o:spid="_x0000_s1779" style="position:absolute;left:4744;top:903;width:367;height:289;visibility:visible;mso-wrap-style:none;v-text-anchor:middle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QL8UA&#10;AADcAAAADwAAAGRycy9kb3ducmV2LnhtbESPQWsCMRSE7wX/Q3iCt5pVbG23RhFBqT0Ibtv7c/Pc&#10;LN28rEnU9d+bQqHHYWa+YWaLzjbiQj7UjhWMhhkI4tLpmisFX5/rxxcQISJrbByTghsFWMx7DzPM&#10;tbvyni5FrESCcMhRgYmxzaUMpSGLYeha4uQdnbcYk/SV1B6vCW4bOc6yZ2mx5rRgsKWVofKnOFsF&#10;7fdhMzLF7nT4eN1O4jbzk/3RKzXod8s3EJG6+B/+a79rBdOnKfye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VAvxQAAANwAAAAPAAAAAAAAAAAAAAAAAJgCAABkcnMv&#10;ZG93bnJldi54bWxQSwUGAAAAAAQABAD1AAAAigMAAAAA&#10;" path="m,588l720,r13,5l13,593,,588xe" fillcolor="#c89b27" stroked="f" strokecolor="#3465a4">
                    <v:path o:connecttype="custom" o:connectlocs="0,287;360,0;367,2;7,289;0,287" o:connectangles="0,0,0,0,0"/>
                  </v:shape>
                  <v:shape id="Freeform 757" o:spid="_x0000_s1780" style="position:absolute;left:4748;top:903;width:368;height:290;visibility:visible;mso-wrap-style:none;v-text-anchor:middle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Wk8QA&#10;AADcAAAADwAAAGRycy9kb3ducmV2LnhtbERPTWvCQBC9F/oflil4q5sKVYluRIVCrahUC5LbkB2T&#10;1Oxsmt2a2F/fPQgeH+97OutMJS7UuNKygpd+BII4s7rkXMHX4e15DMJ5ZI2VZVJwJQez5PFhirG2&#10;LX/SZe9zEULYxaig8L6OpXRZQQZd39bEgTvZxqAPsMmlbrAN4aaSgygaSoMlh4YCa1oWlJ33v0bB&#10;d7UetR+bdEtrWh3L9Oew0Ls/pXpP3XwCwlPn7+Kb+10rGL2Gt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FpPEAAAA3AAAAA8AAAAAAAAAAAAAAAAAmAIAAGRycy9k&#10;b3ducmV2LnhtbFBLBQYAAAAABAAEAPUAAACJAwAAAAA=&#10;" path="m,588l721,r13,6l12,594,,588xe" fillcolor="#c89b27" stroked="f" strokecolor="#3465a4">
                    <v:path o:connecttype="custom" o:connectlocs="0,287;361,0;368,3;6,290;0,287" o:connectangles="0,0,0,0,0"/>
                  </v:shape>
                  <v:shape id="Freeform 758" o:spid="_x0000_s1781" style="position:absolute;left:4751;top:905;width:367;height:291;visibility:visible;mso-wrap-style:none;v-text-anchor:middle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V0cYA&#10;AADcAAAADwAAAGRycy9kb3ducmV2LnhtbESP3WrCQBSE74W+w3IKvdNNtFWbZpVSKUgRwR/w9pA9&#10;JqnZs2F31fj23YLg5TAz3zD5vDONuJDztWUF6SABQVxYXXOpYL/77k9B+ICssbFMCm7kYT576uWY&#10;aXvlDV22oRQRwj5DBVUIbSalLyoy6Ae2JY7e0TqDIUpXSu3wGuGmkcMkGUuDNceFClv6qqg4bc9G&#10;wcqN5Ojok9VwPT78vJ5+d5s6XSj18tx9foAI1IVH+N5eagWTt3f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BV0cYAAADcAAAADwAAAAAAAAAAAAAAAACYAgAAZHJz&#10;L2Rvd25yZXYueG1sUEsFBgAAAAAEAAQA9QAAAIsDAAAAAA==&#10;" path="m,588l720,r14,5l12,593,,588xe" fillcolor="#c89c26" stroked="f" strokecolor="#3465a4">
                    <v:path o:connecttype="custom" o:connectlocs="0,289;360,0;367,2;6,291;0,289" o:connectangles="0,0,0,0,0"/>
                  </v:shape>
                  <v:shape id="Freeform 759" o:spid="_x0000_s1782" style="position:absolute;left:4755;top:906;width:366;height:291;visibility:visible;mso-wrap-style:none;v-text-anchor:middle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XasMA&#10;AADcAAAADwAAAGRycy9kb3ducmV2LnhtbERPTWsCMRC9C/0PYYRepGbrQWVrFFsoVDxYtVC8DZtp&#10;snQzWZLUXf315lDw+Hjfi1XvGnGmEGvPCp7HBQjiyuuajYKv4/vTHERMyBobz6TgQhFWy4fBAkvt&#10;O97T+ZCMyCEcS1RgU2pLKWNlyWEc+5Y4cz8+OEwZBiN1wC6Hu0ZOimIqHdacGyy29Gap+j38OQX7&#10;rT19+3AavW7az8l8N+pMuhqlHof9+gVEoj7dxf/uD61gNs3z85l8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CXasMAAADcAAAADwAAAAAAAAAAAAAAAACYAgAAZHJzL2Rv&#10;d25yZXYueG1sUEsFBgAAAAAEAAQA9QAAAIgDAAAAAA==&#10;" path="m,588l722,r9,3l732,7,14,593,,588xe" fillcolor="#c89c26" stroked="f" strokecolor="#3465a4">
                    <v:path o:connecttype="custom" o:connectlocs="0,289;361,0;366,1;366,1;366,3;7,291;0,289" o:connectangles="0,0,0,0,0,0,0"/>
                  </v:shape>
                  <v:shape id="Freeform 760" o:spid="_x0000_s1783" style="position:absolute;left:4757;top:908;width:364;height:289;visibility:visible;mso-wrap-style:none;v-text-anchor:middle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V4sYA&#10;AADcAAAADwAAAGRycy9kb3ducmV2LnhtbESPT2vCQBTE7wW/w/KE3urGHlJJXUUEqUUo+K/g7Zl9&#10;ZoPZtyG7muind4VCj8PM/IYZTztbiSs1vnSsYDhIQBDnTpdcKNhtF28jED4ga6wck4IbeZhOei9j&#10;zLRreU3XTShEhLDPUIEJoc6k9Lkhi37gauLonVxjMUTZFFI32Ea4reR7kqTSYslxwWBNc0P5eXOx&#10;Co7Lr3WbLy73w+13vkpX33Tamx+lXvvd7BNEoC78h//aS63gIx3C80w8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V4sYAAADcAAAADwAAAAAAAAAAAAAAAACYAgAAZHJz&#10;L2Rvd25yZXYueG1sUEsFBgAAAAAEAAQA9QAAAIsDAAAAAA==&#10;" path="m,588l722,r2,l727,11,13,592,,588xe" fillcolor="#c89c26" stroked="f" strokecolor="#3465a4">
                    <v:path o:connecttype="custom" o:connectlocs="0,287;361,0;362,0;362,0;364,5;7,289;0,287" o:connectangles="0,0,0,0,0,0,0"/>
                  </v:shape>
                  <v:shape id="Freeform 761" o:spid="_x0000_s1784" style="position:absolute;left:4761;top:909;width:362;height:290;visibility:visible;mso-wrap-style:none;v-text-anchor:middle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ny8MA&#10;AADcAAAADwAAAGRycy9kb3ducmV2LnhtbESPQYvCMBSE78L+h/AWvGm6yrpajVIEQcGL1fX8aJ5t&#10;afPSbaLWf78RBI/DzHzDLFadqcWNWldaVvA1jEAQZ1aXnCs4HTeDKQjnkTXWlknBgxyslh+9Bcba&#10;3vlAt9TnIkDYxaig8L6JpXRZQQbd0DbEwbvY1qAPss2lbvEe4KaWoyiaSIMlh4UCG1oXlFXp1QTK&#10;Je2S9HrcJd97Ole/s9P4b1Mp1f/skjkIT51/h1/trVbwMxnB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Vny8MAAADcAAAADwAAAAAAAAAAAAAAAACYAgAAZHJzL2Rv&#10;d25yZXYueG1sUEsFBgAAAAAEAAQA9QAAAIgDAAAAAA==&#10;" path="m,586l718,r4,12l11,593,9,590,,586xe" fillcolor="#c89c26" stroked="f" strokecolor="#3465a4">
                    <v:path o:connecttype="custom" o:connectlocs="0,287;360,0;362,6;6,290;5,289;0,287" o:connectangles="0,0,0,0,0,0"/>
                  </v:shape>
                  <v:shape id="Freeform 762" o:spid="_x0000_s1785" style="position:absolute;left:4764;top:914;width:359;height:288;visibility:visible;mso-wrap-style:none;v-text-anchor:middle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xwcQA&#10;AADcAAAADwAAAGRycy9kb3ducmV2LnhtbESPQWvCQBSE7wX/w/IKvRTdtILW1DWEglroKbHeH9nX&#10;JDT7NmZXs/57t1DwOMx8M8w6C6YTFxpca1nByywBQVxZ3XKt4Puwnb6BcB5ZY2eZFFzJQbaZPKwx&#10;1Xbkgi6lr0UsYZeigsb7PpXSVQ0ZdDPbE0fvxw4GfZRDLfWAYyw3nXxNkoU02HJcaLCnj4aq3/Js&#10;4shK7lenr10+FhGeP4+hDsdCqafHkL+D8BT8PfxPf2oFy8Uc/s7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scHEAAAA3AAAAA8AAAAAAAAAAAAAAAAAmAIAAGRycy9k&#10;b3ducmV2LnhtbFBLBQYAAAAABAAEAPUAAACJAwAAAAA=&#10;" path="m,581l714,r4,11l7,592,3,583,,581xe" fillcolor="#c89c26" stroked="f" strokecolor="#3465a4">
                    <v:path o:connecttype="custom" o:connectlocs="0,283;357,0;359,5;4,288;2,284;0,283" o:connectangles="0,0,0,0,0,0"/>
                  </v:shape>
                  <v:shape id="Freeform 763" o:spid="_x0000_s1786" style="position:absolute;left:4766;top:917;width:359;height:287;visibility:visible;mso-wrap-style:none;v-text-anchor:middle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Ed8QA&#10;AADcAAAADwAAAGRycy9kb3ducmV2LnhtbESPX2vCQBDE3wt+h2OFvtWLIrZETxGpkqdC/fu65NYk&#10;mNtLc2tMv32vUOjjMDO/YRar3tWqozZUng2MRwko4tzbigsDx8P25Q1UEGSLtWcy8E0BVsvB0wJT&#10;6x/8Sd1eChUhHFI0UIo0qdYhL8lhGPmGOHpX3zqUKNtC2xYfEe5qPUmSmXZYcVwosaFNSfltf3cG&#10;zsklk+kp+6q9/ZDu0O388f1szPOwX89BCfXyH/5rZ9bA62wKv2fi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JxHfEAAAA3AAAAA8AAAAAAAAAAAAAAAAAmAIAAGRycy9k&#10;b3ducmV2LnhtbFBLBQYAAAAABAAEAPUAAACJAwAAAAA=&#10;" path="m,581l711,r5,13l5,592,3,588,,581xe" fillcolor="#c89c26" stroked="f" strokecolor="#3465a4">
                    <v:path o:connecttype="custom" o:connectlocs="0,282;356,0;359,6;3,287;2,285;0,282" o:connectangles="0,0,0,0,0,0"/>
                  </v:shape>
                  <v:shape id="Freeform 764" o:spid="_x0000_s1787" style="position:absolute;left:4768;top:919;width:359;height:288;visibility:visible;mso-wrap-style:none;v-text-anchor:middle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2dsUA&#10;AADcAAAADwAAAGRycy9kb3ducmV2LnhtbESPT2sCMRTE74LfIbxCb5qtVFu2RlmF0uKpq6V4fG7e&#10;/qGblzVJdf32jSB4HGbmN8x82ZtWnMj5xrKCp3ECgriwuuFKwffuffQKwgdkja1lUnAhD8vFcDDH&#10;VNsz53TahkpECPsUFdQhdKmUvqjJoB/bjjh6pXUGQ5SuktrhOcJNKydJMpMGG44LNXa0rqn43f4Z&#10;Bavjl8szoufjz26/KctD9pG3lVKPD332BiJQH+7hW/tTK3iZTe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/Z2xQAAANwAAAAPAAAAAAAAAAAAAAAAAJgCAABkcnMv&#10;ZG93bnJldi54bWxQSwUGAAAAAAQABAD1AAAAigMAAAAA&#10;" path="m,581l711,r5,12l5,591,1,582,,581xe" fillcolor="#c89d26" stroked="f" strokecolor="#3465a4">
                    <v:path o:connecttype="custom" o:connectlocs="0,283;356,0;359,6;3,288;1,284;0,283" o:connectangles="0,0,0,0,0,0"/>
                  </v:shape>
                  <v:shape id="Freeform 765" o:spid="_x0000_s1788" style="position:absolute;left:4770;top:922;width:357;height:290;visibility:visible;mso-wrap-style:none;v-text-anchor:middle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WlNsMA&#10;AADcAAAADwAAAGRycy9kb3ducmV2LnhtbESPT4vCMBTE78J+h/AWvGmqsHWtRlkWFryI+Gc9P5tn&#10;W2xeShJt/fZGEDwOM/MbZr7sTC1u5HxlWcFomIAgzq2uuFBw2P8NvkH4gKyxtkwK7uRhufjozTHT&#10;tuUt3XahEBHCPkMFZQhNJqXPSzLoh7Yhjt7ZOoMhSldI7bCNcFPLcZKk0mDFcaHEhn5Lyi+7q1Fw&#10;PSaE/91lPN227X0dvk6rauOU6n92PzMQgbrwDr/aK61gkq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WlNsMAAADcAAAADwAAAAAAAAAAAAAAAACYAgAAZHJzL2Rv&#10;d25yZXYueG1sUEsFBgAAAAAEAAQA9QAAAIgDAAAAAA==&#10;" path="m,579l711,r4,10l4,591,,579xe" fillcolor="#c89d26" stroked="f" strokecolor="#3465a4">
                    <v:path o:connecttype="custom" o:connectlocs="0,284;355,0;357,5;2,290;0,284" o:connectangles="0,0,0,0,0"/>
                  </v:shape>
                  <v:shape id="Freeform 766" o:spid="_x0000_s1789" style="position:absolute;left:4771;top:925;width:357;height:288;visibility:visible;mso-wrap-style:none;v-text-anchor:middle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k68QA&#10;AADcAAAADwAAAGRycy9kb3ducmV2LnhtbESPQWvCQBSE7wX/w/KE3upGC4mkboIWLR5bzaHH1+xr&#10;Esy+TbNrEv99t1DwOMzMN8wmn0wrBupdY1nBchGBIC6tbrhSUJwPT2sQziNrbC2Tghs5yLPZwwZT&#10;bUf+oOHkKxEg7FJUUHvfpVK6siaDbmE74uB9296gD7KvpO5xDHDTylUUxdJgw2Ghxo5eayovp6tR&#10;sPtJ+Oa+3r0du7fP50Lu7TEplHqcT9sXEJ4mfw//t49aQRIn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ZOvEAAAA3AAAAA8AAAAAAAAAAAAAAAAAmAIAAGRycy9k&#10;b3ducmV2LnhtbFBLBQYAAAAABAAEAPUAAACJAwAAAAA=&#10;" path="m,579l711,r4,13l4,592,,579xe" fillcolor="#c89d26" stroked="f" strokecolor="#3465a4">
                    <v:path o:connecttype="custom" o:connectlocs="0,282;355,0;357,6;2,288;0,282" o:connectangles="0,0,0,0,0"/>
                  </v:shape>
                  <v:shape id="Freeform 767" o:spid="_x0000_s1790" style="position:absolute;left:4772;top:928;width:358;height:290;visibility:visible;mso-wrap-style:none;v-text-anchor:middle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3osMA&#10;AADcAAAADwAAAGRycy9kb3ducmV2LnhtbERPz2vCMBS+D/wfwhN2W9PtoFJNiyiOgcLQzftb82y6&#10;NS+lydrOv345CB4/vt+rYrSN6KnztWMFz0kKgrh0uuZKwefH7mkBwgdkjY1jUvBHHop88rDCTLuB&#10;j9SfQiViCPsMFZgQ2kxKXxqy6BPXEkfu4jqLIcKukrrDIYbbRr6k6UxarDk2GGxpY6j8Of1aBV7v&#10;N+/V4dJfh8X2e33+2hvzOlfqcTqulyACjeEuvrnftIL5LK6NZ+IR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+3osMAAADcAAAADwAAAAAAAAAAAAAAAACYAgAAZHJzL2Rv&#10;d25yZXYueG1sUEsFBgAAAAAEAAQA9QAAAIgDAAAAAA==&#10;" path="m,581l711,r5,13l3,594,,581xe" fillcolor="#c89d26" stroked="f" strokecolor="#3465a4">
                    <v:path o:connecttype="custom" o:connectlocs="0,284;356,0;358,6;2,290;0,284" o:connectangles="0,0,0,0,0"/>
                  </v:shape>
                  <v:shape id="Freeform 768" o:spid="_x0000_s1791" style="position:absolute;left:4773;top:932;width:358;height:288;visibility:visible;mso-wrap-style:none;v-text-anchor:middle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L8c8UA&#10;AADcAAAADwAAAGRycy9kb3ducmV2LnhtbESPT2sCMRTE7wW/Q3gFbzVbEdtujbIKonjqaiken5u3&#10;f+jmZU2irt++KRR6HGbmN8xs0ZtWXMn5xrKC51ECgriwuuFKwedh/fQKwgdkja1lUnAnD4v54GGG&#10;qbY3zum6D5WIEPYpKqhD6FIpfVGTQT+yHXH0SusMhihdJbXDW4SbVo6TZCoNNhwXauxoVVPxvb8Y&#10;Bcvzh8szosn563DcleUp2+RtpdTwsc/eQQTqw3/4r73VCl6mb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vxzxQAAANwAAAAPAAAAAAAAAAAAAAAAAJgCAABkcnMv&#10;ZG93bnJldi54bWxQSwUGAAAAAAQABAD1AAAAigMAAAAA&#10;" path="m,579l711,r5,12l3,591,,579xe" fillcolor="#c89d26" stroked="f" strokecolor="#3465a4">
                    <v:path o:connecttype="custom" o:connectlocs="0,282;356,0;358,6;2,288;0,282" o:connectangles="0,0,0,0,0"/>
                  </v:shape>
                  <v:shape id="Freeform 769" o:spid="_x0000_s1792" style="position:absolute;left:4773;top:934;width:359;height:289;visibility:visible;mso-wrap-style:none;v-text-anchor:middle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AbcMA&#10;AADcAAAADwAAAGRycy9kb3ducmV2LnhtbERPTWvCQBC9C/6HZQQvRTeVYto0G7HGgkIpNAq9Dtlp&#10;EszOhuwa03/fPRQ8Pt53uhlNKwbqXWNZweMyAkFcWt1wpeB8el88g3AeWWNrmRT8koNNNp2kmGh7&#10;4y8aCl+JEMIuQQW1910ipStrMuiWtiMO3I/tDfoA+0rqHm8h3LRyFUVrabDh0FBjR7uayktxNQp8&#10;ufp8+X44d/L4Jt2++cifWpcrNZ+N21cQnkZ/F/+7D1pBHIf54Uw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gAbcMAAADcAAAADwAAAAAAAAAAAAAAAACYAgAAZHJzL2Rv&#10;d25yZXYueG1sUEsFBgAAAAAEAAQA9QAAAIgDAAAAAA==&#10;" path="m,581l713,r4,12l6,593,,581xe" fillcolor="#c89d26" stroked="f" strokecolor="#3465a4">
                    <v:path o:connecttype="custom" o:connectlocs="0,283;357,0;359,6;3,289;0,283" o:connectangles="0,0,0,0,0"/>
                  </v:shape>
                  <v:shape id="Freeform 770" o:spid="_x0000_s1793" style="position:absolute;left:4774;top:937;width:359;height:290;visibility:visible;mso-wrap-style:none;v-text-anchor:middle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xqcUA&#10;AADcAAAADwAAAGRycy9kb3ducmV2LnhtbESPzWrDMBCE74W8g9hAb43sHpriRgklECj9OTQJ6XVj&#10;bWxTaaVa68R9+6pQ6HGYmW+YxWr0Tp2pT11gA+WsAEVcB9txY2C/29zcg0qCbNEFJgPflGC1nFwt&#10;sLLhwu903kqjMoRThQZakVhpneqWPKZZiMTZO4Xeo2TZN9r2eMlw7/RtUdxpjx3nhRYjrVuqP7eD&#10;NyCHr9dn7z7e4suwiVrcsD6WZMz1dHx8ACU0yn/4r/1kDcznJfyey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rGpxQAAANwAAAAPAAAAAAAAAAAAAAAAAJgCAABkcnMv&#10;ZG93bnJldi54bWxQSwUGAAAAAAQABAD1AAAAigMAAAAA&#10;" path="m,579l713,r4,11l5,591,,579xe" fillcolor="#c89d26" stroked="f" strokecolor="#3465a4">
                    <v:path o:connecttype="custom" o:connectlocs="0,284;357,0;359,5;3,290;0,284" o:connectangles="0,0,0,0,0"/>
                  </v:shape>
                  <v:shape id="Freeform 771" o:spid="_x0000_s1794" style="position:absolute;left:4775;top:940;width:360;height:289;visibility:visible;mso-wrap-style:none;v-text-anchor:middle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248UA&#10;AADcAAAADwAAAGRycy9kb3ducmV2LnhtbESPQWvCQBSE74L/YXlCb7pRSi2pmyDRtgoiNC09P7Kv&#10;SWj2bchudfvvXUHwOMzMN8wqD6YTJxpca1nBfJaAIK6sbrlW8PX5On0G4Tyyxs4yKfgnB3k2Hq0w&#10;1fbMH3QqfS0ihF2KChrv+1RKVzVk0M1sTxy9HzsY9FEOtdQDniPcdHKRJE/SYMtxocGeioaq3/LP&#10;KHivikPYb992YW++Hwt3bDeJL5R6mIT1CwhPwd/Dt/ZOK1guF3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7bjxQAAANwAAAAPAAAAAAAAAAAAAAAAAJgCAABkcnMv&#10;ZG93bnJldi54bWxQSwUGAAAAAAQABAD1AAAAigMAAAAA&#10;" path="m,581l711,r5,13l3,594r,-2l,581xe" fillcolor="#c89e26" stroked="f" strokecolor="#3465a4">
                    <v:path o:connecttype="custom" o:connectlocs="0,283;357,0;360,6;2,289;2,288;0,283" o:connectangles="0,0,0,0,0,0"/>
                  </v:shape>
                  <v:shape id="Freeform 772" o:spid="_x0000_s1795" style="position:absolute;left:4776;top:943;width:359;height:289;visibility:visible;mso-wrap-style:none;v-text-anchor:middle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XRMUA&#10;AADcAAAADwAAAGRycy9kb3ducmV2LnhtbESPT2vCQBTE74LfYXlCb7qxFhOiq0ig0oOHakvPz+wz&#10;SZt9G7KbP377bkHocZiZ3zDb/Whq0VPrKssKlosIBHFudcWFgs+P13kCwnlkjbVlUnAnB/vddLLF&#10;VNuBz9RffCEChF2KCkrvm1RKl5dk0C1sQxy8m20N+iDbQuoWhwA3tXyOorU0WHFYKLGhrKT859IZ&#10;Be8DX7/rr1M2dK67FvExeVnLRKmn2XjYgPA0+v/wo/2mFcTx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FdExQAAANwAAAAPAAAAAAAAAAAAAAAAAJgCAABkcnMv&#10;ZG93bnJldi54bWxQSwUGAAAAAAQABAD1AAAAigMAAAAA&#10;" path="m,580l712,r3,7l717,12,6,591,2,586,,580xe" fillcolor="#c89e26" stroked="f" strokecolor="#3465a4">
                    <v:path o:connecttype="custom" o:connectlocs="0,284;356,0;358,3;359,6;3,289;1,287;0,284" o:connectangles="0,0,0,0,0,0,0"/>
                  </v:shape>
                  <v:shape id="Freeform 773" o:spid="_x0000_s1796" style="position:absolute;left:4777;top:946;width:358;height:288;visibility:visible;mso-wrap-style:none;v-text-anchor:middle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QxsgA&#10;AADcAAAADwAAAGRycy9kb3ducmV2LnhtbESPT2sCMRTE70K/Q3iCF9FspXR1a5RSLG09aP0Denzd&#10;PHcXNy9Lkur22zdCocdhZn7DTOetqcWFnK8sK7gfJiCIc6srLhTsd6+DMQgfkDXWlknBD3mYz+46&#10;U8y0vfKGLttQiAhhn6GCMoQmk9LnJRn0Q9sQR+9kncEQpSukdniNcFPLUZI8SoMVx4USG3opKT9v&#10;v40Ch7vJ4vO4+hid++t1KpdvX4cjK9Xrts9PIAK14T/8137XCtL0AW5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VhDGyAAAANwAAAAPAAAAAAAAAAAAAAAAAJgCAABk&#10;cnMvZG93bnJldi54bWxQSwUGAAAAAAQABAD1AAAAjQMAAAAA&#10;" path="m,581l713,r2,12l7,589,,581xe" fillcolor="#c89e26" stroked="f" strokecolor="#3465a4">
                    <v:path o:connecttype="custom" o:connectlocs="0,284;357,0;357,0;358,6;4,288;0,284" o:connectangles="0,0,0,0,0,0"/>
                  </v:shape>
                  <v:shape id="Freeform 774" o:spid="_x0000_s1797" style="position:absolute;left:4779;top:950;width:357;height:286;visibility:visible;mso-wrap-style:none;v-text-anchor:middle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Bf8YA&#10;AADcAAAADwAAAGRycy9kb3ducmV2LnhtbESPQWvCQBSE74X+h+UVvDUbi21KdJUSiPTgRS20uT2z&#10;zySYfRuya5L++64g9DjMzDfMajOZVgzUu8aygnkUgyAurW64UvB1zJ/fQTiPrLG1TAp+ycFm/fiw&#10;wlTbkfc0HHwlAoRdigpq77tUSlfWZNBFtiMO3tn2Bn2QfSV1j2OAm1a+xPGbNNhwWKixo6ym8nK4&#10;GgXb4nu/W5zyxc/F77bVkBVjm3RKzZ6mjyUIT5P/D9/bn1pBkrzC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pBf8YAAADcAAAADwAAAAAAAAAAAAAAAACYAgAAZHJz&#10;L2Rvd25yZXYueG1sUEsFBgAAAAAEAAQA9QAAAIsDAAAAAA==&#10;" path="m,579l711,r2,14l9,588,,579xe" fillcolor="#c89e26" stroked="f" strokecolor="#3465a4">
                    <v:path o:connecttype="custom" o:connectlocs="0,282;356,0;357,7;5,286;0,282" o:connectangles="0,0,0,0,0"/>
                  </v:shape>
                  <v:shape id="Freeform 775" o:spid="_x0000_s1798" style="position:absolute;left:4782;top:952;width:356;height:287;visibility:visible;mso-wrap-style:none;v-text-anchor:middle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OnsYA&#10;AADcAAAADwAAAGRycy9kb3ducmV2LnhtbESPzWrDMBCE74G+g9hCbo3cQn5wrYRSmh8COcTpA6yt&#10;rW1irYy1Sdw+fVUo5DjMzDdMthpcq67Uh8azgedJAoq49LbhysDnaf20ABUE2WLrmQx8U4DV8mGU&#10;YWr9jY90zaVSEcIhRQO1SJdqHcqaHIaJ74ij9+V7hxJlX2nb4y3CXatfkmSmHTYcF2rs6L2m8pxf&#10;nIGtTH925+5jvwn78lQckoM0hRgzfhzeXkEJDXIP/7d31sB8PoO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cOnsYAAADcAAAADwAAAAAAAAAAAAAAAACYAgAAZHJz&#10;L2Rvd25yZXYueG1sUEsFBgAAAAAEAAQA9QAAAIsDAAAAAA==&#10;" path="m,577l708,r3,14l9,586,,577xe" fillcolor="#c89e26" stroked="f" strokecolor="#3465a4">
                    <v:path o:connecttype="custom" o:connectlocs="0,283;354,0;356,7;5,287;0,283" o:connectangles="0,0,0,0,0"/>
                  </v:shape>
                  <v:shape id="Freeform 776" o:spid="_x0000_s1799" style="position:absolute;left:4784;top:957;width:353;height:284;visibility:visible;mso-wrap-style:none;v-text-anchor:middle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KI8UA&#10;AADcAAAADwAAAGRycy9kb3ducmV2LnhtbESP3WrCQBSE7wt9h+UIvasbRbptdJWiCEJB/EW8O2SP&#10;STB7NmS3Jr69KxR6OczMN8xk1tlK3KjxpWMNg34CgjhzpuRcw2G/fP8E4QOywcoxabiTh9n09WWC&#10;qXEtb+m2C7mIEPYpaihCqFMpfVaQRd93NXH0Lq6xGKJscmkabCPcVnKYJB/SYslxocCa5gVl192v&#10;1fC1WhzVebEeHdqf/DTcJHOv9net33rd9xhEoC78h//aK6NBKQX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8ojxQAAANwAAAAPAAAAAAAAAAAAAAAAAJgCAABkcnMv&#10;ZG93bnJldi54bWxQSwUGAAAAAAQABAD1AAAAigMAAAAA&#10;" path="m,574l704,r1,14l7,583,,574xe" fillcolor="#c89e26" stroked="f" strokecolor="#3465a4">
                    <v:path o:connecttype="custom" o:connectlocs="0,280;352,0;353,7;4,284;0,280" o:connectangles="0,0,0,0,0"/>
                  </v:shape>
                  <v:shape id="Freeform 777" o:spid="_x0000_s1800" style="position:absolute;left:4786;top:960;width:352;height:284;visibility:visible;mso-wrap-style:none;v-text-anchor:middle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9+sIA&#10;AADcAAAADwAAAGRycy9kb3ducmV2LnhtbERPW2vCMBR+H/gfwhF8m6kKKp1R5mAowgQvez8kp01Z&#10;c1KaWKu/fnkY7PHju682vatFR22oPCuYjDMQxNqbiksF18vn6xJEiMgGa8+k4EEBNuvBywpz4+98&#10;ou4cS5FCOOSowMbY5FIGbclhGPuGOHGFbx3GBNtSmhbvKdzVcpplc+mw4tRgsaEPS/rnfHMKjrfv&#10;qT7ubH19HvTXabvsyllRKDUa9u9vICL18V/8594bBYtFWpv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H36wgAAANwAAAAPAAAAAAAAAAAAAAAAAJgCAABkcnMvZG93&#10;bnJldi54bWxQSwUGAAAAAAQABAD1AAAAhwMAAAAA&#10;" path="m,572l702,r2,13l7,581,,572xe" fillcolor="#c89e26" stroked="f" strokecolor="#3465a4">
                    <v:path o:connecttype="custom" o:connectlocs="0,280;351,0;352,6;4,284;0,280" o:connectangles="0,0,0,0,0"/>
                  </v:shape>
                  <v:shape id="Freeform 778" o:spid="_x0000_s1801" style="position:absolute;left:4788;top:965;width:351;height:281;visibility:visible;mso-wrap-style:none;v-text-anchor:middle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a5sMA&#10;AADcAAAADwAAAGRycy9kb3ducmV2LnhtbESPX2vCQBDE3wt+h2OFvtVLi/gnekorFn1tFHxdcmsS&#10;mt1Lc6eJ394ThD4OM/MbZrnuuVZXan3lxMD7KAFFkjtbSWHgePh+m4HyAcVi7YQM3MjDejV4WWJq&#10;XSc/dM1CoSJEfIoGyhCaVGufl8ToR64hid7ZtYwhyrbQtsUuwrnWH0ky0YyVxIUSG9qUlP9mFzYw&#10;vuHpz/K5I54deHe6bJKvbWbM67D/XIAK1If/8LO9twam0zk8zs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pa5sMAAADcAAAADwAAAAAAAAAAAAAAAACYAgAAZHJzL2Rv&#10;d25yZXYueG1sUEsFBgAAAAAEAAQA9QAAAIgDAAAAAA==&#10;" path="m,569l698,r4,13l7,580,,569xe" fillcolor="#c89f25" stroked="f" strokecolor="#3465a4">
                    <v:path o:connecttype="custom" o:connectlocs="0,276;349,0;351,6;4,281;0,276" o:connectangles="0,0,0,0,0"/>
                  </v:shape>
                  <v:shape id="Freeform 779" o:spid="_x0000_s1802" style="position:absolute;left:4791;top:966;width:349;height:281;visibility:visible;mso-wrap-style:none;v-text-anchor:middle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1K8IA&#10;AADcAAAADwAAAGRycy9kb3ducmV2LnhtbERPy4rCMBTdC/5DuMJsRFMHfHWMImJhVoKPhe7uNHfa&#10;js1NSTJa/94sBJeH816sWlOLGzlfWVYwGiYgiHOrKy4UnI7ZYAbCB2SNtWVS8CAPq2W3s8BU2zvv&#10;6XYIhYgh7FNUUIbQpFL6vCSDfmgb4sj9WmcwROgKqR3eY7ip5WeSTKTBimNDiQ1tSsqvh3+jQGbb&#10;qn85U/E3X19/5K4/cm6cKfXRa9dfIAK14S1+ub+1guks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/UrwgAAANwAAAAPAAAAAAAAAAAAAAAAAJgCAABkcnMvZG93&#10;bnJldi54bWxQSwUGAAAAAAQABAD1AAAAhwMAAAAA&#10;" path="m,568l697,r2,14l9,577,,568xe" fillcolor="#caa123" stroked="f" strokecolor="#3465a4">
                    <v:path o:connecttype="custom" o:connectlocs="0,277;348,0;349,7;4,281;0,277" o:connectangles="0,0,0,0,0"/>
                  </v:shape>
                  <v:shape id="Freeform 780" o:spid="_x0000_s1803" style="position:absolute;left:4791;top:969;width:349;height:281;visibility:visible;mso-wrap-style:none;v-text-anchor:middle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1h8YA&#10;AADcAAAADwAAAGRycy9kb3ducmV2LnhtbESPT2sCMRTE74V+h/CE3mpWC1VWo0il0oM9+O/g7bl5&#10;7q5uXpYkdbd+eiMIHoeZ+Q0znramEhdyvrSsoNdNQBBnVpecK9huvt+HIHxA1lhZJgX/5GE6eX0Z&#10;Y6ptwyu6rEMuIoR9igqKEOpUSp8VZNB3bU0cvaN1BkOULpfaYRPhppL9JPmUBkuOCwXW9FVQdl7/&#10;GQW744dsZnqfHRaL5e/SXU9mTlel3jrtbAQiUBue4Uf7RysYDHt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N1h8YAAADcAAAADwAAAAAAAAAAAAAAAACYAgAAZHJz&#10;L2Rvd25yZXYueG1sUEsFBgAAAAAEAAQA9QAAAIsDAAAAAA==&#10;" path="m,567l695,r2,14l9,575,,567xe" fillcolor="#cea421" stroked="f" strokecolor="#3465a4">
                    <v:path o:connecttype="custom" o:connectlocs="0,277;348,0;349,7;5,281;0,277" o:connectangles="0,0,0,0,0"/>
                  </v:shape>
                  <v:shape id="Freeform 781" o:spid="_x0000_s1804" style="position:absolute;left:4793;top:974;width:347;height:279;visibility:visible;mso-wrap-style:none;v-text-anchor:middle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LeMMA&#10;AADcAAAADwAAAGRycy9kb3ducmV2LnhtbESP0YrCMBRE3xf8h3AFXxZN1aJSjSKCIAgLq37Apbk2&#10;xeamNNFWv94IC/s4zMwZZrXpbCUe1PjSsYLxKAFBnDtdcqHgct4PFyB8QNZYOSYFT/KwWfe+Vphp&#10;1/IvPU6hEBHCPkMFJoQ6k9Lnhiz6kauJo3d1jcUQZVNI3WAb4baSkySZSYslxwWDNe0M5bfT3Sqw&#10;qftJv6dn2253z8N+ZuZt+joqNeh32yWIQF34D/+1D1rBfDGBz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ELeMMAAADcAAAADwAAAAAAAAAAAAAAAACYAgAAZHJzL2Rv&#10;d25yZXYueG1sUEsFBgAAAAAEAAQA9QAAAIgDAAAAAA==&#10;" path="m,563l690,r4,14l9,572,6,570,,563xe" fillcolor="#d1a71e" stroked="f" strokecolor="#3465a4">
                    <v:path o:connecttype="custom" o:connectlocs="0,275;345,0;347,7;5,279;3,278;0,275" o:connectangles="0,0,0,0,0,0"/>
                  </v:shape>
                  <v:shape id="Freeform 782" o:spid="_x0000_s1805" style="position:absolute;left:4796;top:977;width:345;height:275;visibility:visible;mso-wrap-style:none;v-text-anchor:middle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socQA&#10;AADcAAAADwAAAGRycy9kb3ducmV2LnhtbESP3WoCMRSE74W+QziF3ohmW7HKapQqFHqj6NYHOGyO&#10;m8XNybJJ9+ftG0HwcpiZb5j1treVaKnxpWMF79MEBHHudMmFgsvv92QJwgdkjZVjUjCQh+3mZbTG&#10;VLuOz9RmoRARwj5FBSaEOpXS54Ys+qmriaN3dY3FEGVTSN1gF+G2kh9J8iktlhwXDNa0N5Tfsj+r&#10;oDuRKY7zZNgNrp3bvdnJ8aFX6u21/1qBCNSHZ/jR/tEKFssZ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TLKHEAAAA3AAAAA8AAAAAAAAAAAAAAAAAmAIAAGRycy9k&#10;b3ducmV2LnhtbFBLBQYAAAAABAAEAPUAAACJAwAAAAA=&#10;" path="m,561l688,r2,11l688,14,10,567,2,563,,561xe" fillcolor="#d7ac19" stroked="f" strokecolor="#3465a4">
                    <v:path o:connecttype="custom" o:connectlocs="0,272;344,0;345,5;344,7;5,275;1,273;0,272" o:connectangles="0,0,0,0,0,0,0"/>
                  </v:shape>
                  <v:shape id="Freeform 783" o:spid="_x0000_s1806" style="position:absolute;left:4799;top:982;width:342;height:273;visibility:visible;mso-wrap-style:none;v-text-anchor:middle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JwMYA&#10;AADcAAAADwAAAGRycy9kb3ducmV2LnhtbESP3WrCQBSE7wt9h+UI3jUbxVaJrtJqA4FeFH8e4JA9&#10;ZoPZs2l21aRP3y0UejnMzDfMatPbRtyo87VjBZMkBUFcOl1zpeB0zJ8WIHxA1tg4JgUDedisHx9W&#10;mGl35z3dDqESEcI+QwUmhDaT0peGLPrEtcTRO7vOYoiyq6Tu8B7htpHTNH2RFmuOCwZb2hoqL4er&#10;VVD0s/wZ33cf30d3+bq6T1O/DXulxqP+dQkiUB/+w3/tQiuYL2b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+JwMYAAADcAAAADwAAAAAAAAAAAAAAAACYAgAAZHJz&#10;L2Rvd25yZXYueG1sUEsFBgAAAAAEAAQA9QAAAIsDAAAAAA==&#10;" path="m,558l685,r,4l679,18,359,279r,2l11,563,,558xe" fillcolor="#daaf15" stroked="f" strokecolor="#3465a4">
                    <v:path o:connecttype="custom" o:connectlocs="0,271;342,0;342,2;339,9;179,135;179,135;179,136;5,273;0,271" o:connectangles="0,0,0,0,0,0,0,0,0"/>
                  </v:shape>
                  <v:shape id="Freeform 784" o:spid="_x0000_s1807" style="position:absolute;left:4801;top:984;width:339;height:273;visibility:visible;mso-wrap-style:none;v-text-anchor:middle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t/MUA&#10;AADcAAAADwAAAGRycy9kb3ducmV2LnhtbESPQWvCQBSE74L/YXlCb7pRWiPRVUQstJeCVur1mX0m&#10;Idm3YXebpP++Wyh4HGbmG2azG0wjOnK+sqxgPktAEOdWV1wouHy+TlcgfEDW2FgmBT/kYbcdjzaY&#10;advzibpzKESEsM9QQRlCm0np85IM+pltiaN3t85giNIVUjvsI9w0cpEkS2mw4rhQYkuHkvL6/G0U&#10;2K9L0XfvafdR76/Pt/qaHt0hVeppMuzXIAIN4RH+b79pBenqBf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C38xQAAANwAAAAPAAAAAAAAAAAAAAAAAJgCAABkcnMv&#10;ZG93bnJldi54bWxQSwUGAAAAAAQABAD1AAAAigMAAAAA&#10;" path="m,553l678,r-6,22l372,267r-18,5l352,283,11,560,,553xe" fillcolor="#dcb013" stroked="f" strokecolor="#3465a4">
                    <v:path o:connecttype="custom" o:connectlocs="0,270;339,0;336,11;186,130;177,133;176,138;6,273;0,270" o:connectangles="0,0,0,0,0,0,0,0"/>
                  </v:shape>
                  <v:shape id="AutoShape 785" o:spid="_x0000_s1808" style="position:absolute;left:4805;top:990;width:334;height:269;visibility:visible;mso-wrap-style:none;v-text-anchor:middle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N2MUA&#10;AADcAAAADwAAAGRycy9kb3ducmV2LnhtbESPQWvCQBSE7wX/w/KE3nSjlKipq4ggFDyItpR6e2af&#10;SWj2bdjdJvHfu4LQ4zAz3zDLdW9q0ZLzlWUFk3ECgji3uuJCwdfnbjQH4QOyxtoyKbiRh/Vq8LLE&#10;TNuOj9SeQiEihH2GCsoQmkxKn5dk0I9tQxy9q3UGQ5SukNphF+GmltMkSaXBiuNCiQ1tS8p/T39G&#10;QVrtfhbfx2t3MJft/uwWRWveNkq9DvvNO4hAffgPP9sfWsFsns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M3YxQAAANwAAAAPAAAAAAAAAAAAAAAAAJgCAABkcnMv&#10;ZG93bnJldi54bWxQSwUGAAAAAAQABAD1AAAAigMAAAAA&#10;" path="m,545l348,263r-3,18l12,552,,545xm348,261l668,r-5,21l384,249r-36,12xe" fillcolor="#dfb310" stroked="f" strokecolor="#3465a4">
                    <v:path o:connecttype="custom" o:connectlocs="0,266;174,128;173,137;6,269;0,266;174,127;334,0;332,10;192,121;174,127" o:connectangles="0,0,0,0,0,0,0,0,0,0"/>
                  </v:shape>
                  <v:shape id="AutoShape 786" o:spid="_x0000_s1809" style="position:absolute;left:4808;top:996;width:329;height:264;visibility:visible;mso-wrap-style:none;v-text-anchor:middle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uJsQA&#10;AADcAAAADwAAAGRycy9kb3ducmV2LnhtbESPwW7CMBBE75X4B2sr9QZOKQooxSBEAVFuQD9giZc4&#10;Il5HsQkpX48rIfU4mpk3mum8s5VoqfGlYwXvgwQEce50yYWCn+O6PwHhA7LGyjEp+CUP81nvZYqZ&#10;djfeU3sIhYgQ9hkqMCHUmZQ+N2TRD1xNHL2zayyGKJtC6gZvEW4rOUySVFosOS4YrGlpKL8crjZS&#10;1i5fnXb3r1O6+Vh9j9rumo6MUm+v3eITRKAu/Ief7a1WMJ6M4e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7ibEAAAA3AAAAA8AAAAAAAAAAAAAAAAAmAIAAGRycy9k&#10;b3ducmV2LnhtbFBLBQYAAAAABAAEAPUAAACJAwAAAAA=&#10;" path="m,538l341,261r-3,18l13,543,,538xm361,245l661,r-7,21l395,232r-34,13xe" fillcolor="#e2b607" stroked="f" strokecolor="#3465a4">
                    <v:path o:connecttype="custom" o:connectlocs="0,262;170,127;168,136;6,264;0,262;180,119;329,0;326,10;197,113;180,119" o:connectangles="0,0,0,0,0,0,0,0,0,0"/>
                  </v:shape>
                  <v:shape id="AutoShape 787" o:spid="_x0000_s1810" style="position:absolute;left:4810;top:1000;width:325;height:260;visibility:visible;mso-wrap-style:none;v-text-anchor:middle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D274A&#10;AADcAAAADwAAAGRycy9kb3ducmV2LnhtbERPy4rCMBTdD/gP4QruxlQXPqpRxEFwp6OC20tzbYrJ&#10;TW0ytf69WQizPJz3ct05K1pqQuVZwWiYgSAuvK64VHA5775nIEJE1mg9k4IXBVivel9LzLV/8i+1&#10;p1iKFMIhRwUmxjqXMhSGHIahr4kTd/ONw5hgU0rd4DOFOyvHWTaRDitODQZr2hoq7qc/p+A6soet&#10;PNpwaNu5jnI8wR/zUGrQ7zYLEJG6+C/+uPdawXSW1qY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3g9u+AAAA3AAAAA8AAAAAAAAAAAAAAAAAmAIAAGRycy9kb3ducmV2&#10;LnhtbFBLBQYAAAAABAAEAPUAAACDAwAAAAA=&#10;" path="m,531l333,260r-4,17l11,537,,531xm372,228l651,r-7,22l406,215r-34,13xe" fillcolor="#e7bb00" stroked="f" strokecolor="#3465a4">
                    <v:path o:connecttype="custom" o:connectlocs="0,257;166,126;164,134;5,260;0,257;186,110;325,0;322,11;203,104;186,110" o:connectangles="0,0,0,0,0,0,0,0,0,0"/>
                  </v:shape>
                  <v:shape id="AutoShape 788" o:spid="_x0000_s1811" style="position:absolute;left:4813;top:1005;width:321;height:258;visibility:visible;mso-wrap-style:none;v-text-anchor:middle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DVMQA&#10;AADcAAAADwAAAGRycy9kb3ducmV2LnhtbESPQWvCQBSE74X+h+UJ3uomFWyMrtIKQqGnqoceH9nX&#10;bDD7NmSfMfn33UKhx2FmvmG2+9G3aqA+NoEN5IsMFHEVbMO1gcv5+FSAioJssQ1MBiaKsN89Pmyx&#10;tOHOnzScpFYJwrFEA06kK7WOlSOPcRE64uR9h96jJNnX2vZ4T3Df6ucsW2mPDacFhx0dHFXX080b&#10;4HxaZuvhEGQl18vb9OWK/GM0Zj4bXzeghEb5D/+1362Bl2INv2fSEd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ow1TEAAAA3AAAAA8AAAAAAAAAAAAAAAAAmAIAAGRycy9k&#10;b3ducmV2LnhtbFBLBQYAAAAABAAEAPUAAACJAwAAAAA=&#10;" path="m,522l325,258r-4,19l12,529,,522xm382,211l641,r-7,21l417,199r-35,12xe" fillcolor="#e9be00" stroked="f" strokecolor="#3465a4">
                    <v:path o:connecttype="custom" o:connectlocs="0,255;163,126;161,135;6,258;0,255;191,103;321,0;317,10;209,97;191,103" o:connectangles="0,0,0,0,0,0,0,0,0,0"/>
                  </v:shape>
                  <v:shape id="AutoShape 789" o:spid="_x0000_s1812" style="position:absolute;left:4816;top:1012;width:317;height:252;visibility:visible;mso-wrap-style:none;v-text-anchor:middle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QpMIA&#10;AADcAAAADwAAAGRycy9kb3ducmV2LnhtbESPwW7CMAyG75P2DpEn7TZSOMDWERBCYup1bIKr13hN&#10;ReNUjYHy9vgwaUfr9//583I9xs5caMhtYgfTSQGGuE6+5cbB99fu5RVMFmSPXWJycKMM69XjwxJL&#10;n678SZe9NEYhnEt0EET60tpcB4qYJ6kn1uw3DRFFx6GxfsCrwmNnZ0UxtxFb1gsBe9oGqk/7c1SN&#10;TSezaruofsLxiFM++I/TXJx7fho372CERvlf/mtX3sHiTfX1GSW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tCkwgAAANwAAAAPAAAAAAAAAAAAAAAAAJgCAABkcnMvZG93&#10;bnJldi54bWxQSwUGAAAAAAQABAD1AAAAhwMAAAAA&#10;" path="m,515l318,255r-3,20l12,520,,515xm395,193l633,r-7,21l428,181r-33,12xe" fillcolor="#ecbf00" stroked="f" strokecolor="#3465a4">
                    <v:path o:connecttype="custom" o:connectlocs="0,250;159,124;158,133;6,252;0,250;198,94;317,0;313,10;214,88;198,94" o:connectangles="0,0,0,0,0,0,0,0,0,0"/>
                  </v:shape>
                  <v:shape id="AutoShape 790" o:spid="_x0000_s1813" style="position:absolute;left:4820;top:1016;width:310;height:250;visibility:visible;mso-wrap-style:none;v-text-anchor:middle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M4cYA&#10;AADcAAAADwAAAGRycy9kb3ducmV2LnhtbESPT2vCQBTE7wW/w/KE3uomQqNN3YjYFjwptSIeH9mX&#10;f82+jdmtxm/fLQg9DjPzG2axHEwrLtS72rKCeBKBIM6trrlUcPj6eJqDcB5ZY2uZFNzIwTIbPSww&#10;1fbKn3TZ+1IECLsUFVTed6mULq/IoJvYjjh4he0N+iD7UuoerwFuWjmNokQarDksVNjRuqL8e/9j&#10;FLzFh+S5OO2a+XG6OZ+b953ZJoVSj+Nh9QrC0+D/w/f2RiuYvcT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rM4cYAAADcAAAADwAAAAAAAAAAAAAAAACYAgAAZHJz&#10;L2Rvd25yZXYueG1sUEsFBgAAAAAEAAQA9QAAAIsDAAAAAA==&#10;" path="m,508l309,256r-3,18l11,514,,508xm405,178l622,r-7,22l439,165r-34,13xe" fillcolor="#edc100" stroked="f" strokecolor="#3465a4">
                    <v:path o:connecttype="custom" o:connectlocs="0,247;154,125;153,133;5,250;0,247;202,87;310,0;307,11;219,80;202,87" o:connectangles="0,0,0,0,0,0,0,0,0,0"/>
                  </v:shape>
                  <v:shape id="AutoShape 791" o:spid="_x0000_s1814" style="position:absolute;left:4824;top:1021;width:304;height:246;visibility:visible;mso-wrap-style:none;v-text-anchor:middle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b68cA&#10;AADcAAAADwAAAGRycy9kb3ducmV2LnhtbESPS2/CMBCE70j9D9ZW6gUVh1daUgxClXgc4FBa9byN&#10;lyRtvI5iNwn/HiMhcRzNzDea+bIzpWiodoVlBcNBBII4tbrgTMHX5/r5FYTzyBpLy6TgTA6Wi4fe&#10;HBNtW/6g5ugzESDsElSQe18lUro0J4NuYCvi4J1sbdAHWWdS19gGuCnlKIpiabDgsJBjRe85pX/H&#10;f6MA21+Om5a+D/thf7r6mWw3XTNW6umxW72B8NT5e/jW3mkFL7MR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s2+vHAAAA3AAAAA8AAAAAAAAAAAAAAAAAmAIAAGRy&#10;cy9kb3ducmV2LnhtbFBLBQYAAAAABAAEAPUAAACMAwAAAAA=&#10;" path="m,499l303,254r-4,18l11,506,,499xm416,160l614,r-6,19l607,21,452,147r-2,l416,160xe" fillcolor="#efc300" stroked="f" strokecolor="#3465a4">
                    <v:path o:connecttype="custom" o:connectlocs="0,243;150,123;148,132;5,246;0,243;206,78;304,0;301,9;301,10;224,71;223,71;206,78" o:connectangles="0,0,0,0,0,0,0,0,0,0,0,0"/>
                  </v:shape>
                  <v:shape id="AutoShape 792" o:spid="_x0000_s1815" style="position:absolute;left:4826;top:1028;width:301;height:238;visibility:visible;mso-wrap-style:none;v-text-anchor:middle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y9cQA&#10;AADcAAAADwAAAGRycy9kb3ducmV2LnhtbESPQU8CMRSE7yb8h+aReIOuSFRWCgEMQU4qGs8v7WO7&#10;Yfu62Va6/HtrQuJxMjPfZObL3jXiTF2oPSu4GxcgiLU3NVcKvj63oycQISIbbDyTggsFWC4GN3Ms&#10;jU/8QedDrESGcChRgY2xLaUM2pLDMPYtcfaOvnMYs+wqaTpMGe4aOSmKB+mw5rxgsaWNJX06/DgF&#10;029ez+xO7t90et+EF52O3CSlbof96hlEpD7+h6/tV6PgcXYP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MvXEAAAA3AAAAA8AAAAAAAAAAAAAAAAAmAIAAGRycy9k&#10;b3ducmV2LnhtbFBLBQYAAAAABAAEAPUAAACJAwAAAAA=&#10;" path="m,492l295,252r-4,18l12,497,,492xm428,143l604,r-2,8l597,21,464,129r-20,7l428,143xe" fillcolor="#f0c400" stroked="f" strokecolor="#3465a4">
                    <v:path o:connecttype="custom" o:connectlocs="0,236;147,121;145,129;6,238;0,236;213,68;301,0;300,4;298,10;231,62;221,65;213,68" o:connectangles="0,0,0,0,0,0,0,0,0,0,0,0"/>
                  </v:shape>
                  <v:shape id="AutoShape 793" o:spid="_x0000_s1816" style="position:absolute;left:4828;top:1032;width:296;height:236;visibility:visible;mso-wrap-style:none;v-text-anchor:middle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PzcYA&#10;AADcAAAADwAAAGRycy9kb3ducmV2LnhtbESPQWvCQBSE7wX/w/IKXkrdNIip0TW0JYLFg1Q9eHxm&#10;X5Ng9m3Irib++26h0OMwM98wy2wwjbhR52rLCl4mEQjiwuqaSwXHw/r5FYTzyBoby6TgTg6y1ehh&#10;iam2PX/Rbe9LESDsUlRQed+mUrqiIoNuYlvi4H3bzqAPsiul7rAPcNPIOIpm0mDNYaHClj4qKi77&#10;q1Gw/cz5nfOkfDoPbj27xzs6JTulxo/D2wKEp8H/h//aG60gmU/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5PzcYAAADcAAAADwAAAAAAAAAAAAAAAACYAgAAZHJz&#10;L2Rvd25yZXYueG1sUEsFBgAAAAAEAAQA9QAAAIsDAAAAAA==&#10;" path="m,485l288,251r-4,19l12,491,,485xm441,126l596,r-9,23l476,112r-35,14xe" fillcolor="#f5c900" stroked="f" strokecolor="#3465a4">
                    <v:path o:connecttype="custom" o:connectlocs="0,233;143,121;141,130;6,236;0,233;219,61;296,0;292,11;236,54;219,61" o:connectangles="0,0,0,0,0,0,0,0,0,0"/>
                  </v:shape>
                  <v:shape id="AutoShape 794" o:spid="_x0000_s1817" style="position:absolute;left:4832;top:1038;width:290;height:233;visibility:visible;mso-wrap-style:none;v-text-anchor:middle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DfcQA&#10;AADcAAAADwAAAGRycy9kb3ducmV2LnhtbESPwW7CMBBE75X4B2uRegOnaQs0xSAEVOIIhAu3Vbwk&#10;UeN1sE1I/76uhNTjaGbeaObL3jSiI+drywpexgkI4sLqmksFp/xrNAPhA7LGxjIp+CEPy8XgaY6Z&#10;tnc+UHcMpYgQ9hkqqEJoMyl9UZFBP7YtcfQu1hkMUbpSaof3CDeNTJNkIg3WHBcqbGldUfF9vBkF&#10;r5fdW38Oeb2/btKbS9dFt829Us/DfvUJIlAf/sOP9k4rmH68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w33EAAAA3AAAAA8AAAAAAAAAAAAAAAAAmAIAAGRycy9k&#10;b3ducmV2LnhtbFBLBQYAAAAABAAEAPUAAACJAwAAAAA=&#10;" path="m,476l279,249r-3,12l276,266,11,483,,476xm452,108l585,,574,23,487,94r-35,14xe" fillcolor="#f2c600" stroked="f" strokecolor="#3465a4">
                    <v:path o:connecttype="custom" o:connectlocs="0,230;138,120;137,126;137,128;5,233;0,230;224,52;290,0;285,11;241,45;224,52" o:connectangles="0,0,0,0,0,0,0,0,0,0,0"/>
                  </v:shape>
                  <v:shape id="AutoShape 795" o:spid="_x0000_s1818" style="position:absolute;left:4834;top:1046;width:285;height:227;visibility:visible;mso-wrap-style:none;v-text-anchor:middle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9mMYA&#10;AADcAAAADwAAAGRycy9kb3ducmV2LnhtbESP3WrCQBSE7wu+w3KE3tWNgcYmukopBEpBqKbB20P2&#10;5AezZ0N2q2mfvlsQvBxm5htms5tMLy40us6yguUiAkFcWd1xo+CryJ9eQDiPrLG3TAp+yMFuO3vY&#10;YKbtlQ90OfpGBAi7DBW03g+ZlK5qyaBb2IE4eLUdDfogx0bqEa8BbnoZR1EiDXYcFloc6K2l6nz8&#10;Ngqe6+LsP05xPeW/XVKuTvv0s9wr9TifXtcgPE3+Hr6137WCVZr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O9mMYAAADcAAAADwAAAAAAAAAAAAAAAACYAgAAZHJz&#10;L2Rvd25yZXYueG1sUEsFBgAAAAAEAAQA9QAAAIsDAAAAAA==&#10;" path="m,468l272,247r-1,2l271,263,13,475,,468xm464,89l575,,564,23,500,75,464,89xe" fillcolor="#efc200" stroked="f" strokecolor="#3465a4">
                    <v:path o:connecttype="custom" o:connectlocs="0,224;135,118;134,119;134,126;6,227;0,224;230,43;285,0;280,11;248,36;230,43" o:connectangles="0,0,0,0,0,0,0,0,0,0,0"/>
                  </v:shape>
                  <v:shape id="AutoShape 796" o:spid="_x0000_s1819" style="position:absolute;left:4838;top:1049;width:280;height:225;visibility:visible;mso-wrap-style:none;v-text-anchor:middle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ancMA&#10;AADcAAAADwAAAGRycy9kb3ducmV2LnhtbESPQYvCMBSE74L/ITzBm6YK2t1qFBF1F3qyuxdvj+bZ&#10;FpuX0kSt++vNguBxmJlvmOW6M7W4Uesqywom4wgEcW51xYWC35/96AOE88gaa8uk4EEO1qt+b4mJ&#10;tnc+0i3zhQgQdgkqKL1vEildXpJBN7YNcfDOtjXog2wLqVu8B7ip5TSK5tJgxWGhxIa2JeWX7GoU&#10;pJPT1y6fpfiX6t3Bb+JrxxdSajjoNgsQnjr/Dr/a31pB/BnD/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ancMAAADcAAAADwAAAAAAAAAAAAAAAACYAgAAZHJzL2Rv&#10;d25yZXYueG1sUEsFBgAAAAAEAAQA9QAAAIgDAAAAAA==&#10;" path="m,460l265,243r,16l12,465,,460xm476,71l563,r-9,23l512,59,476,71xe" fillcolor="#edbe00" stroked="f" strokecolor="#3465a4">
                    <v:path o:connecttype="custom" o:connectlocs="0,223;132,118;132,125;6,225;0,223;237,34;280,0;276,11;255,29;237,34" o:connectangles="0,0,0,0,0,0,0,0,0,0"/>
                  </v:shape>
                  <v:shape id="AutoShape 797" o:spid="_x0000_s1820" style="position:absolute;left:4841;top:1056;width:274;height:218;visibility:visible;mso-wrap-style:none;v-text-anchor:middle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yfMIA&#10;AADcAAAADwAAAGRycy9kb3ducmV2LnhtbERPy4rCMBTdD8w/hDvgZtC0LtTpGEWEgiCz8EGZ5bW5&#10;tmWam5JEW/9+shBcHs57uR5MK+7kfGNZQTpJQBCXVjdcKTif8vEChA/IGlvLpOBBHtar97clZtr2&#10;fKD7MVQihrDPUEEdQpdJ6cuaDPqJ7Ygjd7XOYIjQVVI77GO4aeU0SWbSYMOxocaOtjWVf8ebUdD7&#10;udv/5ulP81m0dMmLaXrdF0qNPobNN4hAQ3iJn+6dVjD/im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bJ8wgAAANwAAAAPAAAAAAAAAAAAAAAAAJgCAABkcnMvZG93&#10;bnJldi54bWxQSwUGAAAAAAQABAD1AAAAhwMAAAAA&#10;" path="m,452l258,240r,14l11,457,,452xm487,52l551,r-9,24l524,40,487,52xe" fillcolor="#ebba00" stroked="f" strokecolor="#3465a4">
                    <v:path o:connecttype="custom" o:connectlocs="0,216;128,114;128,121;5,218;0,216;242,25;274,0;270,11;261,19;242,25" o:connectangles="0,0,0,0,0,0,0,0,0,0"/>
                  </v:shape>
                  <v:shape id="AutoShape 798" o:spid="_x0000_s1821" style="position:absolute;left:4844;top:1062;width:269;height:214;visibility:visible;mso-wrap-style:none;v-text-anchor:middle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kLsgA&#10;AADcAAAADwAAAGRycy9kb3ducmV2LnhtbESPW2vCQBSE3wv+h+UU+lJ0o2BroqsUe0GkircHHw/Z&#10;0ySYPRuy2yT667uFQh+HmfmGmS06U4qGaldYVjAcRCCIU6sLzhScju/9CQjnkTWWlknBlRws5r27&#10;GSbatryn5uAzESDsElSQe18lUro0J4NuYCvi4H3Z2qAPss6krrENcFPKURQ9SYMFh4UcK1rmlF4O&#10;30bBLds1x/Pr+nO8PL99jNrhxj1uY6Ue7ruXKQhPnf8P/7VXWsFzHMPvmXA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RqQuyAAAANwAAAAPAAAAAAAAAAAAAAAAAJgCAABk&#10;cnMvZG93bnJldi54bWxQSwUGAAAAAAQABAD1AAAAjQMAAAAA&#10;" path="m,442l253,236r,16l11,450,,442xm500,36l542,r-8,21l500,36xe" fillcolor="#e8b60c" stroked="f" strokecolor="#3465a4">
                    <v:path o:connecttype="custom" o:connectlocs="0,210;126,112;126,120;5,214;0,210;248,17;269,0;265,10;248,17" o:connectangles="0,0,0,0,0,0,0,0,0"/>
                  </v:shape>
                  <v:shape id="AutoShape 799" o:spid="_x0000_s1822" style="position:absolute;left:4847;top:1068;width:263;height:210;visibility:visible;mso-wrap-style:none;v-text-anchor:middle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2AL0A&#10;AADcAAAADwAAAGRycy9kb3ducmV2LnhtbERPTYvCMBC9L/gfwgje1lQPRatRRBS82tX70IxttJnU&#10;JGr99+Yg7PHxvpfr3rbiST4Yxwom4wwEceW04VrB6W//OwMRIrLG1jEpeFOA9Wrws8RCuxcf6VnG&#10;WqQQDgUqaGLsCilD1ZDFMHYdceIuzluMCfpaao+vFG5bOc2yXFo0nBoa7GjbUHUrH1ZBee5Nfp1v&#10;ryfnK3PPp+/dxZZKjYb9ZgEiUh//xV/3QSuYZWl+OpOO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Vp2AL0AAADcAAAADwAAAAAAAAAAAAAAAACYAgAAZHJzL2Rvd25yZXYu&#10;eG1sUEsFBgAAAAAEAAQA9QAAAIIDAAAAAA==&#10;" path="m,433l247,230r,16l12,438,,433xm513,16l531,r-3,8l513,16xe" fillcolor="#e2ad17" stroked="f" strokecolor="#3465a4">
                    <v:path o:connecttype="custom" o:connectlocs="0,208;122,110;122,118;6,210;0,208;254,8;263,0;262,4;254,8" o:connectangles="0,0,0,0,0,0,0,0,0"/>
                  </v:shape>
                  <v:shape id="Freeform 800" o:spid="_x0000_s1823" style="position:absolute;left:4848;top:1191;width:114;height:90;visibility:visible;mso-wrap-style:none;v-text-anchor:middle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+GVsQA&#10;AADcAAAADwAAAGRycy9kb3ducmV2LnhtbESPQWvCQBSE7wX/w/IK3upuRIqkbkQKBQ9aMPXg8ZF9&#10;zYZk38bsNsZ/7xYKPQ4z8w2z2U6uEyMNofGsIVsoEMSVNw3XGs5fHy9rECEiG+w8k4Y7BdgWs6cN&#10;5sbf+ERjGWuRIBxy1GBj7HMpQ2XJYVj4njh5335wGJMcamkGvCW46+RSqVfpsOG0YLGnd0tVW/44&#10;DZdLGUaHe5W1dnVYfnbH3ekatZ4/T7s3EJGm+B/+a++NhrXK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/hlbEAAAA3AAAAA8AAAAAAAAAAAAAAAAAmAIAAGRycy9k&#10;b3ducmV2LnhtbFBLBQYAAAAABAAEAPUAAACJAwAAAAA=&#10;" path="m,198l242,r,16l12,203,,198xe" fillcolor="#dea91c" stroked="f" strokecolor="#3465a4">
                    <v:path o:connecttype="custom" o:connectlocs="0,88;114,0;114,7;6,90;0,88" o:connectangles="0,0,0,0,0"/>
                  </v:shape>
                  <v:shape id="Freeform 801" o:spid="_x0000_s1824" style="position:absolute;left:4853;top:1194;width:109;height:88;visibility:visible;mso-wrap-style:none;v-text-anchor:middle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/iMUA&#10;AADcAAAADwAAAGRycy9kb3ducmV2LnhtbESPT2sCMRTE7wW/Q3hCbzWrhyJbo9iCfy6F6vbi7WXz&#10;ulm6eVk20V376RtB8DjMzG+YxWpwjbhQF2rPCqaTDARx6U3NlYLvYvMyBxEissHGMym4UoDVcvS0&#10;wNz4ng90OcZKJAiHHBXYGNtcylBachgmviVO3o/vHMYku0qaDvsEd42cZdmrdFhzWrDY0oel8vd4&#10;dgqKXYH686rt1x/ptd2edH9610o9j4f1G4hIQ3yE7+29UTDPZnA7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P+IxQAAANwAAAAPAAAAAAAAAAAAAAAAAJgCAABkcnMv&#10;ZG93bnJldi54bWxQSwUGAAAAAAQABAD1AAAAigMAAAAA&#10;" path="m,192l235,r,9l224,25,12,198r-5,l,192xe" fillcolor="#dba420" stroked="f" strokecolor="#3465a4">
                    <v:path o:connecttype="custom" o:connectlocs="0,85;109,0;109,4;104,11;6,88;3,88;0,85" o:connectangles="0,0,0,0,0,0,0"/>
                  </v:shape>
                  <v:shape id="Freeform 802" o:spid="_x0000_s1825" style="position:absolute;left:4856;top:1199;width:106;height:82;visibility:visible;mso-wrap-style:none;v-text-anchor:middle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018MA&#10;AADcAAAADwAAAGRycy9kb3ducmV2LnhtbESPzWrDMBCE74G+g9hCbrHcFEJwoxhTKORW6qRJjxtp&#10;Y5taK2Op/nn7qFDocZiZb5hdPtlWDNT7xrGCpyQFQaydabhScDq+rbYgfEA22DomBTN5yPcPix1m&#10;xo38QUMZKhEh7DNUUIfQZVJ6XZNFn7iOOHo311sMUfaVND2OEW5buU7TjbTYcFyosaPXmvR3+WMV&#10;jGUji9P75aw/53nofOvx66qVWj5OxQuIQFP4D/+1D0bBNn2G3zPx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2018MAAADcAAAADwAAAAAAAAAAAAAAAACYAgAAZHJzL2Rv&#10;d25yZXYueG1sUEsFBgAAAAAEAAQA9QAAAIgDAAAAAA==&#10;" path="m,187l230,,203,38,16,189r-14,l,187xe" fillcolor="#d89f23" stroked="f" strokecolor="#3465a4">
                    <v:path o:connecttype="custom" o:connectlocs="0,81;106,0;106,0;94,16;7,82;1,82;0,81" o:connectangles="0,0,0,0,0,0,0"/>
                  </v:shape>
                  <v:shape id="Freeform 803" o:spid="_x0000_s1826" style="position:absolute;left:4860;top:1207;width:96;height:75;visibility:visible;mso-wrap-style:none;v-text-anchor:middle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TyMYA&#10;AADcAAAADwAAAGRycy9kb3ducmV2LnhtbESPT2vCQBTE7wW/w/IEL6XZKFUkzSoqCr3U4p/S6zP7&#10;TILZtzG7jfHbdwtCj8PM/IZJ552pREuNKy0rGEYxCOLM6pJzBcfD5mUKwnlkjZVlUnAnB/NZ7ynF&#10;RNsb76jd+1wECLsEFRTe14mULivIoItsTRy8s20M+iCbXOoGbwFuKjmK44k0WHJYKLCmVUHZZf9j&#10;FMhd/Xn/ui4X6xZPH9vl+Pn4bbZKDfrd4g2Ep87/hx/td61gGr/C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GTyMYAAADcAAAADwAAAAAAAAAAAAAAAACYAgAAZHJz&#10;L2Rvd25yZXYueG1sUEsFBgAAAAAEAAQA9QAAAIsDAAAAAA==&#10;" path="m,173l212,,182,41,18,174,,173xe" fillcolor="#d39a27" stroked="f" strokecolor="#3465a4">
                    <v:path o:connecttype="custom" o:connectlocs="0,75;96,0;82,18;8,75;0,75" o:connectangles="0,0,0,0,0"/>
                  </v:shape>
                  <v:shape id="Freeform 804" o:spid="_x0000_s1827" style="position:absolute;left:4865;top:1217;width:84;height:66;visibility:visible;mso-wrap-style:none;v-text-anchor:middle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7zMUA&#10;AADcAAAADwAAAGRycy9kb3ducmV2LnhtbESPQWsCMRSE74X+h/AK3mq2ixa7NUqrCF5KUevB22Pz&#10;NlncvCybrK7/vikUPA4z8w0zXw6uERfqQu1Zwcs4A0Fcel2zUfBz2DzPQISIrLHxTApuFGC5eHyY&#10;Y6H9lXd02UcjEoRDgQpsjG0hZSgtOQxj3xInr/Kdw5hkZ6Tu8JrgrpF5lr1KhzWnBYstrSyV533v&#10;FHyZ0yTffJ/7t0jmdvy0VZ+vK6VGT8PHO4hIQ7yH/9tbrWCWT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DvMxQAAANwAAAAPAAAAAAAAAAAAAAAAAJgCAABkcnMv&#10;ZG93bnJldi54bWxQSwUGAAAAAAQABAD1AAAAigMAAAAA&#10;" path="m,151l187,,171,21r2,5l16,154r-5,-2l,151xe" fillcolor="#cf952a" stroked="f" strokecolor="#3465a4">
                    <v:path o:connecttype="custom" o:connectlocs="0,65;84,0;77,9;78,11;7,66;5,65;0,65" o:connectangles="0,0,0,0,0,0,0"/>
                  </v:shape>
                  <v:shape id="Freeform 805" o:spid="_x0000_s1828" style="position:absolute;left:4868;top:1227;width:74;height:57;visibility:visible;mso-wrap-style:none;v-text-anchor:middle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eYcIA&#10;AADcAAAADwAAAGRycy9kb3ducmV2LnhtbESP0YrCMBRE3xf8h3CFfSmaKKyUahQRFvZRXT/g0lzb&#10;anMTm6h1v94sCD4OM3OGWax624obdaFxrGEyViCIS2carjQcfr9HOYgQkQ22jknDgwKsloOPBRbG&#10;3XlHt32sRIJwKFBDHaMvpAxlTRbD2Hni5B1dZzEm2VXSdHhPcNvKqVIzabHhtFCjp01N5Xl/tRq+&#10;zlnvVPjzh+s2u3g+TfJH1mr9OezXcxCR+vgOv9o/RkOuZv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3Z5hwgAAANwAAAAPAAAAAAAAAAAAAAAAAJgCAABkcnMvZG93&#10;bnJldi54bWxQSwUGAAAAAAQABAD1AAAAhwMAAAAA&#10;" path="m,133l164,r-2,2l166,13,14,137,2,133r-2,xe" fillcolor="#d69e24" stroked="f" strokecolor="#3465a4">
                    <v:path o:connecttype="custom" o:connectlocs="0,55;73,0;72,1;74,5;6,57;1,55;0,55" o:connectangles="0,0,0,0,0,0,0"/>
                  </v:shape>
                  <v:shape id="Freeform 806" o:spid="_x0000_s1829" style="position:absolute;left:4873;top:1232;width:72;height:53;visibility:visible;mso-wrap-style:none;v-text-anchor:middle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08MQA&#10;AADcAAAADwAAAGRycy9kb3ducmV2LnhtbESPQWsCMRSE7wX/Q3iCt5q1Bytbo6hQFHqpWhBvj81z&#10;s7h5WZPorv++EQSPw8x8w0znna3FjXyoHCsYDTMQxIXTFZcK/vbf7xMQISJrrB2TgjsFmM96b1PM&#10;tWt5S7ddLEWCcMhRgYmxyaUMhSGLYega4uSdnLcYk/Sl1B7bBLe1/MiysbRYcVow2NDKUHHeXa2C&#10;4+GwH/0e6/hzPd1b79ZLc1l0Sg363eILRKQuvsLP9kYrmGSf8Di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VtPDEAAAA3AAAAA8AAAAAAAAAAAAAAAAAmAIAAGRycy9k&#10;b3ducmV2LnhtbFBLBQYAAAAABAAEAPUAAACJAwAAAAA=&#10;" path="m,128l157,r5,11l16,132,,128xe" fillcolor="#daa221" stroked="f" strokecolor="#3465a4">
                    <v:path o:connecttype="custom" o:connectlocs="0,51;70,0;72,4;7,53;0,51" o:connectangles="0,0,0,0,0"/>
                  </v:shape>
                  <v:shape id="Freeform 807" o:spid="_x0000_s1830" style="position:absolute;left:4876;top:1234;width:68;height:52;visibility:visible;mso-wrap-style:none;v-text-anchor:middle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DUcEA&#10;AADcAAAADwAAAGRycy9kb3ducmV2LnhtbERPTYvCMBC9C/6HMMLeNNGFRapRRFA8uIfVHuptaMa2&#10;2kxKE23XX28OC3t8vO/lure1eFLrK8caphMFgjh3puJCQ3rejecgfEA2WDsmDb/kYb0aDpaYGNfx&#10;Dz1PoRAxhH2CGsoQmkRKn5dk0U9cQxy5q2sthgjbQpoWuxhuazlT6ktarDg2lNjQtqT8fnpYDefL&#10;p5JZ2mWbo3nZ/c3bS/o90/pj1G8WIAL14V/85z4YDXMV18Y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Q1HBAAAA3AAAAA8AAAAAAAAAAAAAAAAAmAIAAGRycy9kb3du&#10;cmV2LnhtbFBLBQYAAAAABAAEAPUAAACGAwAAAAA=&#10;" path="m,124l152,r5,12l16,128,,124xe" fillcolor="#dea71e" stroked="f" strokecolor="#3465a4">
                    <v:path o:connecttype="custom" o:connectlocs="0,50;66,0;68,5;7,52;0,50" o:connectangles="0,0,0,0,0"/>
                  </v:shape>
                </v:group>
                <v:shape id="Freeform 808" o:spid="_x0000_s1831" style="position:absolute;left:4882;top:1236;width:66;height:50;visibility:visible;mso-wrap-style:none;v-text-anchor:middle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qlMUA&#10;AADcAAAADwAAAGRycy9kb3ducmV2LnhtbESPQWsCMRSE70L/Q3hCb5rVQ6urUcS2UHoQXAWvj81z&#10;d3Hzsk3imvbXm0LB4zAz3zDLdTSt6Mn5xrKCyTgDQVxa3XCl4Hj4GM1A+ICssbVMCn7Iw3r1NFhi&#10;ru2N99QXoRIJwj5HBXUIXS6lL2sy6Me2I07e2TqDIUlXSe3wluCmldMse5EGG04LNXa0ram8FFej&#10;4PD1Tn172n/H3fU1kvvdzqdvhVLPw7hZgAgUwyP83/7UCmbZHP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KqUxQAAANwAAAAPAAAAAAAAAAAAAAAAAJgCAABkcnMv&#10;ZG93bnJldi54bWxQSwUGAAAAAAQABAD1AAAAigMAAAAA&#10;" path="m,121l146,r5,12l15,124,,121xe" fillcolor="#e1ab1b" stroked="f" strokecolor="#3465a4">
                  <v:path o:connecttype="custom" o:connectlocs="0,49;64,0;66,5;7,50;0,49" o:connectangles="0,0,0,0,0"/>
                </v:shape>
                <v:shape id="Freeform 809" o:spid="_x0000_s1832" style="position:absolute;left:4884;top:1238;width:66;height:49;visibility:visible;mso-wrap-style:none;v-text-anchor:middle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B58EA&#10;AADcAAAADwAAAGRycy9kb3ducmV2LnhtbERPy4rCMBTdD/gP4QqzG1MVBqlG8TmIrqwKLi/NtS02&#10;NyWJ2pmvnywEl4fznsxaU4sHOV9ZVtDvJSCIc6srLhScjpuvEQgfkDXWlknBL3mYTTsfE0y1ffKB&#10;HlkoRAxhn6KCMoQmldLnJRn0PdsQR+5qncEQoSukdviM4aaWgyT5lgYrjg0lNrQsKb9ld6PA8XC3&#10;4NVJr9b7nyufl5dm/7dV6rPbzscgArXhLX65t1rBqB/nxzPxCMj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gefBAAAA3AAAAA8AAAAAAAAAAAAAAAAAmAIAAGRycy9kb3du&#10;cmV2LnhtbFBLBQYAAAAABAAEAPUAAACGAwAAAAA=&#10;" path="m,116l141,r3,5l148,9,15,119,,116xe" fillcolor="#e4af16" stroked="f" strokecolor="#3465a4">
                  <v:path o:connecttype="custom" o:connectlocs="0,48;63,0;64,2;66,4;7,49;0,48" o:connectangles="0,0,0,0,0,0"/>
                </v:shape>
                <v:shape id="Freeform 810" o:spid="_x0000_s1833" style="position:absolute;left:4889;top:1241;width:64;height:48;visibility:visible;mso-wrap-style:none;v-text-anchor:middle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PDcQA&#10;AADcAAAADwAAAGRycy9kb3ducmV2LnhtbESPQWvCQBSE7wX/w/IEb3WTgiKpq6hgUQsFjbTXR/Y1&#10;CWbfht01xn/vFgoeh5n5hpkve9OIjpyvLStIxwkI4sLqmksF53z7OgPhA7LGxjIpuJOH5WLwMsdM&#10;2xsfqTuFUkQI+wwVVCG0mZS+qMigH9uWOHq/1hkMUbpSaoe3CDeNfEuSqTRYc1yosKVNRcXldDUK&#10;8u4z8NfebJ38Xuc/zeTwce1QqdGwX72DCNSHZ/i/vdMKZmkK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Dw3EAAAA3AAAAA8AAAAAAAAAAAAAAAAAmAIAAGRycy9k&#10;b3ducmV2LnhtbFBLBQYAAAAABAAEAPUAAACJAwAAAAA=&#10;" path="m,112l136,r9,7l14,116,,112xe" fillcolor="#e7b412" stroked="f" strokecolor="#3465a4">
                  <v:path o:connecttype="custom" o:connectlocs="0,46;60,0;60,0;64,3;6,48;0,46" o:connectangles="0,0,0,0,0,0"/>
                </v:shape>
                <v:shape id="Freeform 811" o:spid="_x0000_s1834" style="position:absolute;left:4892;top:1243;width:63;height:47;visibility:visible;mso-wrap-style:none;v-text-anchor:middle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fh8QA&#10;AADcAAAADwAAAGRycy9kb3ducmV2LnhtbESPX2vCMBTF3wd+h3CFvc1UB6OrxlJkwmAwWFfQx2tz&#10;bYvNTUkyW7+9GQz2ePidP5xNPpleXMn5zrKC5SIBQVxb3XGjoPreP6UgfEDW2FsmBTfykG9nDxvM&#10;tB35i65laEQsYZ+hgjaEIZPS1y0Z9As7EEd2ts5giNI1UjscY7np5SpJXqTBjuNCiwPtWqov5Y9R&#10;8Fbh5bnuj93elZ/V4aN49ad3rdTjfCrWIAJN4d/8l44c0uUK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34fEAAAA3AAAAA8AAAAAAAAAAAAAAAAAmAIAAGRycy9k&#10;b3ducmV2LnhtbFBLBQYAAAAABAAEAPUAAACJAwAAAAA=&#10;" path="m,110l133,r11,9l14,114,,110xe" fillcolor="#edbb00" stroked="f" strokecolor="#3465a4">
                  <v:path o:connecttype="custom" o:connectlocs="0,45;58,0;63,4;6,47;0,45" o:connectangles="0,0,0,0,0"/>
                </v:shape>
                <v:shape id="Freeform 812" o:spid="_x0000_s1835" style="position:absolute;left:4897;top:1245;width:59;height:45;visibility:visible;mso-wrap-style:none;v-text-anchor:middle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LcsgA&#10;AADcAAAADwAAAGRycy9kb3ducmV2LnhtbESPW2vCQBSE3wv+h+UU+lJ0YytqU1eRQosiPngB6dsx&#10;e0xis2dDdnPx33eFQh+HmfmGmS06U4iGKpdbVjAcRCCIE6tzThUcD5/9KQjnkTUWlknBjRws5r2H&#10;GcbatryjZu9TESDsYlSQeV/GUrokI4NuYEvi4F1sZdAHWaVSV9gGuCnkSxSNpcGcw0KGJX1klPzs&#10;a6NguW5Po1yeN1/NdXt5m9Tf9fl5rdTTY7d8B+Gp8//hv/ZKK5gOX+F+Jh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OUtyyAAAANwAAAAPAAAAAAAAAAAAAAAAAJgCAABk&#10;cnMvZG93bnJldi54bWxQSwUGAAAAAAQABAD1AAAAjQMAAAAA&#10;" path="m,109l131,r9,9l14,112,,109xe" fillcolor="#efbe00" stroked="f" strokecolor="#3465a4">
                  <v:path o:connecttype="custom" o:connectlocs="0,44;55,0;59,4;6,45;0,44" o:connectangles="0,0,0,0,0"/>
                </v:shape>
                <v:shape id="Freeform 813" o:spid="_x0000_s1836" style="position:absolute;left:4899;top:1247;width:60;height:44;visibility:visible;mso-wrap-style:none;v-text-anchor:middle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hCMUA&#10;AADcAAAADwAAAGRycy9kb3ducmV2LnhtbESPQWvCQBSE74L/YXlCL6Ibi6aSukoVROlNrYfeHtln&#10;Esy+TbObGP+9WxA8DjPzDbNYdaYULdWusKxgMo5AEKdWF5wp+DltR3MQziNrLC2Tgjs5WC37vQUm&#10;2t74QO3RZyJA2CWoIPe+SqR0aU4G3dhWxMG72NqgD7LOpK7xFuCmlO9RFEuDBYeFHCva5JRej41R&#10;sI4zOjdFPGt26803/rbD9OOvUept0H19gvDU+Vf42d5rBfPJFP7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KEIxQAAANwAAAAPAAAAAAAAAAAAAAAAAJgCAABkcnMv&#10;ZG93bnJldi54bWxQSwUGAAAAAAQABAD1AAAAigMAAAAA&#10;" path="m,105l130,r9,7l16,108,,105xe" fillcolor="#f1c200" stroked="f" strokecolor="#3465a4">
                  <v:path o:connecttype="custom" o:connectlocs="0,43;56,0;60,3;7,44;0,43" o:connectangles="0,0,0,0,0"/>
                </v:shape>
                <v:shape id="Freeform 814" o:spid="_x0000_s1837" style="position:absolute;left:4903;top:1250;width:58;height:41;visibility:visible;mso-wrap-style:none;v-text-anchor:middle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GS8cA&#10;AADcAAAADwAAAGRycy9kb3ducmV2LnhtbESPS2vDMBCE74H+B7GFXkIju9CQOlGC0xLIIYW8Djku&#10;1sZ2a60cS37031eFQo7DzHzDLFaDqURHjSstK4gnEQjizOqScwXn0+Z5BsJ5ZI2VZVLwQw5Wy4fR&#10;AhNtez5Qd/S5CBB2CSoovK8TKV1WkEE3sTVx8K62MeiDbHKpG+wD3FTyJYqm0mDJYaHAmt4Lyr6P&#10;rVGwjy/Xj3Z9K/Xb52Wa7sanekdfSj09DukchKfB38P/7a1WMItf4e9MO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QBkvHAAAA3AAAAA8AAAAAAAAAAAAAAAAAmAIAAGRy&#10;cy9kb3ducmV2LnhtbFBLBQYAAAAABAAEAPUAAACMAwAAAAA=&#10;" path="m,103l126,r11,7l14,107r-2,-2l,103xe" fillcolor="#f4c600" stroked="f" strokecolor="#3465a4">
                  <v:path o:connecttype="custom" o:connectlocs="0,39;53,0;58,3;6,41;5,40;0,39" o:connectangles="0,0,0,0,0,0"/>
                </v:shape>
                <v:shape id="Freeform 815" o:spid="_x0000_s1838" style="position:absolute;left:4907;top:1251;width:58;height:42;visibility:visible;mso-wrap-style:none;v-text-anchor:middle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6M8QA&#10;AADcAAAADwAAAGRycy9kb3ducmV2LnhtbESPT4vCMBTE78J+h/AWvMia6mKRapRlQSl48d/B49vm&#10;mRabl9JErd9+Iwgeh5n5DTNfdrYWN2p95VjBaJiAIC6crtgoOB5WX1MQPiBrrB2Tggd5WC4+enPM&#10;tLvzjm77YESEsM9QQRlCk0npi5Is+qFriKN3dq3FEGVrpG7xHuG2luMkSaXFiuNCiQ39llRc9ler&#10;IF9PTvXG4sV8D9YrU203Js3/lOp/dj8zEIG68A6/2rlWMB2l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+OjPEAAAA3AAAAA8AAAAAAAAAAAAAAAAAmAIAAGRycy9k&#10;b3ducmV2LnhtbFBLBQYAAAAABAAEAPUAAACJAwAAAAA=&#10;" path="m,101l123,r10,7l12,106,3,101r-3,xe" fillcolor="#f4c700" stroked="f" strokecolor="#3465a4">
                  <v:path o:connecttype="custom" o:connectlocs="0,40;54,0;58,3;5,42;1,40;0,40" o:connectangles="0,0,0,0,0,0"/>
                </v:shape>
                <v:shape id="Freeform 816" o:spid="_x0000_s1839" style="position:absolute;left:4912;top:1252;width:57;height:41;visibility:visible;mso-wrap-style:none;v-text-anchor:middle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mzMUA&#10;AADcAAAADwAAAGRycy9kb3ducmV2LnhtbESP0WoCMRRE34X+Q7gFX0Sz+lBlNUppK0iRgtt+wCW5&#10;3d2a3CxJXNe/N4VCH4eZOcNsdoOzoqcQW88K5rMCBLH2puVawdfnfroCEROyQeuZFNwowm77MNpg&#10;afyVT9RXqRYZwrFEBU1KXSll1A05jDPfEWfv2weHKctQSxPwmuHOykVRPEmHLeeFBjt6aUifq4tT&#10;UL32VoYfvXwrzu/HKtrLUU8+lBo/Ds9rEImG9B/+ax+MgtV8Cb9n8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ObMxQAAANwAAAAPAAAAAAAAAAAAAAAAAJgCAABkcnMv&#10;ZG93bnJldi54bWxQSwUGAAAAAAQABAD1AAAAigMAAAAA&#10;" path="m,100l123,r9,8l134,8,13,105,,100xe" fillcolor="#f5ca00" stroked="f" strokecolor="#3465a4">
                  <v:path o:connecttype="custom" o:connectlocs="0,39;52,0;56,3;57,3;6,41;0,39" o:connectangles="0,0,0,0,0,0"/>
                </v:shape>
                <v:shape id="Freeform 817" o:spid="_x0000_s1840" style="position:absolute;left:4915;top:1255;width:58;height:42;visibility:visible;mso-wrap-style:none;v-text-anchor:middle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vfcMA&#10;AADcAAAADwAAAGRycy9kb3ducmV2LnhtbERPy2rCQBTdC/2H4Qrd6SQuWomOIkLBRWnrA9HdJXNN&#10;gpk7cWYa03x9ZyG4PJz3fNmZWrTkfGVZQTpOQBDnVldcKDjsP0ZTED4ga6wtk4I/8rBcvAzmmGl7&#10;5y21u1CIGMI+QwVlCE0mpc9LMujHtiGO3MU6gyFCV0jt8B7DTS0nSfImDVYcG0psaF1Sft39GgXy&#10;s0p/3reXc95/3yQe06/bqSelXofdagYiUBee4od7oxVM07g2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vfcMAAADcAAAADwAAAAAAAAAAAAAAAACYAgAAZHJzL2Rv&#10;d25yZXYueG1sUEsFBgAAAAAEAAQA9QAAAIgDAAAAAA==&#10;" path="m,99l121,r4,4l135,4,11,105,,99xe" fillcolor="#f5cb00" stroked="f" strokecolor="#3465a4">
                  <v:path o:connecttype="custom" o:connectlocs="0,40;52,0;54,2;58,2;5,42;0,40" o:connectangles="0,0,0,0,0,0"/>
                </v:shape>
                <v:shape id="Freeform 818" o:spid="_x0000_s1841" style="position:absolute;left:4918;top:1256;width:58;height:42;visibility:visible;mso-wrap-style:none;v-text-anchor:middle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cHscA&#10;AADcAAAADwAAAGRycy9kb3ducmV2LnhtbESPT2sCMRTE74V+h/AKXkrNrpZiV6Noi+BFpdvi+bl5&#10;+wc3L9sk1fXbm0Khx2FmfsPMFr1pxZmcbywrSIcJCOLC6oYrBV+f66cJCB+QNbaWScGVPCzm93cz&#10;zLS98Aed81CJCGGfoYI6hC6T0hc1GfRD2xFHr7TOYIjSVVI7vES4aeUoSV6kwYbjQo0dvdVUnPIf&#10;o6A5PO8O29yN2+Xqcf9ebtbH8jtVavDQL6cgAvXhP/zX3mgFk/QVfs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yHB7HAAAA3AAAAA8AAAAAAAAAAAAAAAAAmAIAAGRy&#10;cy9kb3ducmV2LnhtbFBLBQYAAAAABAAEAPUAAACMAwAAAAA=&#10;" path="m,97l121,r14,l137,1,12,104,,97xe" fillcolor="#f6cd02" stroked="f" strokecolor="#3465a4">
                  <v:path o:connecttype="custom" o:connectlocs="0,39;51,0;57,0;58,0;5,42;0,39" o:connectangles="0,0,0,0,0,0"/>
                </v:shape>
                <v:shape id="Freeform 819" o:spid="_x0000_s1842" style="position:absolute;left:4921;top:1256;width:57;height:43;visibility:visible;mso-wrap-style:none;v-text-anchor:middle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Q+Eb0A&#10;AADcAAAADwAAAGRycy9kb3ducmV2LnhtbERPyw7BQBTdS/zD5ErsmLLwKENESOyEsr/pXG2jc6c6&#10;o8rXm4XE8uS8l+vWlKKh2hWWFYyGEQji1OqCMwWXZD+YgXAeWWNpmRS8ycF61e0sMdb2xSdqzj4T&#10;IYRdjApy76tYSpfmZNANbUUcuJutDfoA60zqGl8h3JRyHEUTabDg0JBjRduc0vv5aRRcj2a+e5ze&#10;yf0y3RvZyE/22SVK9XvtZgHCU+v/4p/7oBXMxmF+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5Q+Eb0AAADcAAAADwAAAAAAAAAAAAAAAACYAgAAZHJzL2Rvd25yZXYu&#10;eG1sUEsFBgAAAAAEAAQA9QAAAIIDAAAAAA==&#10;" path="m,101l124,r6,l135,7,12,106,,101xe" fillcolor="#f6ce15" stroked="f" strokecolor="#3465a4">
                  <v:path o:connecttype="custom" o:connectlocs="0,41;52,0;55,0;57,3;5,43;0,41" o:connectangles="0,0,0,0,0,0"/>
                </v:shape>
                <v:shape id="Freeform 820" o:spid="_x0000_s1843" style="position:absolute;left:4925;top:1257;width:54;height:43;visibility:visible;mso-wrap-style:none;v-text-anchor:middle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/tcUA&#10;AADcAAAADwAAAGRycy9kb3ducmV2LnhtbESPQWvCQBSE70L/w/IKvenGFERSVxGL0EOhGBV6fGSf&#10;2Wj2bcxuY+qvdwXB4zAz3zCzRW9r0VHrK8cKxqMEBHHhdMWlgt12PZyC8AFZY+2YFPyTh8X8ZTDD&#10;TLsLb6jLQykihH2GCkwITSalLwxZ9CPXEEfv4FqLIcq2lLrFS4TbWqZJMpEWK44LBhtaGSpO+Z9V&#10;cE2Xn0XzfvY/eXc+9t/rXyP3Tqm31375ASJQH57hR/tLK5im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H+1xQAAANwAAAAPAAAAAAAAAAAAAAAAAJgCAABkcnMv&#10;ZG93bnJldi54bWxQSwUGAAAAAAQABAD1AAAAigMAAAAA&#10;" path="m,103l125,r7,11l11,109,,103xe" fillcolor="#f6d01e" stroked="f" strokecolor="#3465a4">
                  <v:path o:connecttype="custom" o:connectlocs="0,41;51,0;54,4;5,43;0,41" o:connectangles="0,0,0,0,0"/>
                </v:shape>
                <v:shape id="Freeform 821" o:spid="_x0000_s1844" style="position:absolute;left:4927;top:1260;width:55;height:41;visibility:visible;mso-wrap-style:none;v-text-anchor:middle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GpcQA&#10;AADcAAAADwAAAGRycy9kb3ducmV2LnhtbESPQWsCMRSE74X+h/AKXkrNumArW6MUQVBPVoVeXzdv&#10;N4ublyWJuv57Iwgeh5n5hpnOe9uKM/nQOFYwGmYgiEunG64VHPbLjwmIEJE1to5JwZUCzGevL1Ms&#10;tLvwL513sRYJwqFABSbGrpAylIYshqHriJNXOW8xJulrqT1eEty2Ms+yT2mx4bRgsKOFofK4O1kF&#10;lfm7jvu4Ga8Px3e5rTpfj77+lRq89T/fICL18Rl+tFdawSTP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NxqXEAAAA3AAAAA8AAAAAAAAAAAAAAAAAmAIAAGRycy9k&#10;b3ducmV2LnhtbFBLBQYAAAAABAAEAPUAAACJAwAAAAA=&#10;" path="m,99l123,r7,9l13,104,,99xe" fillcolor="#f6d12b" stroked="f" strokecolor="#3465a4">
                  <v:path o:connecttype="custom" o:connectlocs="0,39;52,0;55,4;6,41;0,39" o:connectangles="0,0,0,0,0"/>
                </v:shape>
                <v:shape id="Freeform 822" o:spid="_x0000_s1845" style="position:absolute;left:4930;top:1264;width:54;height:40;visibility:visible;mso-wrap-style:none;v-text-anchor:middle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OX8MA&#10;AADcAAAADwAAAGRycy9kb3ducmV2LnhtbESP0WrCQBRE3wv+w3KFvtWNUUSjq4ggto+N+YBL9poE&#10;s3fD7mqSfn23IPRxmJkzzO4wmFY8yfnGsoL5LAFBXFrdcKWguJ4/1iB8QNbYWiYFI3k47CdvO8y0&#10;7fmbnnmoRISwz1BBHUKXSenLmgz6me2Io3ezzmCI0lVSO+wj3LQyTZKVNNhwXKixo1NN5T1/GAVt&#10;PhQ/995dqmUx6nKV6uZr3Cj1Ph2OWxCBhvAffrU/tYJ1uoC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1OX8MAAADcAAAADwAAAAAAAAAAAAAAAACYAgAAZHJzL2Rv&#10;d25yZXYueG1sUEsFBgAAAAAEAAQA9QAAAIgDAAAAAA==&#10;" path="m,98l121,r7,9l12,103,,98xe" fillcolor="#f6d43d" stroked="f" strokecolor="#3465a4">
                  <v:path o:connecttype="custom" o:connectlocs="0,38;51,0;54,3;5,40;0,38" o:connectangles="0,0,0,0,0"/>
                </v:shape>
                <v:shape id="Freeform 823" o:spid="_x0000_s1846" style="position:absolute;left:4933;top:1265;width:53;height:41;visibility:visible;mso-wrap-style:none;v-text-anchor:middle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5jMUA&#10;AADcAAAADwAAAGRycy9kb3ducmV2LnhtbESPQWvCQBSE70L/w/IEb7oxiJXoKqWtxVPF2OL1kX1N&#10;0mbfht2tSf31rlDwOMzMN8xq05tGnMn52rKC6SQBQVxYXXOp4OO4HS9A+ICssbFMCv7Iw2b9MFhh&#10;pm3HBzrnoRQRwj5DBVUIbSalLyoy6Ce2JY7el3UGQ5SulNphF+GmkWmSzKXBmuNChS09V1T85L9G&#10;Qefy0+Osfdl/1m9yn17C6/f7JVFqNOyfliAC9eEe/m/vtIJFOoPb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LmMxQAAANwAAAAPAAAAAAAAAAAAAAAAAJgCAABkcnMv&#10;ZG93bnJldi54bWxQSwUGAAAAAAQABAD1AAAAigMAAAAA&#10;" path="m,95l117,r7,10l12,103,9,101,,95xe" fillcolor="#f6d544" stroked="f" strokecolor="#3465a4">
                  <v:path o:connecttype="custom" o:connectlocs="0,38;50,0;53,4;53,4;5,41;4,40;0,38" o:connectangles="0,0,0,0,0,0,0"/>
                </v:shape>
                <v:shape id="Freeform 824" o:spid="_x0000_s1847" style="position:absolute;left:4936;top:1267;width:54;height:39;visibility:visible;mso-wrap-style:none;v-text-anchor:middle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i1K8QA&#10;AADcAAAADwAAAGRycy9kb3ducmV2LnhtbESPQWsCMRSE70L/Q3iFXkSzLlSW1ShSsfTgRS09PzfP&#10;zdbNy5JE3f57UxA8DjPzDTNf9rYVV/KhcaxgMs5AEFdON1wr+D5sRgWIEJE1to5JwR8FWC5eBnMs&#10;tbvxjq77WIsE4VCiAhNjV0oZKkMWw9h1xMk7OW8xJulrqT3eEty2Ms+yqbTYcFow2NGHoeq8v1gF&#10;1J/15zG//JiNG2ZVs/q1W79W6u21X81AROrjM/xof2kFRf4O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ItSvEAAAA3AAAAA8AAAAAAAAAAAAAAAAAmAIAAGRycy9k&#10;b3ducmV2LnhtbFBLBQYAAAAABAAEAPUAAACJAwAAAAA=&#10;" path="m,94l116,r3,5l126,7,14,98,4,96,,94xe" fillcolor="#f6d64f" stroked="f" strokecolor="#3465a4">
                  <v:path o:connecttype="custom" o:connectlocs="0,37;50,0;51,2;54,3;6,39;2,38;0,37" o:connectangles="0,0,0,0,0,0,0"/>
                </v:shape>
                <v:shape id="Freeform 825" o:spid="_x0000_s1848" style="position:absolute;left:4940;top:1270;width:52;height:36;visibility:visible;mso-wrap-style:none;v-text-anchor:middle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iz8YA&#10;AADcAAAADwAAAGRycy9kb3ducmV2LnhtbESPQWsCMRSE74X+h/AKvZSaVTToahRpKXiqqD3o7bF5&#10;7q5uXrZJqtt/3xQEj8PMfMPMFp1txIV8qB1r6PcyEMSFMzWXGr52H69jECEiG2wck4ZfCrCYPz7M&#10;MDfuyhu6bGMpEoRDjhqqGNtcylBUZDH0XEucvKPzFmOSvpTG4zXBbSMHWaakxZrTQoUtvVVUnLc/&#10;VsN+6G12ej+ow8to/VlMjmqi1t9aPz91yymISF28h2/tldEwHij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hiz8YAAADcAAAADwAAAAAAAAAAAAAAAACYAgAAZHJz&#10;L2Rvd25yZXYueG1sUEsFBgAAAAAEAAQA9QAAAIsDAAAAAA==&#10;" path="m,93l112,r15,4l16,93,,93xe" fillcolor="#f5d757" stroked="f" strokecolor="#3465a4">
                  <v:path o:connecttype="custom" o:connectlocs="0,36;46,0;52,2;7,36;0,36" o:connectangles="0,0,0,0,0"/>
                </v:shape>
                <v:shape id="Freeform 826" o:spid="_x0000_s1849" style="position:absolute;left:4943;top:1270;width:54;height:36;visibility:visible;mso-wrap-style:none;v-text-anchor:middle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ZXsIA&#10;AADcAAAADwAAAGRycy9kb3ducmV2LnhtbESPS4sCMRCE7wv+h9CCl0UzK/hgNIrIKoIXn/dm0s4M&#10;TjpjEnX892ZhwWNRXV91TeeNqcSDnC8tK/jpJSCIM6tLzhWcjqvuGIQPyBory6TgRR7ms9bXFFNt&#10;n7ynxyHkIkLYp6igCKFOpfRZQQZ9z9bE0btYZzBE6XKpHT4j3FSynyRDabDk2FBgTcuCsuvhbuIb&#10;e3cL29EvkS9feue+qwGuz0p12s1iAiJQEz7H/+mNVjDuj+BvTCS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FlewgAAANwAAAAPAAAAAAAAAAAAAAAAAJgCAABkcnMvZG93&#10;bnJldi54bWxQSwUGAAAAAAQABAD1AAAAhwMAAAAA&#10;" path="m,91l112,r16,4l18,92,,91xe" fillcolor="#f5d95f" stroked="f" strokecolor="#3465a4">
                  <v:path o:connecttype="custom" o:connectlocs="0,36;47,0;54,2;8,36;0,36" o:connectangles="0,0,0,0,0"/>
                </v:shape>
                <v:shape id="Freeform 827" o:spid="_x0000_s1850" style="position:absolute;left:4949;top:1271;width:52;height:35;visibility:visible;mso-wrap-style:none;v-text-anchor:middle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3q8IA&#10;AADcAAAADwAAAGRycy9kb3ducmV2LnhtbERPTU8CMRC9m/AfmiHhJl05yLpSCCHByIXg6sXbsB23&#10;1e10bQss/54eTDy+vO/FanCdOFOI1rOCh2kBgrjx2nKr4ON9e1+CiAlZY+eZFFwpwmo5ultgpf2F&#10;3+hcp1bkEI4VKjAp9ZWUsTHkME59T5y5Lx8cpgxDK3XASw53nZwVxaN0aDk3GOxpY6j5qU9OQXt8&#10;sodib755vn7Z2bo8/n66oNRkPKyfQSQa0r/4z/2qFZSzvDafy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LerwgAAANwAAAAPAAAAAAAAAAAAAAAAAJgCAABkcnMvZG93&#10;bnJldi54bWxQSwUGAAAAAAQABAD1AAAAhwMAAAAA&#10;" path="m,89l111,r16,2l18,90,,89xe" fillcolor="#f4da66" stroked="f" strokecolor="#3465a4">
                  <v:path o:connecttype="custom" o:connectlocs="0,35;45,0;52,1;7,35;0,35" o:connectangles="0,0,0,0,0"/>
                </v:shape>
                <v:shape id="Freeform 828" o:spid="_x0000_s1851" style="position:absolute;left:4952;top:1272;width:53;height:35;visibility:visible;mso-wrap-style:none;v-text-anchor:middle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0mcUA&#10;AADcAAAADwAAAGRycy9kb3ducmV2LnhtbESPQWvCQBSE7wX/w/KEXqRumkNJoxtRS2kPemiUnh/Z&#10;l2Qx+zZkV0399W6h0OMwM98wy9VoO3GhwRvHCp7nCQjiymnDjYLj4f0pA+EDssbOMSn4IQ+rYvKw&#10;xFy7K3/RpQyNiBD2OSpoQ+hzKX3VkkU/dz1x9Go3WAxRDo3UA14j3HYyTZIXadFwXGixp21L1ak8&#10;WwU3W7/dzDrDTfdNZp+W/uM82yn1OB3XCxCBxvAf/mt/agVZ+gq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rSZxQAAANwAAAAPAAAAAAAAAAAAAAAAAJgCAABkcnMv&#10;ZG93bnJldi54bWxQSwUGAAAAAAQABAD1AAAAigMAAAAA&#10;" path="m,88l110,r15,1l18,90,,88xe" fillcolor="#f4dd73" stroked="f" strokecolor="#3465a4">
                  <v:path o:connecttype="custom" o:connectlocs="0,34;47,0;53,0;8,35;0,34" o:connectangles="0,0,0,0,0"/>
                </v:shape>
                <v:shape id="Freeform 829" o:spid="_x0000_s1852" style="position:absolute;left:4958;top:1272;width:51;height:35;visibility:visible;mso-wrap-style:none;v-text-anchor:middle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iE8MA&#10;AADcAAAADwAAAGRycy9kb3ducmV2LnhtbERPu27CMBTdkfgH6yJ1K04pAhQwKEUtykYb6NDtEt8m&#10;UePrKHYe/ft6qMR4dN67w2hq0VPrKssKnuYRCOLc6ooLBdfL2+MGhPPIGmvLpOCXHBz208kOY20H&#10;/qA+84UIIexiVFB638RSurwkg25uG+LAfdvWoA+wLaRucQjhppaLKFpJgxWHhhIbOpaU/2SdUXD+&#10;ui3WL0u8nj6TtEvqY2Te7atSD7Mx2YLwNPq7+N+dagWb5zA/nA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LiE8MAAADcAAAADwAAAAAAAAAAAAAAAACYAgAAZHJzL2Rv&#10;d25yZXYueG1sUEsFBgAAAAAEAAQA9QAAAIgDAAAAAA==&#10;" path="m,88l109,r12,3l123,5,18,90,,88xe" fillcolor="#f3df7a" stroked="f" strokecolor="#3465a4">
                  <v:path o:connecttype="custom" o:connectlocs="0,34;45,0;50,1;51,2;7,35;0,34" o:connectangles="0,0,0,0,0,0"/>
                </v:shape>
                <v:shape id="Freeform 830" o:spid="_x0000_s1853" style="position:absolute;left:4961;top:1273;width:50;height:34;visibility:visible;mso-wrap-style:none;v-text-anchor:middle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XMIA&#10;AADcAAAADwAAAGRycy9kb3ducmV2LnhtbESPT4vCMBTE78J+h/AW9qZpFSRUo8jK/gG92F3vj+TZ&#10;FpuX0kTtfvuNIHgcZuY3zHI9uFZcqQ+NZw35JANBbLxtuNLw+/MxViBCRLbYeiYNfxRgvXoZLbGw&#10;/sYHupaxEgnCoUANdYxdIWUwNTkME98RJ+/ke4cxyb6StsdbgrtWTrNsLh02nBZq7Oi9JnMuL07D&#10;bnvy5hjM7Guv7FZ9xpDvnNL67XXYLEBEGuIz/Gh/Ww1qlsP9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6RcwgAAANwAAAAPAAAAAAAAAAAAAAAAAJgCAABkcnMvZG93&#10;bnJldi54bWxQSwUGAAAAAAQABAD1AAAAhwMAAAAA&#10;" path="m,89l107,r5,2l119,7,16,91,,89xe" fillcolor="#f3e081" stroked="f" strokecolor="#3465a4">
                  <v:path o:connecttype="custom" o:connectlocs="0,33;45,0;47,1;50,3;7,34;0,33" o:connectangles="0,0,0,0,0,0"/>
                </v:shape>
                <v:shape id="Freeform 831" o:spid="_x0000_s1854" style="position:absolute;left:4966;top:1275;width:46;height:32;visibility:visible;mso-wrap-style:none;v-text-anchor:middle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78cMA&#10;AADcAAAADwAAAGRycy9kb3ducmV2LnhtbESPT4vCMBTE74LfITzBm6YqilajqCC7iyf/gHh7NM+2&#10;2LyUJGr99puFBY/DzPyGWawaU4knOV9aVjDoJyCIM6tLzhWcT7veFIQPyBory6TgTR5Wy3Zrgam2&#10;Lz7Q8xhyESHsU1RQhFCnUvqsIIO+b2vi6N2sMxiidLnUDl8Rbio5TJKJNFhyXCiwpm1B2f34MApm&#10;Gz4NLgf3U35V+/t4ll3fgcdKdTvNeg4iUBM+4f/2t1YwHQ3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o78cMAAADcAAAADwAAAAAAAAAAAAAAAACYAgAAZHJzL2Rv&#10;d25yZXYueG1sUEsFBgAAAAAEAAQA9QAAAIgDAAAAAA==&#10;" path="m,85l105,r9,7l16,87,,85xe" fillcolor="#f3e188" stroked="f" strokecolor="#3465a4">
                  <v:path o:connecttype="custom" o:connectlocs="0,31;42,0;46,3;6,32;0,31" o:connectangles="0,0,0,0,0"/>
                </v:shape>
                <v:shape id="Freeform 832" o:spid="_x0000_s1855" style="position:absolute;left:4970;top:1278;width:44;height:29;visibility:visible;mso-wrap-style:none;v-text-anchor:middle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+z4sQA&#10;AADcAAAADwAAAGRycy9kb3ducmV2LnhtbESPQYvCMBSE74L/ITzB25qqyyLVKKKIQk+6i+jt0Tzb&#10;YvNSkqh1f71ZWPA4zMw3zGzRmlrcyfnKsoLhIAFBnFtdcaHg53vzMQHhA7LG2jIpeJKHxbzbmWGq&#10;7YP3dD+EQkQI+xQVlCE0qZQ+L8mgH9iGOHoX6wyGKF0htcNHhJtajpLkSxqsOC6U2NCqpPx6uBkF&#10;599sczLLSh+3WbiuRz4zt0+nVL/XLqcgArXhHf5v77SCyXgM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s+LEAAAA3AAAAA8AAAAAAAAAAAAAAAAAmAIAAGRycy9k&#10;b3ducmV2LnhtbFBLBQYAAAAABAAEAPUAAACJAwAAAAA=&#10;" path="m,84l103,r7,9l18,84,,84xe" fillcolor="#f3e28f" stroked="f" strokecolor="#3465a4">
                  <v:path o:connecttype="custom" o:connectlocs="0,29;41,0;44,3;7,29;0,29" o:connectangles="0,0,0,0,0"/>
                </v:shape>
                <v:shape id="Freeform 833" o:spid="_x0000_s1856" style="position:absolute;left:4974;top:1279;width:43;height:29;visibility:visible;mso-wrap-style:none;v-text-anchor:middle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cKcgA&#10;AADcAAAADwAAAGRycy9kb3ducmV2LnhtbESPT2sCMRTE74V+h/AKvZSa9Q+LrkYRQVAKSm09eHts&#10;npvVzcuySXXtp28KgsdhZn7DTGatrcSFGl86VtDtJCCIc6dLLhR8fy3fhyB8QNZYOSYFN/Iwmz4/&#10;TTDT7sqfdNmFQkQI+wwVmBDqTEqfG7LoO64mjt7RNRZDlE0hdYPXCLeV7CVJKi2WHBcM1rQwlJ93&#10;P1aBNOlokc5/V4N1f7/dHN5OHyM6KfX60s7HIAK14RG+t1dawbA/gP8z8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lwpyAAAANwAAAAPAAAAAAAAAAAAAAAAAJgCAABk&#10;cnMvZG93bnJldi54bWxQSwUGAAAAAAQABAD1AAAAjQMAAAAA&#10;" path="m,80l98,r9,9l18,82,,80xe" fillcolor="#f3e496" stroked="f" strokecolor="#3465a4">
                  <v:path o:connecttype="custom" o:connectlocs="0,28;39,0;43,3;7,29;0,28" o:connectangles="0,0,0,0,0"/>
                </v:shape>
                <v:shape id="Freeform 834" o:spid="_x0000_s1857" style="position:absolute;left:4979;top:1282;width:40;height:26;visibility:visible;mso-wrap-style:none;v-text-anchor:middle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EGcQA&#10;AADcAAAADwAAAGRycy9kb3ducmV2LnhtbESPW2vCQBSE34X+h+UUfNNNlUpIXaWKgvhkvfX1kD0m&#10;abNnQ3Zz6b93C4KPw8x8w8yXvSlFS7UrLCt4G0cgiFOrC84UnE/bUQzCeWSNpWVS8EcOlouXwRwT&#10;bTv+ovboMxEg7BJUkHtfJVK6NCeDbmwr4uDdbG3QB1lnUtfYBbgp5SSKZtJgwWEhx4rWOaW/x8Yo&#10;+Gm+L+guq+ntetg28b6TtJm0Sg1f+88PEJ56/ww/2jutIJ6+w/+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xBnEAAAA3AAAAA8AAAAAAAAAAAAAAAAAmAIAAGRycy9k&#10;b3ducmV2LnhtbFBLBQYAAAAABAAEAPUAAACJAwAAAAA=&#10;" path="m,75l92,r7,6l99,11,18,77,,75xe" fillcolor="#f4e7a6" stroked="f" strokecolor="#3465a4">
                  <v:path o:connecttype="custom" o:connectlocs="0,25;37,0;40,2;40,4;7,26;0,25" o:connectangles="0,0,0,0,0,0"/>
                </v:shape>
                <v:shape id="Freeform 835" o:spid="_x0000_s1858" style="position:absolute;left:4983;top:1283;width:36;height:26;visibility:visible;mso-wrap-style:none;v-text-anchor:middle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LA8UA&#10;AADcAAAADwAAAGRycy9kb3ducmV2LnhtbESP22rDMBBE3wv5B7GBvjVy4uIGx3IIhYILpZDLB2yt&#10;je3EWhlLvvTvq0Khj8PMnGGy/WxaMVLvGssK1qsIBHFpdcOVgsv57WkLwnlkja1lUvBNDvb54iHD&#10;VNuJjzSefCUChF2KCmrvu1RKV9Zk0K1sRxy8q+0N+iD7SuoepwA3rdxEUSINNhwWauzotabyfhqM&#10;gs3L+/GSuK9u+Lh9TiYq2D1XsVKPy/mwA+Fp9v/hv3ahFWzjBH7Ph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ksDxQAAANwAAAAPAAAAAAAAAAAAAAAAAJgCAABkcnMv&#10;ZG93bnJldi54bWxQSwUGAAAAAAQABAD1AAAAigMAAAAA&#10;" path="m,73l89,r1,2l90,14,17,74,,73xe" fillcolor="#f4e9ae" stroked="f" strokecolor="#3465a4">
                  <v:path o:connecttype="custom" o:connectlocs="0,26;36,0;36,1;36,5;7,26;0,26" o:connectangles="0,0,0,0,0,0"/>
                </v:shape>
                <v:shape id="Freeform 836" o:spid="_x0000_s1859" style="position:absolute;left:4989;top:1286;width:32;height:23;visibility:visible;mso-wrap-style:none;v-text-anchor:middle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GnMQA&#10;AADcAAAADwAAAGRycy9kb3ducmV2LnhtbESPQWsCMRSE74L/ITzBm2atoHZrFCkKHiq0tge9PTev&#10;u4ubl7CJmv57UxA8DjPzDTNfRtOIK7W+tqxgNMxAEBdW11wq+PneDGYgfEDW2FgmBX/kYbnoduaY&#10;a3vjL7ruQykShH2OCqoQXC6lLyoy6IfWESfv17YGQ5JtKXWLtwQ3jXzJsok0WHNaqNDRe0XFeX8x&#10;Cj4+V68hHgrLbi13FE8Hd5xYpfq9uHoDESiGZ/jR3moFs/EU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HxpzEAAAA3AAAAA8AAAAAAAAAAAAAAAAAmAIAAGRycy9k&#10;b3ducmV2LnhtbFBLBQYAAAAABAAEAPUAAACJAwAAAAA=&#10;" path="m,66l81,r,12l83,12,16,67,,66xe" fillcolor="#f5eab6" stroked="f" strokecolor="#3465a4">
                  <v:path o:connecttype="custom" o:connectlocs="0,23;31,0;31,4;32,4;6,23;0,23" o:connectangles="0,0,0,0,0,0"/>
                </v:shape>
                <v:shape id="Freeform 837" o:spid="_x0000_s1860" style="position:absolute;left:4994;top:1290;width:29;height:21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OssAA&#10;AADcAAAADwAAAGRycy9kb3ducmV2LnhtbERPz2vCMBS+D/wfwht4m+kcinRGEbFMPBTs3P3RvLXF&#10;5qUmse3+++UgePz4fq+3o2lFT843lhW8zxIQxKXVDVcKLt/Z2wqED8gaW8uk4I88bDeTlzWm2g58&#10;pr4IlYgh7FNUUIfQpVL6siaDfmY74sj9WmcwROgqqR0OMdy0cp4kS2mw4dhQY0f7msprcTcK+Ge/&#10;yG63/JDkX1XjLoxYtCelpq/j7hNEoDE8xQ/3UStYfcS1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dOssAAAADcAAAADwAAAAAAAAAAAAAAAACYAgAAZHJzL2Rvd25y&#10;ZXYueG1sUEsFBgAAAAAEAAQA9QAAAIUDAAAAAA==&#10;" path="m,60l73,r,5l80,9,16,62,,60xe" fillcolor="#f5ecbd" stroked="f" strokecolor="#3465a4">
                  <v:path o:connecttype="custom" o:connectlocs="0,20;26,0;26,2;29,3;6,21;0,20" o:connectangles="0,0,0,0,0,0"/>
                </v:shape>
                <v:shape id="Freeform 838" o:spid="_x0000_s1861" style="position:absolute;left:4997;top:1294;width:29;height:17;visibility:visible;mso-wrap-style:none;v-text-anchor:middle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6AosMA&#10;AADcAAAADwAAAGRycy9kb3ducmV2LnhtbESP3YrCMBSE7xd8h3AEb0RTlRWtRpFlhcU7fx7g2Bzb&#10;YnNSmmiqT78RBC+HmfmGWa5bU4k7Na60rGA0TEAQZ1aXnCs4HbeDGQjnkTVWlknBgxysV52vJaba&#10;Bt7T/eBzESHsUlRQeF+nUrqsIINuaGvi6F1sY9BH2eRSNxgi3FRynCRTabDkuFBgTT8FZdfDzSjY&#10;n2+PTejLSbjQN//usmeg/lGpXrfdLEB4av0n/G7/aQWzyRx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6AosMAAADcAAAADwAAAAAAAAAAAAAAAACYAgAAZHJzL2Rv&#10;d25yZXYueG1sUEsFBgAAAAAEAAQA9QAAAIgDAAAAAA==&#10;" path="m,55l67,,78,8,17,57,,55xe" fillcolor="#f6edc4" stroked="f" strokecolor="#3465a4">
                  <v:path o:connecttype="custom" o:connectlocs="0,16;25,0;29,2;6,17;0,16" o:connectangles="0,0,0,0,0"/>
                </v:shape>
                <v:shape id="Freeform 839" o:spid="_x0000_s1862" style="position:absolute;left:5002;top:1295;width:27;height:16;visibility:visible;mso-wrap-style:none;v-text-anchor:middle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b2MIA&#10;AADcAAAADwAAAGRycy9kb3ducmV2LnhtbERPz2vCMBS+C/4P4QneNHUT0WoU2RA2nIdV0esjebbF&#10;5qU0Uat/vTkMdvz4fi9Wra3EjRpfOlYwGiYgiLUzJecKDvvNYArCB2SDlWNS8CAPq2W3s8DUuDv/&#10;0i0LuYgh7FNUUIRQp1J6XZBFP3Q1ceTOrrEYImxyaRq8x3BbybckmUiLJceGAmv6KEhfsqtV8H76&#10;3j0nj8+NPmzNUc92P8fMaKX6vXY9BxGoDf/iP/eXUTAdx/nx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9vYwgAAANwAAAAPAAAAAAAAAAAAAAAAAJgCAABkcnMvZG93&#10;bnJldi54bWxQSwUGAAAAAAQABAD1AAAAhwMAAAAA&#10;" path="m,53l64,,75,7,18,53,,53xe" fillcolor="#f7efcc" stroked="f" strokecolor="#3465a4">
                  <v:path o:connecttype="custom" o:connectlocs="0,16;23,0;27,2;6,16;6,16;0,16" o:connectangles="0,0,0,0,0,0"/>
                </v:shape>
                <v:shape id="Freeform 840" o:spid="_x0000_s1863" style="position:absolute;left:5006;top:1297;width:24;height:14;visibility:visible;mso-wrap-style:none;v-text-anchor:middle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LJcUA&#10;AADcAAAADwAAAGRycy9kb3ducmV2LnhtbESPQWsCMRSE7wX/Q3hCL6VmlVZ0axSRSu1F0Ar2+Eie&#10;m8XNy7KJuvrrTaHgcZiZb5jJrHWVOFMTSs8K+r0MBLH2puRCwe5n+ToCESKywcozKbhSgNm08zTB&#10;3PgLb+i8jYVIEA45KrAx1rmUQVtyGHq+Jk7ewTcOY5JNIU2DlwR3lRxk2VA6LDktWKxpYUkftyen&#10;YPCuxzc9Xsvv38+IcvOyPy7sl1LP3Xb+ASJSGx/h//bKKBi99eHvTDo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YslxQAAANwAAAAPAAAAAAAAAAAAAAAAAJgCAABkcnMv&#10;ZG93bnJldi54bWxQSwUGAAAAAAQABAD1AAAAigMAAAAA&#10;" path="m,49l61,,71,7,18,49r-9,l,49xe" fillcolor="#f8f3da" stroked="f" strokecolor="#3465a4">
                  <v:path o:connecttype="custom" o:connectlocs="0,14;21,0;24,2;6,14;3,14;0,14" o:connectangles="0,0,0,0,0,0"/>
                </v:shape>
                <v:shape id="Freeform 841" o:spid="_x0000_s1864" style="position:absolute;left:5011;top:1299;width:24;height:12;visibility:visible;mso-wrap-style:none;v-text-anchor:middle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KksUA&#10;AADcAAAADwAAAGRycy9kb3ducmV2LnhtbESP0WoCMRRE3wv+Q7hC37rZShG7bpTSYik+We0HXDfX&#10;zWpys25S3fr1Rij4OMzMGaac986KE3Wh8azgOctBEFdeN1wr+NksniYgQkTWaD2Tgj8KMJ8NHkos&#10;tD/zN53WsRYJwqFABSbGtpAyVIYchsy3xMnb+c5hTLKrpe7wnODOylGej6XDhtOCwZbeDVWH9a9T&#10;0C/q2HyMzXG1X9rP/dYdXy/5UqnHYf82BRGpj/fwf/tLK5i8jOB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sqSxQAAANwAAAAPAAAAAAAAAAAAAAAAAJgCAABkcnMv&#10;ZG93bnJldi54bWxQSwUGAAAAAAQABAD1AAAAigMAAAAA&#10;" path="m,46l57,,70,7,20,46,,46xe" fillcolor="#f9f5e1" stroked="f" strokecolor="#3465a4">
                  <v:path o:connecttype="custom" o:connectlocs="0,12;20,0;24,2;7,12;0,12" o:connectangles="0,0,0,0,0"/>
                </v:shape>
                <v:shape id="Freeform 842" o:spid="_x0000_s1865" style="position:absolute;left:5016;top:1301;width:21;height:10;visibility:visible;mso-wrap-style:none;v-text-anchor:middle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hr8QA&#10;AADcAAAADwAAAGRycy9kb3ducmV2LnhtbESPQYvCMBSE78L+h/AW9qaprhSpRhFBWBYWtHrp7dE8&#10;m2LzUpuo3X9vBMHjMDPfMItVbxtxo87XjhWMRwkI4tLpmisFx8N2OAPhA7LGxjEp+CcPq+XHYIGZ&#10;dnfe0y0PlYgQ9hkqMCG0mZS+NGTRj1xLHL2T6yyGKLtK6g7vEW4bOUmSVFqsOS4YbGljqDznV6sg&#10;TYtJe91d1vmfMaX97YvNblwo9fXZr+cgAvXhHX61f7SC2fQb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8Ia/EAAAA3AAAAA8AAAAAAAAAAAAAAAAAmAIAAGRycy9k&#10;b3ducmV2LnhtbFBLBQYAAAAABAAEAPUAAACJAwAAAAA=&#10;" path="m,42l53,,66,7,20,42,,42xe" fillcolor="#faf7e8" stroked="f" strokecolor="#3465a4">
                  <v:path o:connecttype="custom" o:connectlocs="0,10;17,0;21,2;6,10;0,10" o:connectangles="0,0,0,0,0"/>
                </v:shape>
                <v:shape id="Freeform 843" o:spid="_x0000_s1866" style="position:absolute;left:5021;top:1302;width:19;height:9;visibility:visible;mso-wrap-style:none;v-text-anchor:middle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rTMcA&#10;AADcAAAADwAAAGRycy9kb3ducmV2LnhtbESP3WrCQBSE74W+w3IKvTMbSyg2ugnSIkhpC/6hl8fs&#10;aRLMno3Zrca3d4VCL4eZ+YaZ5r1pxJk6V1tWMIpiEMSF1TWXCjbr+XAMwnlkjY1lUnAlB3n2MJhi&#10;qu2Fl3Re+VIECLsUFVTet6mUrqjIoItsSxy8H9sZ9EF2pdQdXgLcNPI5jl+kwZrDQoUtvVVUHFe/&#10;RkHij9uP0+fhi9/1fnT9ni1ei91eqafHfjYB4an3/+G/9kIrGCcJ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C60zHAAAA3AAAAA8AAAAAAAAAAAAAAAAAmAIAAGRy&#10;cy9kb3ducmV2LnhtbFBLBQYAAAAABAAEAPUAAACMAwAAAAA=&#10;" path="m,39l50,,60,5,19,39,,39xe" fillcolor="#fbf9ef" stroked="f" strokecolor="#3465a4">
                  <v:path o:connecttype="custom" o:connectlocs="0,9;16,0;19,1;6,9;0,9" o:connectangles="0,0,0,0,0"/>
                </v:shape>
                <v:shape id="Freeform 844" o:spid="_x0000_s1867" style="position:absolute;left:5025;top:1303;width:19;height:8;visibility:visible;mso-wrap-style:none;v-text-anchor:middle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+ocUA&#10;AADcAAAADwAAAGRycy9kb3ducmV2LnhtbESP3WrCQBSE7wXfYTmCN6KbSn80ZiMiiEJRqPEBDtmT&#10;nzZ7Ns2umr69Wyj0cpiZb5hk3ZtG3KhztWUFT7MIBHFudc2lgku2my5AOI+ssbFMCn7IwTodDhKM&#10;tb3zB93OvhQBwi5GBZX3bSylyysy6Ga2JQ5eYTuDPsiulLrDe4CbRs6j6FUarDksVNjStqL863w1&#10;Ctz+8/2tcMtj/T0pTnm2y06GMqXGo36zAuGp9//hv/ZBK1g8v8DvmX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/6hxQAAANwAAAAPAAAAAAAAAAAAAAAAAJgCAABkcnMv&#10;ZG93bnJldi54bWxQSwUGAAAAAAQABAD1AAAAigMAAAAA&#10;" path="m,35l46,,57,5,19,35,,35xe" fillcolor="#fdfcf7" stroked="f" strokecolor="#3465a4">
                  <v:path o:connecttype="custom" o:connectlocs="0,8;15,0;19,1;6,8;0,8" o:connectangles="0,0,0,0,0"/>
                </v:shape>
                <v:shape id="Freeform 845" o:spid="_x0000_s1868" style="position:absolute;left:5031;top:1304;width:14;height:7;visibility:visible;mso-wrap-style:none;v-text-anchor:middle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IAMYA&#10;AADcAAAADwAAAGRycy9kb3ducmV2LnhtbESPQWvCQBSE74X+h+UVeil10yIiqatIqbQHDzbxB7zs&#10;PpOQ7Nt0d9X4711B6HGYmW+YxWq0vTiRD61jBW+TDASxdqblWsG+3LzOQYSIbLB3TAouFGC1fHxY&#10;YG7cmX/pVMRaJAiHHBU0MQ65lEE3ZDFM3ECcvIPzFmOSvpbG4znBbS/fs2wmLbacFhoc6LMh3RVH&#10;q2Dsvjcv7V9X7XS19WX55XR1nCr1/DSuP0BEGuN/+N7+MQrm0x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xIAMYAAADcAAAADwAAAAAAAAAAAAAAAACYAgAAZHJz&#10;L2Rvd25yZXYueG1sUEsFBgAAAAAEAAQA9QAAAIsDAAAAAA==&#10;" path="m,34l41,,52,8,20,34,,34xe" stroked="f" strokecolor="#3465a4">
                  <v:path o:connecttype="custom" o:connectlocs="0,7;11,0;14,2;5,7;0,7" o:connectangles="0,0,0,0,0"/>
                </v:shape>
                <v:shape id="Freeform 846" o:spid="_x0000_s1869" style="position:absolute;left:5035;top:1306;width:13;height:5;visibility:visible;mso-wrap-style:none;v-text-anchor:middle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E+8YA&#10;AADcAAAADwAAAGRycy9kb3ducmV2LnhtbESPQWvCQBSE7wX/w/IKvUizabFWYlZpC1o9SaII3h7Z&#10;1ySYfRuyq6b++q5Q8DjMzDdMOu9NI87UudqygpcoBkFcWF1zqWC3XTxPQDiPrLGxTAp+ycF8NnhI&#10;MdH2whmdc1+KAGGXoILK+zaR0hUVGXSRbYmD92M7gz7IrpS6w0uAm0a+xvFYGqw5LFTY0ldFxTE/&#10;GQWrJX5m42u2/9702zfZDvEwXKNST4/9xxSEp97fw//tlVYwGb3D7U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lE+8YAAADcAAAADwAAAAAAAAAAAAAAAACYAgAAZHJz&#10;L2Rvd25yZXYueG1sUEsFBgAAAAAEAAQA9QAAAIsDAAAAAA==&#10;" path="m,30l38,,48,7,20,30,,30xe" fillcolor="#faf8f2" stroked="f" strokecolor="#3465a4">
                  <v:path o:connecttype="custom" o:connectlocs="0,5;10,0;13,1;5,5;0,5" o:connectangles="0,0,0,0,0"/>
                </v:shape>
                <v:shape id="Freeform 847" o:spid="_x0000_s1870" style="position:absolute;left:5040;top:1309;width:11;height:2;visibility:visible;mso-wrap-style:none;v-text-anchor:middle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Y4cEA&#10;AADcAAAADwAAAGRycy9kb3ducmV2LnhtbERPy4rCMBTdC/5DuII7TXVESscoKsjMLMTXfMCd5tp2&#10;bG5KE9v692YhuDyc92LVmVI0VLvCsoLJOAJBnFpdcKbg97IbxSCcR9ZYWiYFD3KwWvZ7C0y0bflE&#10;zdlnIoSwS1BB7n2VSOnSnAy6sa2IA3e1tUEfYJ1JXWMbwk0pp1E0lwYLDg05VrTNKb2d70bBpm2O&#10;X/zRXf9//trD3t126WU+UWo46NafIDx1/i1+ub+1gngW1oY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aGOHBAAAA3AAAAA8AAAAAAAAAAAAAAAAAmAIAAGRycy9kb3du&#10;cmV2LnhtbFBLBQYAAAAABAAEAPUAAACGAwAAAAA=&#10;" path="m,26l32,,43,7,19,26,,26xe" fillcolor="#f9f6eb" stroked="f" strokecolor="#3465a4">
                  <v:path o:connecttype="custom" o:connectlocs="0,2;8,0;11,1;5,2;0,2" o:connectangles="0,0,0,0,0"/>
                </v:shape>
                <v:shape id="Freeform 848" o:spid="_x0000_s1871" style="position:absolute;left:5045;top:1311;width:8;height:0;visibility:visible;mso-wrap-style:none;v-text-anchor:middle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yl8UA&#10;AADcAAAADwAAAGRycy9kb3ducmV2LnhtbESPT2sCMRTE74V+h/AK3mpWEdHVKKVgEQ+Cfyj09tg8&#10;d8NuXpZNukY/vREKPQ4z8xtmuY62ET113jhWMBpmIIgLpw2XCs6nzfsMhA/IGhvHpOBGHtar15cl&#10;5tpd+UD9MZQiQdjnqKAKoc2l9EVFFv3QtcTJu7jOYkiyK6Xu8JrgtpHjLJtKi4bTQoUtfVZU1Mdf&#10;q2Cc7U09+vnanL7ttHd+F++mjkoN3uLHAkSgGP7Df+2tVjCbzOF5Jh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LKXxQAAANwAAAAPAAAAAAAAAAAAAAAAAJgCAABkcnMv&#10;ZG93bnJldi54bWxQSwUGAAAAAAQABAD1AAAAigMAAAAA&#10;" path="m,23l28,,39,7,19,23,,23xe" fillcolor="#f7f2e4" stroked="f" strokecolor="#3465a4">
                  <v:path o:connecttype="custom" o:connectlocs="0,1;6,0;8,0;4,1;0,1" o:connectangles="0,0,0,0,0"/>
                </v:shape>
                <v:shape id="Freeform 849" o:spid="_x0000_s1872" style="position:absolute;left:5050;top:1312;width:6;height:0;visibility:visible;mso-wrap-style:none;v-text-anchor:middle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xLRL0A&#10;AADcAAAADwAAAGRycy9kb3ducmV2LnhtbERPSwrCMBDdC94hjODOpgqKVKOIIrhQxM8BhmZsq82k&#10;NrHW25uF4PLx/vNla0rRUO0KywqGUQyCOLW64EzB9bIdTEE4j6yxtEwKPuRgueh25pho++YTNWef&#10;iRDCLkEFufdVIqVLczLoIlsRB+5ma4M+wDqTusZ3CDelHMXxRBosODTkWNE6p/RxfhkFO8SNPh6e&#10;1f0zbJ6mObqNeeyV6vfa1QyEp9b/xT/3TiuYjsP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2xLRL0AAADcAAAADwAAAAAAAAAAAAAAAACYAgAAZHJzL2Rvd25yZXYu&#10;eG1sUEsFBgAAAAAEAAQA9QAAAIIDAAAAAA==&#10;" path="m,19l24,,34,7,20,17,,19xe" fillcolor="#f5f0de" stroked="f" strokecolor="#3465a4">
                  <v:path o:connecttype="custom" o:connectlocs="0,1;4,0;6,0;4,1;0,1" o:connectangles="0,0,0,0,0"/>
                </v:shape>
                <v:shape id="Freeform 850" o:spid="_x0000_s1873" style="position:absolute;left:5056;top:1538;width:4;height:0;visibility:visible;mso-wrap-style:none;v-text-anchor:middle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X98QA&#10;AADcAAAADwAAAGRycy9kb3ducmV2LnhtbESPQWvCQBSE7wX/w/IEb3WjYBujq5Si0BQvTer9mX1N&#10;QnffhuyqaX99Vyh4HGbmG2a9HawRF+p961jBbJqAIK6cbrlW8FnuH1MQPiBrNI5JwQ952G5GD2vM&#10;tLvyB12KUIsIYZ+hgiaELpPSVw1Z9FPXEUfvy/UWQ5R9LXWP1wi3Rs6T5ElabDkuNNjRa0PVd3G2&#10;Cg7H029Z5e/LYJ69ycs0553JlZqMh5cViEBDuIf/229aQbqYwe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F/fEAAAA3AAAAA8AAAAAAAAAAAAAAAAAmAIAAGRycy9k&#10;b3ducmV2LnhtbFBLBQYAAAAABAAEAPUAAACJAwAAAAA=&#10;" path="m,16l20,,31,6,20,14,,16xe" fillcolor="#f3edd6" stroked="f" strokecolor="#3465a4">
                  <v:path o:connecttype="custom" o:connectlocs="0,1;3,0;4,0;3,1;0,1" o:connectangles="0,0,0,0,0"/>
                </v:shape>
                <v:shape id="Freeform 851" o:spid="_x0000_s1874" style="position:absolute;left:5062;top:1539;width:1;height:0;visibility:visible;mso-wrap-style:none;v-text-anchor:middle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xYcYA&#10;AADcAAAADwAAAGRycy9kb3ducmV2LnhtbESPT2vCQBTE7wW/w/IK3uqmkUqMrlIqavHQ1n94fWSf&#10;STD7NmRXjd/eFYQeh5n5DTOetqYSF2pcaVnBey8CQZxZXXKuYLedvyUgnEfWWFkmBTdyMJ10XsaY&#10;anvlNV02PhcBwi5FBYX3dSqlywoy6Hq2Jg7e0TYGfZBNLnWD1wA3lYyjaCANlhwWCqzpq6DstDkb&#10;BQuKk9Xub/7zezsOV9u9Wx7Ws75S3df2cwTCU+v/w8/2t1aQfMT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qxYcYAAADcAAAADwAAAAAAAAAAAAAAAACYAgAAZHJz&#10;L2Rvd25yZXYueG1sUEsFBgAAAAAEAAQA9QAAAIsDAAAAAA==&#10;" path="m,10l14,,25,5r,2l20,10,,10xe" fillcolor="#f1e9ca" stroked="f" strokecolor="#3465a4">
                  <v:path o:connecttype="custom" o:connectlocs="0,1;1,0;1,1;1,1;1,1;0,1" o:connectangles="0,0,0,0,0,0"/>
                </v:shape>
                <v:shape id="Freeform 852" o:spid="_x0000_s1875" style="position:absolute;left:5066;top:1541;width:0;height:0;visibility:visible;mso-wrap-style:none;v-text-anchor:middle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gIMUA&#10;AADcAAAADwAAAGRycy9kb3ducmV2LnhtbESPwWrDMBBE74H+g9hCL6GR2yYmOFFCMC300Ets0/Ni&#10;bWxRa2Us2XH+vioUchxm5g2zP862ExMN3jhW8LJKQBDXThtuFFTlx/MWhA/IGjvHpOBGHo6Hh8Ue&#10;M+2ufKapCI2IEPYZKmhD6DMpfd2SRb9yPXH0Lm6wGKIcGqkHvEa47eRrkqTSouG40GJPeUv1TzFa&#10;BXp8T29TXy/z0siTqfS6+fpeK/X0OJ92IALN4R7+b39qBdvNG/ydi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eAgxQAAANwAAAAPAAAAAAAAAAAAAAAAAJgCAABkcnMv&#10;ZG93bnJldi54bWxQSwUGAAAAAAQABAD1AAAAigMAAAAA&#10;" path="m,8l11,r5,3l16,8,,8xe" fillcolor="#efe6c4" stroked="f" strokecolor="#3465a4">
                  <v:path o:connecttype="custom" o:connectlocs="0,1;1,0;1,0;1,1;0,1" o:connectangles="0,0,0,0,0"/>
                </v:shape>
                <v:shape id="Freeform 853" o:spid="_x0000_s1876" style="position:absolute;left:5072;top:1543;width:0;height:0;visibility:visible;mso-wrap-style:none;v-text-anchor:middle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rfccA&#10;AADcAAAADwAAAGRycy9kb3ducmV2LnhtbESPQWsCMRCF70L/QxihF6lZixZZjSKW0kUPoi3F47AZ&#10;N2s3k+0m6tpfbwpCj48373vzpvPWVuJMjS8dKxj0ExDEudMlFwo+P96exiB8QNZYOSYFV/Iwnz10&#10;pphqd+EtnXehEBHCPkUFJoQ6ldLnhiz6vquJo3dwjcUQZVNI3eAlwm0ln5PkRVosOTYYrGlpKP/e&#10;nWx849WZ/XueDfR6s930jofVb/b1o9Rjt11MQARqw//xPZ1pBePREP7GRAL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BK33HAAAA3AAAAA8AAAAAAAAAAAAAAAAAmAIAAGRy&#10;cy9kb3ducmV2LnhtbFBLBQYAAAAABAAEAPUAAACMAwAAAAA=&#10;" path="m,3l5,r,3l,3xe" fillcolor="#efe4bd" stroked="f" strokecolor="#3465a4">
                  <v:path o:connecttype="custom" o:connectlocs="0,1;1,0;1,1;0,1" o:connectangles="0,0,0,0"/>
                </v:shape>
                <v:shape id="Freeform 854" o:spid="_x0000_s1877" style="position:absolute;left:4595;top:840;width:547;height:471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NLsQA&#10;AADcAAAADwAAAGRycy9kb3ducmV2LnhtbESPQWsCMRSE7wX/Q3iCl6JZbZVlNYoUFI/VevH23DyT&#10;xc3Lukl1/fdNodDjMDPfMItV52pxpzZUnhWMRxkI4tLrio2C49dmmIMIEVlj7ZkUPCnAatl7WWCh&#10;/YP3dD9EIxKEQ4EKbIxNIWUoLTkMI98QJ+/iW4cxydZI3eIjwV0tJ1k2kw4rTgsWG/qwVF4P307B&#10;+W1nNrSuTTi9ms/bebt/P+VWqUG/W89BROrif/ivvdMK8ukU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jS7EAAAA3AAAAA8AAAAAAAAAAAAAAAAAmAIAAGRycy9k&#10;b3ducmV2LnhtbFBLBQYAAAAABAAEAPUAAACJ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  <v:stroke endcap="square"/>
                  <v:path o:connecttype="custom" o:connectlocs="26,6;63,17;89,49;98,140;123,192;214,233;289,208;340,114;390,59;485,52;540,105;531,188;451,251;372,323;350,378;376,407;394,420;426,435;468,468;406,471;308,452;257,442;179,391;168,360;82,323;48,270;36,208;39,152;11,105;9,62;6,35;0,14;32,38;19,0" o:connectangles="0,0,0,0,0,0,0,0,0,0,0,0,0,0,0,0,0,0,0,0,0,0,0,0,0,0,0,0,0,0,0,0,0,0"/>
                </v:shape>
                <v:shape id="Freeform 855" o:spid="_x0000_s1878" style="position:absolute;left:4727;top:1117;width:201;height:190;visibility:visible;mso-wrap-style:none;v-text-anchor:middle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4YMMA&#10;AADcAAAADwAAAGRycy9kb3ducmV2LnhtbESPQYvCMBSE7wv7H8Jb8LamCpVSjSKiIB4EXcHro3m2&#10;0eYlNFG7/34jCHscZuYbZrbobSse1AXjWMFomIEgrpw2XCs4/Wy+CxAhImtsHZOCXwqwmH9+zLDU&#10;7skHehxjLRKEQ4kKmhh9KWWoGrIYhs4TJ+/iOosxya6WusNngttWjrNsIi0aTgsNelo1VN2Od6vA&#10;m2vVmvN6P7r5S747FfluZXKlBl/9cgoiUh//w+/2Viso8gm8zq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l4YMMAAADcAAAADwAAAAAAAAAAAAAAAACYAgAAZHJzL2Rv&#10;d25yZXYueG1sUEsFBgAAAAAEAAQA9QAAAIgDAAAAAA==&#10;" path="m,l41,40,74,89r7,59l89,210r23,50l151,297r42,23l275,354r71,16l391,388r19,12e" strokecolor="#1f1a17" strokeweight=".42mm">
                  <v:stroke endcap="square"/>
                  <v:path o:connecttype="custom" o:connectlocs="0,0;20,19;36,42;40,70;44,100;55,124;74,141;95,152;135,168;170,176;192,184;201,190" o:connectangles="0,0,0,0,0,0,0,0,0,0,0,0"/>
                </v:shape>
                <v:shape id="Freeform 856" o:spid="_x0000_s1879" style="position:absolute;left:4768;top:1121;width:37;height:52;visibility:visible;mso-wrap-style:none;v-text-anchor:middle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D8QA&#10;AADcAAAADwAAAGRycy9kb3ducmV2LnhtbESPQWvCQBSE7wX/w/KE3upGoW1IXUUE0d4aDXp9Zl+T&#10;YPZt2F1N8u+7hUKPw8x8wyzXg2nFg5xvLCuYzxIQxKXVDVcKitPuJQXhA7LG1jIpGMnDejV5WmKm&#10;bc85PY6hEhHCPkMFdQhdJqUvazLoZ7Yjjt63dQZDlK6S2mEf4aaViyR5kwYbjgs1drStqbwd70bB&#10;/Xwdv/anz8tmh/22cOWCMDdKPU+HzQeIQEP4D/+1D1pB+voO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cw/EAAAA3AAAAA8AAAAAAAAAAAAAAAAAmAIAAGRycy9k&#10;b3ducmV2LnhtbFBLBQYAAAAABAAEAPUAAACJAwAAAAA=&#10;" path="m,l76,2,92,15,89,27r-7,9l62,47,46,48,37,59r,21l60,80r36,4l96,93r-5,1l67,102r-19,7l48,119r-2,7e" filled="f" strokecolor="#1f1a17" strokeweight=".14mm">
                  <v:stroke endcap="square"/>
                  <v:path o:connecttype="custom" o:connectlocs="0,0;29,1;35,6;34,11;32,15;24,19;18,20;14,24;14,33;23,33;37,35;37,38;35,39;26,42;19,45;19,49;18,52" o:connectangles="0,0,0,0,0,0,0,0,0,0,0,0,0,0,0,0,0"/>
                </v:shape>
                <v:shape id="Freeform 857" o:spid="_x0000_s1880" style="position:absolute;left:4792;top:1194;width:24;height:22;visibility:visible;mso-wrap-style:none;v-text-anchor:middle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LCMIA&#10;AADcAAAADwAAAGRycy9kb3ducmV2LnhtbERPTYvCMBC9C/6HMMLeNF1XRapRRFC8qFiFvc42Y1u2&#10;mZQma9v99eYgeHy87+W6NaV4UO0Kywo+RxEI4tTqgjMFt+tuOAfhPLLG0jIp6MjBetXvLTHWtuEL&#10;PRKfiRDCLkYFufdVLKVLczLoRrYiDtzd1gZ9gHUmdY1NCDelHEfRTBosODTkWNE2p/Q3+TMKJvvj&#10;YT85tY3tprcf//11/j92Z6U+Bu1mAcJT69/il/ugFcynYW0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UsIwgAAANwAAAAPAAAAAAAAAAAAAAAAAJgCAABkcnMvZG93&#10;bnJldi54bWxQSwUGAAAAAAQABAD1AAAAhwMAAAAA&#10;" path="m2,l55,5,71,21r,4l62,32,46,37r-23,l14,41,,52,2,64e" filled="f" strokecolor="#1f1a17" strokeweight=".14mm">
                  <v:stroke endcap="square"/>
                  <v:path o:connecttype="custom" o:connectlocs="1,0;19,2;24,7;24,9;21,11;16,13;8,13;5,14;0,18;1,22" o:connectangles="0,0,0,0,0,0,0,0,0,0"/>
                </v:shape>
                <v:shape id="Freeform 858" o:spid="_x0000_s1881" style="position:absolute;left:4957;top:975;width:25;height:20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9C8QA&#10;AADcAAAADwAAAGRycy9kb3ducmV2LnhtbESP3WrCQBSE7wu+w3KE3ummUv9SVxFBkIIFow9wmj0m&#10;odmzIXuq0ad3hUIvh5n5hlmsOlerC7Wh8mzgbZiAIs69rbgwcDpuBzNQQZAt1p7JwI0CrJa9lwWm&#10;1l/5QJdMChUhHFI0UIo0qdYhL8lhGPqGOHpn3zqUKNtC2xavEe5qPUqSiXZYcVwosaFNSflP9usM&#10;fM/Pn1+33eZ9n00Tobscm21+N+a1360/QAl18h/+a++sgdl4Ds8z8Qj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/QvEAAAA3AAAAA8AAAAAAAAAAAAAAAAAmAIAAGRycy9k&#10;b3ducmV2LnhtbFBLBQYAAAAABAAEAPUAAACJAwAAAAA=&#10;" path="m,39l47,7,64,r9,5l71,28,41,57r-9,7e" filled="f" strokecolor="#1f1a17" strokeweight=".14mm">
                  <v:stroke endcap="square"/>
                  <v:path o:connecttype="custom" o:connectlocs="0,12;16,2;22,0;25,2;24,9;14,18;11,20" o:connectangles="0,0,0,0,0,0,0"/>
                </v:shape>
                <v:shape id="Freeform 859" o:spid="_x0000_s1882" style="position:absolute;left:4994;top:989;width:26;height:15;visibility:visible;mso-wrap-style:none;v-text-anchor:middle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bxMAA&#10;AADcAAAADwAAAGRycy9kb3ducmV2LnhtbERPz2vCMBS+D/wfwhO8zVQPRatRxqQg7lSr90fz1pYl&#10;L6WJbd1fvxwGHj++3/vjZI0YqPetYwWrZQKCuHK65VrBrczfNyB8QNZoHJOCJ3k4HmZve8y0G7mg&#10;4RpqEUPYZ6igCaHLpPRVQxb90nXEkft2vcUQYV9L3eMYw62R6yRJpcWWY0ODHX02VP1cH1bBYJ7j&#10;pTjl27Is0urefpnfR5ortZhPHzsQgabwEv+7z1rBJo3z45l4BOTh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abxMAAAADcAAAADwAAAAAAAAAAAAAAAACYAgAAZHJzL2Rvd25y&#10;ZXYueG1sUEsFBgAAAAAEAAQA9QAAAIUDAAAAAA==&#10;" path="m,54l55,4,71,,62,40,52,54e" filled="f" strokecolor="#1f1a17" strokeweight=".14mm">
                  <v:stroke endcap="square"/>
                  <v:path o:connecttype="custom" o:connectlocs="0,15;20,1;26,0;23,11;19,15" o:connectangles="0,0,0,0,0"/>
                </v:shape>
                <v:shape id="Freeform 860" o:spid="_x0000_s1883" style="position:absolute;left:5034;top:1014;width:27;height:25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OOMYA&#10;AADcAAAADwAAAGRycy9kb3ducmV2LnhtbESPT2sCMRTE70K/Q3iFXkSz9iCyGsU/lAqC0m3p+XXz&#10;dje4eQmbqOu3bwpCj8PM/IZZrHrbiit1wThWMBlnIIhLpw3XCr4+30YzECEia2wdk4I7BVgtnwYL&#10;zLW78Qddi1iLBOGQo4ImRp9LGcqGLIax88TJq1xnMSbZ1VJ3eEtw28rXLJtKi4bTQoOetg2V5+Ji&#10;FRx0VWTGD6v3n/XG775Pl/vRHJV6ee7XcxCR+vgffrT3WsFsOoG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+OOMYAAADcAAAADwAAAAAAAAAAAAAAAACYAgAAZHJz&#10;L2Rvd25yZXYueG1sUEsFBgAAAAAEAAQA9QAAAIsDAAAAAA==&#10;" path="m4,48l,48,34,32,68,r5,14l48,46,40,66r-6,7e" filled="f" strokecolor="#1f1a17" strokeweight=".14mm">
                  <v:stroke endcap="square"/>
                  <v:path o:connecttype="custom" o:connectlocs="1,16;0,16;13,11;25,0;27,5;18,16;15,23;13,25" o:connectangles="0,0,0,0,0,0,0,0"/>
                </v:shape>
                <v:shape id="Freeform 861" o:spid="_x0000_s1884" style="position:absolute;left:4914;top:1238;width:42;height:0;visibility:visible;mso-wrap-style:none;v-text-anchor:middle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risMA&#10;AADcAAAADwAAAGRycy9kb3ducmV2LnhtbESPT2sCMRTE70K/Q3gFb5qtymK3RilCwT8ntaXXx+Z1&#10;s3TzsiZR129vBMHjMDO/YWaLzjbiTD7UjhW8DTMQxKXTNVcKvg9fgymIEJE1No5JwZUCLOYvvRkW&#10;2l14R+d9rESCcChQgYmxLaQMpSGLYeha4uT9OW8xJukrqT1eEtw2cpRlubRYc1ow2NLSUPm/P1kF&#10;vtuejpPG/Pwivh+XG5uvzThXqv/afX6AiNTFZ/jRXmkF03wE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krisMAAADcAAAADwAAAAAAAAAAAAAAAACYAgAAZHJzL2Rv&#10;d25yZXYueG1sUEsFBgAAAAAEAAQA9QAAAIgDAAAAAA==&#10;" path="m,l14,14r48,l106,14e" filled="f" strokecolor="#1f1a17" strokeweight=".14mm">
                  <v:stroke endcap="square"/>
                  <v:path o:connecttype="custom" o:connectlocs="0,0;6,1;25,1;42,1" o:connectangles="0,0,0,0"/>
                </v:shape>
                <v:shape id="Freeform 862" o:spid="_x0000_s1885" style="position:absolute;left:4923;top:1259;width:50;height:0;visibility:visible;mso-wrap-style:none;v-text-anchor:middle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kR8QA&#10;AADcAAAADwAAAGRycy9kb3ducmV2LnhtbESPT4vCMBTE74LfITzBy6LpuqBSjSKLsiJ68C94ezTP&#10;tti8lCZq/fZGWPA4zMxvmPG0NoW4U+Vyywq+uxEI4sTqnFMFh/2iMwThPLLGwjIpeJKD6aTZGGOs&#10;7YO3dN/5VAQIuxgVZN6XsZQuycig69qSOHgXWxn0QVap1BU+AtwUshdFfWkw57CQYUm/GSXX3c0o&#10;mK/+6LK2+XmwkV/n1XFJp54npdqtejYC4an2n/B/e6kVDPs/8D4Tj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JEfEAAAA3AAAAA8AAAAAAAAAAAAAAAAAmAIAAGRycy9k&#10;b3ducmV2LnhtbFBLBQYAAAAABAAEAPUAAACJAwAAAAA=&#10;" path="m119,14l91,16,50,18,,e" filled="f" strokecolor="#1f1a17" strokeweight=".14mm">
                  <v:stroke endcap="square"/>
                  <v:path o:connecttype="custom" o:connectlocs="50,1;38,1;21,1;0,0" o:connectangles="0,0,0,0"/>
                </v:shape>
                <v:shape id="Freeform 863" o:spid="_x0000_s1886" style="position:absolute;left:4948;top:1279;width:79;height:8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2dMcA&#10;AADcAAAADwAAAGRycy9kb3ducmV2LnhtbESPQWvCQBSE7wX/w/IK3uqmYlOJrlJaCqWCaBT0+Jp9&#10;TaLZtzG7auyvd4WCx2FmvmHG09ZU4kSNKy0reO5FIIgzq0vOFaxXn09DEM4ja6wsk4ILOZhOOg9j&#10;TLQ985JOqc9FgLBLUEHhfZ1I6bKCDLqerYmD92sbgz7IJpe6wXOAm0r2oyiWBksOCwXW9F5Qtk+P&#10;RkH10U9xN19s45/X/d/s5fvA2eagVPexfRuB8NT6e/i//aUVDOMB3M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NnTHAAAA3AAAAA8AAAAAAAAAAAAAAAAAmAIAAGRy&#10;cy9kb3ducmV2LnhtbFBLBQYAAAAABAAEAPUAAACMAwAAAAA=&#10;" path="m,l45,22,96,6r3,6e" filled="f" strokecolor="#1f1a17" strokeweight=".14mm">
                  <v:stroke endcap="square"/>
                  <v:path o:connecttype="custom" o:connectlocs="0,0;36,8;77,2;79,4" o:connectangles="0,0,0,0"/>
                </v:shape>
              </v:group>
            </w:pict>
          </mc:Fallback>
        </mc:AlternateContent>
      </w: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2126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21267">
        <w:rPr>
          <w:rFonts w:ascii="Times New Roman" w:hAnsi="Times New Roman" w:cs="Times New Roman"/>
          <w:sz w:val="24"/>
          <w:szCs w:val="24"/>
          <w:vertAlign w:val="subscript"/>
        </w:rPr>
        <w:softHyphen/>
      </w:r>
    </w:p>
    <w:p w:rsidR="00421267" w:rsidRPr="00421267" w:rsidRDefault="00421267" w:rsidP="00421267">
      <w:pPr>
        <w:spacing w:after="0" w:line="240" w:lineRule="auto"/>
        <w:rPr>
          <w:rFonts w:ascii="Times New Roman" w:hAnsi="Times New Roman" w:cs="Times New Roman"/>
          <w:szCs w:val="24"/>
          <w:vertAlign w:val="subscript"/>
        </w:rPr>
      </w:pP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  <w:szCs w:val="24"/>
          <w:vertAlign w:val="subscript"/>
        </w:rPr>
      </w:pP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  <w:szCs w:val="24"/>
          <w:vertAlign w:val="subscript"/>
        </w:rPr>
      </w:pPr>
    </w:p>
    <w:p w:rsidR="00421267" w:rsidRPr="00421267" w:rsidRDefault="00421267" w:rsidP="00421267">
      <w:pPr>
        <w:spacing w:after="0" w:line="240" w:lineRule="auto"/>
        <w:rPr>
          <w:rFonts w:ascii="Times New Roman" w:hAnsi="Times New Roman" w:cs="Times New Roman"/>
          <w:sz w:val="10"/>
          <w:szCs w:val="10"/>
          <w:vertAlign w:val="subscript"/>
        </w:rPr>
      </w:pP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21267">
        <w:rPr>
          <w:rFonts w:ascii="Times New Roman" w:hAnsi="Times New Roman" w:cs="Times New Roman"/>
          <w:sz w:val="24"/>
          <w:szCs w:val="24"/>
        </w:rPr>
        <w:t>Муниципальное образование</w:t>
      </w: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21267">
        <w:rPr>
          <w:rFonts w:ascii="Times New Roman" w:hAnsi="Times New Roman" w:cs="Times New Roman"/>
          <w:sz w:val="24"/>
          <w:szCs w:val="24"/>
        </w:rPr>
        <w:t>Советский район</w:t>
      </w: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267">
        <w:rPr>
          <w:rFonts w:ascii="Times New Roman" w:hAnsi="Times New Roman" w:cs="Times New Roman"/>
          <w:sz w:val="24"/>
          <w:szCs w:val="24"/>
        </w:rPr>
        <w:t>Ханты-Мансийского автономного округа – Югры</w:t>
      </w: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1267" w:rsidRPr="00421267" w:rsidRDefault="00421267" w:rsidP="004212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21267">
        <w:rPr>
          <w:rFonts w:ascii="Times New Roman" w:hAnsi="Times New Roman" w:cs="Times New Roman"/>
          <w:b/>
          <w:sz w:val="32"/>
          <w:szCs w:val="32"/>
        </w:rPr>
        <w:t>АДМИНИСТРАЦИЯ СОВЕТСКОГО РАЙОНА</w:t>
      </w:r>
    </w:p>
    <w:p w:rsidR="00421267" w:rsidRPr="00421267" w:rsidRDefault="00421267" w:rsidP="00421267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6"/>
      </w:tblGrid>
      <w:tr w:rsidR="00421267" w:rsidRPr="00421267" w:rsidTr="00A261C6">
        <w:trPr>
          <w:trHeight w:val="147"/>
        </w:trPr>
        <w:tc>
          <w:tcPr>
            <w:tcW w:w="9526" w:type="dxa"/>
            <w:tcBorders>
              <w:top w:val="double" w:sz="12" w:space="0" w:color="000000"/>
              <w:left w:val="nil"/>
              <w:bottom w:val="nil"/>
              <w:right w:val="nil"/>
            </w:tcBorders>
          </w:tcPr>
          <w:p w:rsidR="00421267" w:rsidRPr="00421267" w:rsidRDefault="00421267" w:rsidP="0042126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21267" w:rsidRPr="00421267" w:rsidRDefault="00421267" w:rsidP="00421267">
      <w:pPr>
        <w:tabs>
          <w:tab w:val="left" w:pos="90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52"/>
          <w:szCs w:val="52"/>
        </w:rPr>
      </w:pPr>
      <w:proofErr w:type="gramStart"/>
      <w:r w:rsidRPr="00421267">
        <w:rPr>
          <w:rFonts w:ascii="Times New Roman" w:hAnsi="Times New Roman" w:cs="Times New Roman"/>
          <w:b/>
          <w:sz w:val="52"/>
          <w:szCs w:val="52"/>
        </w:rPr>
        <w:t>П</w:t>
      </w:r>
      <w:proofErr w:type="gramEnd"/>
      <w:r w:rsidRPr="00421267">
        <w:rPr>
          <w:rFonts w:ascii="Times New Roman" w:hAnsi="Times New Roman" w:cs="Times New Roman"/>
          <w:b/>
          <w:sz w:val="52"/>
          <w:szCs w:val="52"/>
        </w:rPr>
        <w:t xml:space="preserve"> О С Т А Н О В Л Е Н И Е</w:t>
      </w:r>
    </w:p>
    <w:p w:rsidR="00421267" w:rsidRPr="00421267" w:rsidRDefault="00421267" w:rsidP="0042126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421267" w:rsidRPr="00421267" w:rsidRDefault="00421267" w:rsidP="00421267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1267">
        <w:rPr>
          <w:rFonts w:ascii="Times New Roman" w:hAnsi="Times New Roman" w:cs="Times New Roman"/>
          <w:sz w:val="24"/>
          <w:szCs w:val="24"/>
        </w:rPr>
        <w:t>от «</w:t>
      </w:r>
      <w:r w:rsidRPr="00421267">
        <w:rPr>
          <w:rFonts w:ascii="Times New Roman" w:hAnsi="Times New Roman" w:cs="Times New Roman"/>
          <w:sz w:val="24"/>
          <w:szCs w:val="24"/>
          <w:u w:val="single"/>
        </w:rPr>
        <w:t xml:space="preserve"> 7 </w:t>
      </w:r>
      <w:r w:rsidRPr="00421267">
        <w:rPr>
          <w:rFonts w:ascii="Times New Roman" w:hAnsi="Times New Roman" w:cs="Times New Roman"/>
          <w:sz w:val="24"/>
          <w:szCs w:val="24"/>
        </w:rPr>
        <w:t>»</w:t>
      </w:r>
      <w:r w:rsidRPr="00421267">
        <w:rPr>
          <w:rFonts w:ascii="Times New Roman" w:hAnsi="Times New Roman" w:cs="Times New Roman"/>
          <w:sz w:val="24"/>
          <w:szCs w:val="24"/>
          <w:u w:val="single"/>
        </w:rPr>
        <w:t xml:space="preserve"> апреля </w:t>
      </w:r>
      <w:r w:rsidRPr="00421267">
        <w:rPr>
          <w:rFonts w:ascii="Times New Roman" w:hAnsi="Times New Roman" w:cs="Times New Roman"/>
          <w:sz w:val="24"/>
          <w:szCs w:val="24"/>
        </w:rPr>
        <w:t>2023 г.</w:t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  <w:t xml:space="preserve">                № </w:t>
      </w:r>
      <w:r w:rsidRPr="00421267">
        <w:rPr>
          <w:rFonts w:ascii="Times New Roman" w:hAnsi="Times New Roman" w:cs="Times New Roman"/>
          <w:sz w:val="24"/>
          <w:szCs w:val="24"/>
          <w:u w:val="single"/>
        </w:rPr>
        <w:t xml:space="preserve">524 </w:t>
      </w:r>
      <w:r w:rsidRPr="00421267">
        <w:rPr>
          <w:rFonts w:ascii="Times New Roman" w:hAnsi="Times New Roman" w:cs="Times New Roman"/>
          <w:sz w:val="24"/>
          <w:szCs w:val="24"/>
        </w:rPr>
        <w:t>г. Советский</w:t>
      </w:r>
    </w:p>
    <w:p w:rsidR="00421267" w:rsidRPr="00421267" w:rsidRDefault="00421267" w:rsidP="004212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267" w:rsidRPr="00421267" w:rsidRDefault="00421267" w:rsidP="004212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267" w:rsidRP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Об изъятии земельного участка</w:t>
      </w:r>
    </w:p>
    <w:p w:rsidR="00421267" w:rsidRP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для муниципальных нужд </w:t>
      </w:r>
    </w:p>
    <w:p w:rsidR="00421267" w:rsidRPr="00421267" w:rsidRDefault="00421267" w:rsidP="00421267">
      <w:pPr>
        <w:widowControl w:val="0"/>
        <w:autoSpaceDE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</w:p>
    <w:p w:rsidR="00421267" w:rsidRPr="00421267" w:rsidRDefault="00421267" w:rsidP="00421267">
      <w:pPr>
        <w:widowControl w:val="0"/>
        <w:autoSpaceDE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</w:p>
    <w:p w:rsidR="00421267" w:rsidRPr="00421267" w:rsidRDefault="00421267" w:rsidP="0042126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  <w:proofErr w:type="gram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>В соответствии с Земельным кодексом Российской Федерации, Жилищным кодексом Российской Федерации,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Советского района, в рамках реализации адресной программы Советского района по переселению граждан из аварийного жилищного фонда на 2019 - 2025 годы, утвержденной постановлением администрации Советского района от 31.05.2019 № 1195, на основании</w:t>
      </w:r>
      <w:proofErr w:type="gram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 xml:space="preserve"> постановления администрации городского поселения </w:t>
      </w:r>
      <w:proofErr w:type="gram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>Таежный</w:t>
      </w:r>
      <w:proofErr w:type="gram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 xml:space="preserve"> от 13.07.2016 № 147 «О признании многоквартирного дома аварийным и подлежащим сносу», соглашения о передаче осуществления части полномочий администрации </w:t>
      </w:r>
      <w:proofErr w:type="spell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>г.п</w:t>
      </w:r>
      <w:proofErr w:type="spell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 xml:space="preserve">. </w:t>
      </w:r>
      <w:proofErr w:type="gram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>Таежный</w:t>
      </w:r>
      <w:proofErr w:type="gram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 xml:space="preserve"> администрации Советского района от 15.07.2020, в связи </w:t>
      </w: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br/>
      </w: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lastRenderedPageBreak/>
        <w:t>с невыполнением собственниками жилых помещений требования о сносе</w:t>
      </w: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:</w:t>
      </w:r>
    </w:p>
    <w:p w:rsidR="00421267" w:rsidRPr="00421267" w:rsidRDefault="00421267" w:rsidP="00421267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Изъять для муниципальных нужд земельный участок из земель населенных пунктов, с кадастровым номером 86:09:0501002:176, общей площадью 672 </w:t>
      </w:r>
      <w:proofErr w:type="spell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кв.м</w:t>
      </w:r>
      <w:proofErr w:type="spell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., имеющий вид разрешенного использования: обслуживание многоквартирного жилого дома, расположенный по адресу: Ханты-Мансийский автономный округ – Югра, р-н. Советский, </w:t>
      </w:r>
      <w:proofErr w:type="spell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пгт</w:t>
      </w:r>
      <w:proofErr w:type="spell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. Таежный, ул. </w:t>
      </w:r>
      <w:proofErr w:type="gram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Уральская</w:t>
      </w:r>
      <w:proofErr w:type="gram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, д. 33 (далее земельный участок). </w:t>
      </w:r>
    </w:p>
    <w:p w:rsidR="00421267" w:rsidRPr="00421267" w:rsidRDefault="00421267" w:rsidP="00421267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На земельном участке находится здание с кадастровым номером 86:09:0501002:2338, общей площадью 742,8 </w:t>
      </w:r>
      <w:proofErr w:type="spell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кв.м</w:t>
      </w:r>
      <w:proofErr w:type="spell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., имеющее назначение: многоквартирный дом, местоположение: Ханты-Мансийский автономный округ – Югра, р-н. Советский, </w:t>
      </w:r>
      <w:proofErr w:type="spell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пгт</w:t>
      </w:r>
      <w:proofErr w:type="spell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. Таежный, ул. </w:t>
      </w:r>
      <w:proofErr w:type="gram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Уральская</w:t>
      </w:r>
      <w:proofErr w:type="gram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, д. 33, в котором расположены помещения с кадастровыми номерами: 86:09:0501002:1579, 86:09:0501002:2314, 86:09:0501002:2340, 86:09:0501002:2483, 86:09:0501002:2607 </w:t>
      </w: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br/>
        <w:t>(далее многоквартирный дом).</w:t>
      </w:r>
    </w:p>
    <w:p w:rsidR="00421267" w:rsidRPr="00421267" w:rsidRDefault="00421267" w:rsidP="00421267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Цель изъятия земельного участка: снос многоквартирного дома.</w:t>
      </w:r>
    </w:p>
    <w:p w:rsidR="00421267" w:rsidRPr="00421267" w:rsidRDefault="00421267" w:rsidP="00421267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Департаменту муниципальной собственности администрации Советского района направить копию настоящего постановления в Межмуниципальный отдел по городу Советский и городу </w:t>
      </w:r>
      <w:proofErr w:type="spell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Югорск</w:t>
      </w:r>
      <w:proofErr w:type="spell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 Управления </w:t>
      </w:r>
      <w:proofErr w:type="spellStart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>Росреестра</w:t>
      </w:r>
      <w:proofErr w:type="spellEnd"/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 по Ханты-Мансийскому автономному округу – Югре.</w:t>
      </w:r>
    </w:p>
    <w:p w:rsidR="00421267" w:rsidRPr="00421267" w:rsidRDefault="00421267" w:rsidP="00421267">
      <w:pPr>
        <w:widowControl w:val="0"/>
        <w:numPr>
          <w:ilvl w:val="0"/>
          <w:numId w:val="15"/>
        </w:numPr>
        <w:tabs>
          <w:tab w:val="left" w:pos="0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>Опубликовать настоящее постановление в порядке, установленном Уставом Советского района, и разместить на официальном сайте Советского района.</w:t>
      </w:r>
    </w:p>
    <w:p w:rsidR="00421267" w:rsidRPr="00421267" w:rsidRDefault="00421267" w:rsidP="0042126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  <w:t xml:space="preserve">Настоящее постановление </w:t>
      </w:r>
      <w:r w:rsidRPr="00421267">
        <w:rPr>
          <w:rFonts w:ascii="Times New Roman" w:eastAsia="Calibri" w:hAnsi="Times New Roman" w:cs="Times New Roman"/>
          <w:sz w:val="24"/>
          <w:szCs w:val="24"/>
          <w:lang w:eastAsia="ru-RU"/>
        </w:rPr>
        <w:t>действует в течение трех лет со дня его принятия.</w:t>
      </w:r>
    </w:p>
    <w:p w:rsidR="00421267" w:rsidRPr="00421267" w:rsidRDefault="00421267" w:rsidP="00421267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1418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bidi="en-US"/>
        </w:rPr>
      </w:pPr>
      <w:r w:rsidRPr="00421267">
        <w:rPr>
          <w:rFonts w:ascii="Times New Roman" w:eastAsia="Andale Sans UI" w:hAnsi="Times New Roman" w:cs="Times New Roman"/>
          <w:kern w:val="2"/>
          <w:sz w:val="24"/>
          <w:szCs w:val="24"/>
          <w:lang w:eastAsia="ru-RU" w:bidi="en-US"/>
        </w:rPr>
        <w:t>Настоящее постановление вступает в силу после его подписания.</w:t>
      </w:r>
    </w:p>
    <w:p w:rsidR="00421267" w:rsidRPr="00421267" w:rsidRDefault="00421267" w:rsidP="00421267">
      <w:pPr>
        <w:tabs>
          <w:tab w:val="left" w:pos="993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421267" w:rsidRP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67" w:rsidRP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1267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421267">
        <w:rPr>
          <w:rFonts w:ascii="Times New Roman" w:hAnsi="Times New Roman" w:cs="Times New Roman"/>
          <w:sz w:val="24"/>
          <w:szCs w:val="24"/>
        </w:rPr>
        <w:t>. главы Советского района</w:t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</w:r>
      <w:r w:rsidRPr="00421267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Pr="00421267">
        <w:rPr>
          <w:rFonts w:ascii="Times New Roman" w:hAnsi="Times New Roman" w:cs="Times New Roman"/>
          <w:sz w:val="24"/>
          <w:szCs w:val="24"/>
        </w:rPr>
        <w:tab/>
        <w:t xml:space="preserve">          В.Д. Скородумов</w:t>
      </w:r>
    </w:p>
    <w:p w:rsid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3935" cy="8772282"/>
            <wp:effectExtent l="0" t="0" r="0" b="0"/>
            <wp:docPr id="865" name="Рисунок 865" descr="C:\Users\PS\Desktop\РАБОТА\Вестник Таёжного\2023\18-04-2023_09-52-42\2023 Постановление, Лесная, 45, Таежны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\Desktop\РАБОТА\Вестник Таёжного\2023\18-04-2023_09-52-42\2023 Постановление, Лесная, 45, Таежный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7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67" w:rsidRPr="00421267" w:rsidRDefault="00421267" w:rsidP="0042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3935" cy="8764648"/>
            <wp:effectExtent l="0" t="0" r="0" b="0"/>
            <wp:docPr id="866" name="Рисунок 866" descr="C:\Users\PS\Desktop\РАБОТА\Вестник Таёжного\2023\18-04-2023_09-52-42\2023 Постановление, Лесная, 45, Таежный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\Desktop\РАБОТА\Вестник Таёжного\2023\18-04-2023_09-52-42\2023 Постановление, Лесная, 45, Таежный_page-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76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9D1" w:rsidRPr="00421267" w:rsidRDefault="00AE09D1" w:rsidP="0042126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</w:pPr>
    </w:p>
    <w:sectPr w:rsidR="00AE09D1" w:rsidRPr="00421267" w:rsidSect="00421267">
      <w:headerReference w:type="default" r:id="rId17"/>
      <w:pgSz w:w="11906" w:h="16838"/>
      <w:pgMar w:top="1134" w:right="624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5ED" w:rsidRDefault="006035ED" w:rsidP="00541D82">
      <w:pPr>
        <w:spacing w:after="0" w:line="240" w:lineRule="auto"/>
      </w:pPr>
      <w:r>
        <w:separator/>
      </w:r>
    </w:p>
  </w:endnote>
  <w:endnote w:type="continuationSeparator" w:id="0">
    <w:p w:rsidR="006035ED" w:rsidRDefault="006035ED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1"/>
    <w:family w:val="roman"/>
    <w:pitch w:val="variable"/>
    <w:sig w:usb0="00000201" w:usb1="00000000" w:usb2="00000000" w:usb3="00000000" w:csb0="00000004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5ED" w:rsidRDefault="006035ED" w:rsidP="00541D82">
      <w:pPr>
        <w:spacing w:after="0" w:line="240" w:lineRule="auto"/>
      </w:pPr>
      <w:r>
        <w:separator/>
      </w:r>
    </w:p>
  </w:footnote>
  <w:footnote w:type="continuationSeparator" w:id="0">
    <w:p w:rsidR="006035ED" w:rsidRDefault="006035ED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9F3" w:rsidRDefault="00A539F3">
    <w:pPr>
      <w:pStyle w:val="aff0"/>
      <w:kinsoku w:val="0"/>
      <w:overflowPunct w:val="0"/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7C5AB90" wp14:editId="355373E7">
              <wp:simplePos x="0" y="0"/>
              <wp:positionH relativeFrom="page">
                <wp:posOffset>5276850</wp:posOffset>
              </wp:positionH>
              <wp:positionV relativeFrom="page">
                <wp:posOffset>290830</wp:posOffset>
              </wp:positionV>
              <wp:extent cx="229235" cy="180975"/>
              <wp:effectExtent l="0" t="0" r="0" b="4445"/>
              <wp:wrapNone/>
              <wp:docPr id="41" name="Поле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9F3" w:rsidRDefault="00A539F3">
                          <w:pPr>
                            <w:pStyle w:val="aff0"/>
                            <w:kinsoku w:val="0"/>
                            <w:overflowPunct w:val="0"/>
                            <w:spacing w:before="11"/>
                            <w:ind w:left="60"/>
                            <w:rPr>
                              <w:spacing w:val="-5"/>
                            </w:rPr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1267">
                            <w:rPr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1" o:spid="_x0000_s1027" type="#_x0000_t202" style="position:absolute;margin-left:415.5pt;margin-top:22.9pt;width:18.05pt;height:1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" o:allowincell="f" filled="f" stroked="f">
              <v:textbox inset="0,0,0,0">
                <w:txbxContent>
                  <w:p w:rsidR="00A539F3" w:rsidRDefault="00A539F3">
                    <w:pPr>
                      <w:pStyle w:val="aff0"/>
                      <w:kinsoku w:val="0"/>
                      <w:overflowPunct w:val="0"/>
                      <w:spacing w:before="11"/>
                      <w:ind w:left="60"/>
                      <w:rPr>
                        <w:spacing w:val="-5"/>
                      </w:rPr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1267">
                      <w:rPr>
                        <w:noProof/>
                        <w:spacing w:val="-5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  <w:lang w:eastAsia="ru-RU"/>
      </w:rPr>
    </w:lvl>
  </w:abstractNum>
  <w:abstractNum w:abstractNumId="3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4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74B8F"/>
    <w:multiLevelType w:val="hybridMultilevel"/>
    <w:tmpl w:val="DC72A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751A4"/>
    <w:multiLevelType w:val="hybridMultilevel"/>
    <w:tmpl w:val="F18E6C7A"/>
    <w:lvl w:ilvl="0" w:tplc="1FE84A9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0">
    <w:nsid w:val="34781450"/>
    <w:multiLevelType w:val="multilevel"/>
    <w:tmpl w:val="04190025"/>
    <w:styleLink w:val="6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3A4A6599"/>
    <w:multiLevelType w:val="hybridMultilevel"/>
    <w:tmpl w:val="5CFCC54C"/>
    <w:lvl w:ilvl="0" w:tplc="4E8A845C">
      <w:start w:val="1"/>
      <w:numFmt w:val="decimal"/>
      <w:suff w:val="space"/>
      <w:lvlText w:val="%1."/>
      <w:lvlJc w:val="left"/>
      <w:pPr>
        <w:ind w:left="1069" w:hanging="360"/>
      </w:pPr>
      <w:rPr>
        <w:rFonts w:eastAsia="Andale Sans UI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05442F"/>
    <w:multiLevelType w:val="multilevel"/>
    <w:tmpl w:val="7DEC51D0"/>
    <w:lvl w:ilvl="0">
      <w:start w:val="4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cs="Times New Roman" w:hint="default"/>
      </w:rPr>
    </w:lvl>
  </w:abstractNum>
  <w:abstractNum w:abstractNumId="13">
    <w:nsid w:val="4A222DC0"/>
    <w:multiLevelType w:val="multilevel"/>
    <w:tmpl w:val="0419001D"/>
    <w:styleLink w:val="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CFC2DB5"/>
    <w:multiLevelType w:val="hybridMultilevel"/>
    <w:tmpl w:val="5B3451E4"/>
    <w:lvl w:ilvl="0" w:tplc="E9D29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</w:abstractNum>
  <w:abstractNum w:abstractNumId="17">
    <w:nsid w:val="744E2402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Low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6"/>
  </w:num>
  <w:num w:numId="8">
    <w:abstractNumId w:val="13"/>
  </w:num>
  <w:num w:numId="9">
    <w:abstractNumId w:val="17"/>
  </w:num>
  <w:num w:numId="10">
    <w:abstractNumId w:val="10"/>
  </w:num>
  <w:num w:numId="11">
    <w:abstractNumId w:val="14"/>
  </w:num>
  <w:num w:numId="12">
    <w:abstractNumId w:val="8"/>
  </w:num>
  <w:num w:numId="13">
    <w:abstractNumId w:val="12"/>
  </w:num>
  <w:num w:numId="14">
    <w:abstractNumId w:val="7"/>
  </w:num>
  <w:num w:numId="1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82"/>
    <w:rsid w:val="000001F8"/>
    <w:rsid w:val="00000F9F"/>
    <w:rsid w:val="0000122A"/>
    <w:rsid w:val="00002161"/>
    <w:rsid w:val="000025CB"/>
    <w:rsid w:val="00002D35"/>
    <w:rsid w:val="0000415A"/>
    <w:rsid w:val="00004A4C"/>
    <w:rsid w:val="000050CB"/>
    <w:rsid w:val="00005AAF"/>
    <w:rsid w:val="00010F87"/>
    <w:rsid w:val="00013E12"/>
    <w:rsid w:val="00015225"/>
    <w:rsid w:val="0001575C"/>
    <w:rsid w:val="00015AD3"/>
    <w:rsid w:val="00015C24"/>
    <w:rsid w:val="00015E70"/>
    <w:rsid w:val="00020423"/>
    <w:rsid w:val="000206DB"/>
    <w:rsid w:val="000218B0"/>
    <w:rsid w:val="00021DAB"/>
    <w:rsid w:val="000226F5"/>
    <w:rsid w:val="0002540F"/>
    <w:rsid w:val="00025BBB"/>
    <w:rsid w:val="000262BD"/>
    <w:rsid w:val="00026327"/>
    <w:rsid w:val="00026AEC"/>
    <w:rsid w:val="00026D9E"/>
    <w:rsid w:val="0002760A"/>
    <w:rsid w:val="0002766B"/>
    <w:rsid w:val="00027CBE"/>
    <w:rsid w:val="00030B55"/>
    <w:rsid w:val="00031B09"/>
    <w:rsid w:val="00031E9F"/>
    <w:rsid w:val="00034540"/>
    <w:rsid w:val="00035410"/>
    <w:rsid w:val="000359A8"/>
    <w:rsid w:val="00036689"/>
    <w:rsid w:val="0003680C"/>
    <w:rsid w:val="00037113"/>
    <w:rsid w:val="000379D5"/>
    <w:rsid w:val="00037C64"/>
    <w:rsid w:val="00040487"/>
    <w:rsid w:val="00041DF2"/>
    <w:rsid w:val="00042C5E"/>
    <w:rsid w:val="00045592"/>
    <w:rsid w:val="00045EED"/>
    <w:rsid w:val="00046062"/>
    <w:rsid w:val="000470B5"/>
    <w:rsid w:val="00047FBF"/>
    <w:rsid w:val="00050AD4"/>
    <w:rsid w:val="00050EBF"/>
    <w:rsid w:val="00051881"/>
    <w:rsid w:val="00052285"/>
    <w:rsid w:val="00053573"/>
    <w:rsid w:val="00053EB7"/>
    <w:rsid w:val="000547AA"/>
    <w:rsid w:val="00054DE0"/>
    <w:rsid w:val="00056775"/>
    <w:rsid w:val="00057564"/>
    <w:rsid w:val="000576E8"/>
    <w:rsid w:val="00060076"/>
    <w:rsid w:val="00061182"/>
    <w:rsid w:val="000615EB"/>
    <w:rsid w:val="0006175C"/>
    <w:rsid w:val="00061D1A"/>
    <w:rsid w:val="00062255"/>
    <w:rsid w:val="00063876"/>
    <w:rsid w:val="000645CB"/>
    <w:rsid w:val="00065C01"/>
    <w:rsid w:val="00066772"/>
    <w:rsid w:val="000667D4"/>
    <w:rsid w:val="000676FD"/>
    <w:rsid w:val="00067F63"/>
    <w:rsid w:val="00070880"/>
    <w:rsid w:val="00070DBA"/>
    <w:rsid w:val="00070EA8"/>
    <w:rsid w:val="00070F28"/>
    <w:rsid w:val="00071305"/>
    <w:rsid w:val="00071C5F"/>
    <w:rsid w:val="0007309C"/>
    <w:rsid w:val="00073389"/>
    <w:rsid w:val="0007415D"/>
    <w:rsid w:val="00074DE9"/>
    <w:rsid w:val="0007507E"/>
    <w:rsid w:val="00076862"/>
    <w:rsid w:val="00076D62"/>
    <w:rsid w:val="00076D89"/>
    <w:rsid w:val="000778EF"/>
    <w:rsid w:val="0007794B"/>
    <w:rsid w:val="00077B0F"/>
    <w:rsid w:val="00080742"/>
    <w:rsid w:val="000807F0"/>
    <w:rsid w:val="00081826"/>
    <w:rsid w:val="00081BD2"/>
    <w:rsid w:val="00082568"/>
    <w:rsid w:val="00082576"/>
    <w:rsid w:val="0008353B"/>
    <w:rsid w:val="00083B53"/>
    <w:rsid w:val="00084881"/>
    <w:rsid w:val="000848D4"/>
    <w:rsid w:val="00085967"/>
    <w:rsid w:val="00085B90"/>
    <w:rsid w:val="00085BB0"/>
    <w:rsid w:val="00085D30"/>
    <w:rsid w:val="00085F41"/>
    <w:rsid w:val="000863C3"/>
    <w:rsid w:val="00086AAD"/>
    <w:rsid w:val="00087C8F"/>
    <w:rsid w:val="00090A1E"/>
    <w:rsid w:val="000915B0"/>
    <w:rsid w:val="000928F6"/>
    <w:rsid w:val="000931F8"/>
    <w:rsid w:val="00093395"/>
    <w:rsid w:val="00093EE3"/>
    <w:rsid w:val="00093FDA"/>
    <w:rsid w:val="0009440D"/>
    <w:rsid w:val="00094EE9"/>
    <w:rsid w:val="0009523B"/>
    <w:rsid w:val="000952BB"/>
    <w:rsid w:val="00095418"/>
    <w:rsid w:val="00095C0A"/>
    <w:rsid w:val="00095D24"/>
    <w:rsid w:val="00095D2A"/>
    <w:rsid w:val="00095FB8"/>
    <w:rsid w:val="000962BF"/>
    <w:rsid w:val="0009644D"/>
    <w:rsid w:val="00097C63"/>
    <w:rsid w:val="00097E8E"/>
    <w:rsid w:val="000A08B0"/>
    <w:rsid w:val="000A155B"/>
    <w:rsid w:val="000A1D91"/>
    <w:rsid w:val="000A2031"/>
    <w:rsid w:val="000A21A2"/>
    <w:rsid w:val="000A26A9"/>
    <w:rsid w:val="000A34A7"/>
    <w:rsid w:val="000A52FE"/>
    <w:rsid w:val="000A5551"/>
    <w:rsid w:val="000A64B3"/>
    <w:rsid w:val="000A65D6"/>
    <w:rsid w:val="000A7A09"/>
    <w:rsid w:val="000A7BC1"/>
    <w:rsid w:val="000B0830"/>
    <w:rsid w:val="000B0E14"/>
    <w:rsid w:val="000B20AA"/>
    <w:rsid w:val="000B2BC9"/>
    <w:rsid w:val="000B34D8"/>
    <w:rsid w:val="000B36E4"/>
    <w:rsid w:val="000B4647"/>
    <w:rsid w:val="000B4680"/>
    <w:rsid w:val="000B5386"/>
    <w:rsid w:val="000B6CAA"/>
    <w:rsid w:val="000B701E"/>
    <w:rsid w:val="000C187D"/>
    <w:rsid w:val="000C20AD"/>
    <w:rsid w:val="000C2625"/>
    <w:rsid w:val="000C28A5"/>
    <w:rsid w:val="000C347C"/>
    <w:rsid w:val="000C407C"/>
    <w:rsid w:val="000C4830"/>
    <w:rsid w:val="000C49E7"/>
    <w:rsid w:val="000C4A07"/>
    <w:rsid w:val="000C4A66"/>
    <w:rsid w:val="000C51B5"/>
    <w:rsid w:val="000C5D56"/>
    <w:rsid w:val="000C72D9"/>
    <w:rsid w:val="000C78D6"/>
    <w:rsid w:val="000C7DCD"/>
    <w:rsid w:val="000D0263"/>
    <w:rsid w:val="000D1688"/>
    <w:rsid w:val="000D3209"/>
    <w:rsid w:val="000D343B"/>
    <w:rsid w:val="000D3EAD"/>
    <w:rsid w:val="000D4A5D"/>
    <w:rsid w:val="000D4C4B"/>
    <w:rsid w:val="000D52DD"/>
    <w:rsid w:val="000D5AFF"/>
    <w:rsid w:val="000D6390"/>
    <w:rsid w:val="000D670E"/>
    <w:rsid w:val="000D6AC7"/>
    <w:rsid w:val="000D7683"/>
    <w:rsid w:val="000E090C"/>
    <w:rsid w:val="000E2211"/>
    <w:rsid w:val="000E28BD"/>
    <w:rsid w:val="000E3806"/>
    <w:rsid w:val="000E3CBF"/>
    <w:rsid w:val="000E3FCB"/>
    <w:rsid w:val="000E4135"/>
    <w:rsid w:val="000E4EDB"/>
    <w:rsid w:val="000E5334"/>
    <w:rsid w:val="000E59B1"/>
    <w:rsid w:val="000E5B9C"/>
    <w:rsid w:val="000E5D74"/>
    <w:rsid w:val="000E66FE"/>
    <w:rsid w:val="000E6E90"/>
    <w:rsid w:val="000E73DB"/>
    <w:rsid w:val="000E7969"/>
    <w:rsid w:val="000E7BB4"/>
    <w:rsid w:val="000F0574"/>
    <w:rsid w:val="000F106C"/>
    <w:rsid w:val="000F155C"/>
    <w:rsid w:val="000F27AD"/>
    <w:rsid w:val="000F3443"/>
    <w:rsid w:val="000F34CE"/>
    <w:rsid w:val="000F3633"/>
    <w:rsid w:val="000F3981"/>
    <w:rsid w:val="000F3D40"/>
    <w:rsid w:val="000F3E65"/>
    <w:rsid w:val="000F43E2"/>
    <w:rsid w:val="000F4BF8"/>
    <w:rsid w:val="000F6333"/>
    <w:rsid w:val="000F6B97"/>
    <w:rsid w:val="001012B5"/>
    <w:rsid w:val="00101463"/>
    <w:rsid w:val="001036F4"/>
    <w:rsid w:val="00104DB1"/>
    <w:rsid w:val="001052BA"/>
    <w:rsid w:val="00105685"/>
    <w:rsid w:val="00105A93"/>
    <w:rsid w:val="00105B01"/>
    <w:rsid w:val="00106869"/>
    <w:rsid w:val="001068F3"/>
    <w:rsid w:val="0010692B"/>
    <w:rsid w:val="00106974"/>
    <w:rsid w:val="001109BF"/>
    <w:rsid w:val="00110B6C"/>
    <w:rsid w:val="00112892"/>
    <w:rsid w:val="001149EA"/>
    <w:rsid w:val="00114BB2"/>
    <w:rsid w:val="0011584E"/>
    <w:rsid w:val="00116281"/>
    <w:rsid w:val="00116291"/>
    <w:rsid w:val="001165F5"/>
    <w:rsid w:val="00116981"/>
    <w:rsid w:val="0012001F"/>
    <w:rsid w:val="00121764"/>
    <w:rsid w:val="001228CE"/>
    <w:rsid w:val="00122B6E"/>
    <w:rsid w:val="001234C7"/>
    <w:rsid w:val="00123858"/>
    <w:rsid w:val="00123F33"/>
    <w:rsid w:val="00124021"/>
    <w:rsid w:val="00124405"/>
    <w:rsid w:val="00124546"/>
    <w:rsid w:val="00124984"/>
    <w:rsid w:val="0012539E"/>
    <w:rsid w:val="00125AE7"/>
    <w:rsid w:val="00125C7D"/>
    <w:rsid w:val="001269E3"/>
    <w:rsid w:val="00127606"/>
    <w:rsid w:val="00130122"/>
    <w:rsid w:val="00130A22"/>
    <w:rsid w:val="001310D4"/>
    <w:rsid w:val="00131999"/>
    <w:rsid w:val="00131ED7"/>
    <w:rsid w:val="00132032"/>
    <w:rsid w:val="0013232C"/>
    <w:rsid w:val="001324F9"/>
    <w:rsid w:val="0013346B"/>
    <w:rsid w:val="00133753"/>
    <w:rsid w:val="001340AE"/>
    <w:rsid w:val="00134934"/>
    <w:rsid w:val="00134D62"/>
    <w:rsid w:val="0013517C"/>
    <w:rsid w:val="001352B1"/>
    <w:rsid w:val="001357F9"/>
    <w:rsid w:val="00135CA5"/>
    <w:rsid w:val="00136DEA"/>
    <w:rsid w:val="00141164"/>
    <w:rsid w:val="0014201D"/>
    <w:rsid w:val="001422FF"/>
    <w:rsid w:val="001423ED"/>
    <w:rsid w:val="0014246D"/>
    <w:rsid w:val="001437A6"/>
    <w:rsid w:val="00144E7B"/>
    <w:rsid w:val="00146535"/>
    <w:rsid w:val="00150E55"/>
    <w:rsid w:val="001517E1"/>
    <w:rsid w:val="0015189A"/>
    <w:rsid w:val="001524AC"/>
    <w:rsid w:val="00152F44"/>
    <w:rsid w:val="001543ED"/>
    <w:rsid w:val="00154545"/>
    <w:rsid w:val="001546C7"/>
    <w:rsid w:val="00154BED"/>
    <w:rsid w:val="00154C0D"/>
    <w:rsid w:val="00155600"/>
    <w:rsid w:val="001558FE"/>
    <w:rsid w:val="00156F7B"/>
    <w:rsid w:val="00157253"/>
    <w:rsid w:val="001576E4"/>
    <w:rsid w:val="001579A5"/>
    <w:rsid w:val="00160B62"/>
    <w:rsid w:val="00162647"/>
    <w:rsid w:val="00162A89"/>
    <w:rsid w:val="00163689"/>
    <w:rsid w:val="00163825"/>
    <w:rsid w:val="00163A5E"/>
    <w:rsid w:val="00163D85"/>
    <w:rsid w:val="00164D0C"/>
    <w:rsid w:val="00166327"/>
    <w:rsid w:val="0016664E"/>
    <w:rsid w:val="00170217"/>
    <w:rsid w:val="00170CE0"/>
    <w:rsid w:val="00170DF0"/>
    <w:rsid w:val="001710EC"/>
    <w:rsid w:val="00171473"/>
    <w:rsid w:val="00171AA5"/>
    <w:rsid w:val="00171CFD"/>
    <w:rsid w:val="00172150"/>
    <w:rsid w:val="001723A3"/>
    <w:rsid w:val="00173373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94A"/>
    <w:rsid w:val="00176AA3"/>
    <w:rsid w:val="00177F2A"/>
    <w:rsid w:val="00180A57"/>
    <w:rsid w:val="00180E55"/>
    <w:rsid w:val="00181E29"/>
    <w:rsid w:val="00181E57"/>
    <w:rsid w:val="001821E4"/>
    <w:rsid w:val="00182670"/>
    <w:rsid w:val="00182B4C"/>
    <w:rsid w:val="00182B6F"/>
    <w:rsid w:val="00182F2E"/>
    <w:rsid w:val="00184FA3"/>
    <w:rsid w:val="00187934"/>
    <w:rsid w:val="00190745"/>
    <w:rsid w:val="00191F6F"/>
    <w:rsid w:val="001926E3"/>
    <w:rsid w:val="00193C3B"/>
    <w:rsid w:val="0019410B"/>
    <w:rsid w:val="00194C5E"/>
    <w:rsid w:val="00195958"/>
    <w:rsid w:val="00195A15"/>
    <w:rsid w:val="00195EBC"/>
    <w:rsid w:val="0019613D"/>
    <w:rsid w:val="00196BDC"/>
    <w:rsid w:val="001970F7"/>
    <w:rsid w:val="001A0FAE"/>
    <w:rsid w:val="001A1E0D"/>
    <w:rsid w:val="001A21ED"/>
    <w:rsid w:val="001A2CDB"/>
    <w:rsid w:val="001A402E"/>
    <w:rsid w:val="001A44B4"/>
    <w:rsid w:val="001A48BD"/>
    <w:rsid w:val="001A4B77"/>
    <w:rsid w:val="001A4BCE"/>
    <w:rsid w:val="001A51D1"/>
    <w:rsid w:val="001A5C10"/>
    <w:rsid w:val="001A660C"/>
    <w:rsid w:val="001A78E8"/>
    <w:rsid w:val="001B0CC4"/>
    <w:rsid w:val="001B10A2"/>
    <w:rsid w:val="001B1D68"/>
    <w:rsid w:val="001B257E"/>
    <w:rsid w:val="001B34E2"/>
    <w:rsid w:val="001B36EB"/>
    <w:rsid w:val="001B5F84"/>
    <w:rsid w:val="001B5FE5"/>
    <w:rsid w:val="001B60AB"/>
    <w:rsid w:val="001B7DFE"/>
    <w:rsid w:val="001C0189"/>
    <w:rsid w:val="001C0A7D"/>
    <w:rsid w:val="001C0B64"/>
    <w:rsid w:val="001C0F91"/>
    <w:rsid w:val="001C1D2E"/>
    <w:rsid w:val="001C22BB"/>
    <w:rsid w:val="001C2552"/>
    <w:rsid w:val="001C25E9"/>
    <w:rsid w:val="001C2CB3"/>
    <w:rsid w:val="001C34EB"/>
    <w:rsid w:val="001C3BA2"/>
    <w:rsid w:val="001C3F93"/>
    <w:rsid w:val="001C64D5"/>
    <w:rsid w:val="001C6D0C"/>
    <w:rsid w:val="001C75A1"/>
    <w:rsid w:val="001C7BD4"/>
    <w:rsid w:val="001D036E"/>
    <w:rsid w:val="001D1E32"/>
    <w:rsid w:val="001D23A7"/>
    <w:rsid w:val="001D25E9"/>
    <w:rsid w:val="001D323A"/>
    <w:rsid w:val="001D370B"/>
    <w:rsid w:val="001D4D83"/>
    <w:rsid w:val="001D5EC5"/>
    <w:rsid w:val="001D63F7"/>
    <w:rsid w:val="001D78B2"/>
    <w:rsid w:val="001E008B"/>
    <w:rsid w:val="001E00A9"/>
    <w:rsid w:val="001E054F"/>
    <w:rsid w:val="001E0E55"/>
    <w:rsid w:val="001E1097"/>
    <w:rsid w:val="001E16C9"/>
    <w:rsid w:val="001E1952"/>
    <w:rsid w:val="001E23FD"/>
    <w:rsid w:val="001E2E45"/>
    <w:rsid w:val="001E3232"/>
    <w:rsid w:val="001E384C"/>
    <w:rsid w:val="001E3ADD"/>
    <w:rsid w:val="001E458D"/>
    <w:rsid w:val="001E4E4F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B91"/>
    <w:rsid w:val="001F146D"/>
    <w:rsid w:val="001F323D"/>
    <w:rsid w:val="001F367F"/>
    <w:rsid w:val="001F7821"/>
    <w:rsid w:val="001F78C2"/>
    <w:rsid w:val="0020049B"/>
    <w:rsid w:val="002006C1"/>
    <w:rsid w:val="002007D3"/>
    <w:rsid w:val="00200D2C"/>
    <w:rsid w:val="00201682"/>
    <w:rsid w:val="00202E1C"/>
    <w:rsid w:val="0020328A"/>
    <w:rsid w:val="00203884"/>
    <w:rsid w:val="002042D1"/>
    <w:rsid w:val="00205D74"/>
    <w:rsid w:val="00205D77"/>
    <w:rsid w:val="00205FC6"/>
    <w:rsid w:val="00206825"/>
    <w:rsid w:val="00207139"/>
    <w:rsid w:val="002101FC"/>
    <w:rsid w:val="00211194"/>
    <w:rsid w:val="002127EB"/>
    <w:rsid w:val="0021406F"/>
    <w:rsid w:val="002167CD"/>
    <w:rsid w:val="00216975"/>
    <w:rsid w:val="00217A1E"/>
    <w:rsid w:val="00217AC8"/>
    <w:rsid w:val="00220A5F"/>
    <w:rsid w:val="002211B4"/>
    <w:rsid w:val="00221259"/>
    <w:rsid w:val="00221292"/>
    <w:rsid w:val="00221599"/>
    <w:rsid w:val="00221B02"/>
    <w:rsid w:val="00221BC4"/>
    <w:rsid w:val="00222DF7"/>
    <w:rsid w:val="00223820"/>
    <w:rsid w:val="00224075"/>
    <w:rsid w:val="0022441A"/>
    <w:rsid w:val="00224DFB"/>
    <w:rsid w:val="00225139"/>
    <w:rsid w:val="002255DC"/>
    <w:rsid w:val="00226ABE"/>
    <w:rsid w:val="0023220A"/>
    <w:rsid w:val="0023304C"/>
    <w:rsid w:val="00233977"/>
    <w:rsid w:val="002349A8"/>
    <w:rsid w:val="002349FA"/>
    <w:rsid w:val="00235095"/>
    <w:rsid w:val="002352DD"/>
    <w:rsid w:val="00235D2A"/>
    <w:rsid w:val="002403D8"/>
    <w:rsid w:val="00240443"/>
    <w:rsid w:val="0024094F"/>
    <w:rsid w:val="002409D9"/>
    <w:rsid w:val="00241743"/>
    <w:rsid w:val="00242475"/>
    <w:rsid w:val="0024279F"/>
    <w:rsid w:val="0024338C"/>
    <w:rsid w:val="00243653"/>
    <w:rsid w:val="00244267"/>
    <w:rsid w:val="00245477"/>
    <w:rsid w:val="00245676"/>
    <w:rsid w:val="00245C37"/>
    <w:rsid w:val="00245D35"/>
    <w:rsid w:val="00245FB4"/>
    <w:rsid w:val="00246756"/>
    <w:rsid w:val="002476D0"/>
    <w:rsid w:val="0024780E"/>
    <w:rsid w:val="00247D3A"/>
    <w:rsid w:val="002505DB"/>
    <w:rsid w:val="00250ED4"/>
    <w:rsid w:val="00250FD8"/>
    <w:rsid w:val="002515E6"/>
    <w:rsid w:val="00251A2A"/>
    <w:rsid w:val="00251CDC"/>
    <w:rsid w:val="00254001"/>
    <w:rsid w:val="00254400"/>
    <w:rsid w:val="002547B9"/>
    <w:rsid w:val="0025573A"/>
    <w:rsid w:val="00255BF9"/>
    <w:rsid w:val="00256193"/>
    <w:rsid w:val="00256FE0"/>
    <w:rsid w:val="00257918"/>
    <w:rsid w:val="00257B90"/>
    <w:rsid w:val="00260F5C"/>
    <w:rsid w:val="0026249F"/>
    <w:rsid w:val="002625D6"/>
    <w:rsid w:val="00262B1C"/>
    <w:rsid w:val="0026452C"/>
    <w:rsid w:val="0026535B"/>
    <w:rsid w:val="00265EFE"/>
    <w:rsid w:val="00266607"/>
    <w:rsid w:val="00266D2F"/>
    <w:rsid w:val="00266E02"/>
    <w:rsid w:val="00270915"/>
    <w:rsid w:val="00270B0F"/>
    <w:rsid w:val="002716B4"/>
    <w:rsid w:val="00272F76"/>
    <w:rsid w:val="0027379B"/>
    <w:rsid w:val="00273B0C"/>
    <w:rsid w:val="00273E53"/>
    <w:rsid w:val="0027624A"/>
    <w:rsid w:val="002772BD"/>
    <w:rsid w:val="0027765C"/>
    <w:rsid w:val="00277B44"/>
    <w:rsid w:val="00277E2A"/>
    <w:rsid w:val="00280579"/>
    <w:rsid w:val="00280638"/>
    <w:rsid w:val="0028163C"/>
    <w:rsid w:val="002819B2"/>
    <w:rsid w:val="002821C7"/>
    <w:rsid w:val="0028227A"/>
    <w:rsid w:val="00282E6A"/>
    <w:rsid w:val="002849BF"/>
    <w:rsid w:val="00285209"/>
    <w:rsid w:val="00285FE7"/>
    <w:rsid w:val="00291607"/>
    <w:rsid w:val="00291A68"/>
    <w:rsid w:val="0029269B"/>
    <w:rsid w:val="00293900"/>
    <w:rsid w:val="00296D44"/>
    <w:rsid w:val="002970EC"/>
    <w:rsid w:val="002971CB"/>
    <w:rsid w:val="002A002D"/>
    <w:rsid w:val="002A041B"/>
    <w:rsid w:val="002A123E"/>
    <w:rsid w:val="002A21DB"/>
    <w:rsid w:val="002A2576"/>
    <w:rsid w:val="002A369E"/>
    <w:rsid w:val="002A42CE"/>
    <w:rsid w:val="002A496B"/>
    <w:rsid w:val="002A4A86"/>
    <w:rsid w:val="002A6AC4"/>
    <w:rsid w:val="002A6CC2"/>
    <w:rsid w:val="002B0193"/>
    <w:rsid w:val="002B0661"/>
    <w:rsid w:val="002B0922"/>
    <w:rsid w:val="002B092E"/>
    <w:rsid w:val="002B0A43"/>
    <w:rsid w:val="002B271E"/>
    <w:rsid w:val="002B2997"/>
    <w:rsid w:val="002B29D7"/>
    <w:rsid w:val="002B42BD"/>
    <w:rsid w:val="002B5F55"/>
    <w:rsid w:val="002B60C1"/>
    <w:rsid w:val="002B6844"/>
    <w:rsid w:val="002B6D4D"/>
    <w:rsid w:val="002B7296"/>
    <w:rsid w:val="002B7833"/>
    <w:rsid w:val="002B78A1"/>
    <w:rsid w:val="002B7D04"/>
    <w:rsid w:val="002C05D5"/>
    <w:rsid w:val="002C060A"/>
    <w:rsid w:val="002C0AB2"/>
    <w:rsid w:val="002C14BB"/>
    <w:rsid w:val="002C2196"/>
    <w:rsid w:val="002C239B"/>
    <w:rsid w:val="002C2F31"/>
    <w:rsid w:val="002C2F8A"/>
    <w:rsid w:val="002C2FC1"/>
    <w:rsid w:val="002C3362"/>
    <w:rsid w:val="002C34C5"/>
    <w:rsid w:val="002C384A"/>
    <w:rsid w:val="002C45E7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702"/>
    <w:rsid w:val="002D20F2"/>
    <w:rsid w:val="002D2ED6"/>
    <w:rsid w:val="002D3A2C"/>
    <w:rsid w:val="002D423B"/>
    <w:rsid w:val="002D4718"/>
    <w:rsid w:val="002D4C14"/>
    <w:rsid w:val="002D5277"/>
    <w:rsid w:val="002D5411"/>
    <w:rsid w:val="002D6079"/>
    <w:rsid w:val="002D6EDF"/>
    <w:rsid w:val="002D7BDB"/>
    <w:rsid w:val="002D7E45"/>
    <w:rsid w:val="002D7F48"/>
    <w:rsid w:val="002E087C"/>
    <w:rsid w:val="002E1778"/>
    <w:rsid w:val="002E1A44"/>
    <w:rsid w:val="002E20F0"/>
    <w:rsid w:val="002E30D6"/>
    <w:rsid w:val="002E3F22"/>
    <w:rsid w:val="002E4968"/>
    <w:rsid w:val="002E4BDF"/>
    <w:rsid w:val="002E592B"/>
    <w:rsid w:val="002E5A38"/>
    <w:rsid w:val="002E60DD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F6E"/>
    <w:rsid w:val="002F44E1"/>
    <w:rsid w:val="002F535F"/>
    <w:rsid w:val="002F55F7"/>
    <w:rsid w:val="002F5655"/>
    <w:rsid w:val="002F597F"/>
    <w:rsid w:val="002F61FC"/>
    <w:rsid w:val="002F764B"/>
    <w:rsid w:val="002F76F7"/>
    <w:rsid w:val="002F795B"/>
    <w:rsid w:val="003005D7"/>
    <w:rsid w:val="003005F9"/>
    <w:rsid w:val="003033F9"/>
    <w:rsid w:val="003043F7"/>
    <w:rsid w:val="00304A11"/>
    <w:rsid w:val="00305403"/>
    <w:rsid w:val="00305857"/>
    <w:rsid w:val="00307675"/>
    <w:rsid w:val="00310AC4"/>
    <w:rsid w:val="0031153E"/>
    <w:rsid w:val="00312308"/>
    <w:rsid w:val="00312499"/>
    <w:rsid w:val="0031382C"/>
    <w:rsid w:val="003139EB"/>
    <w:rsid w:val="0031499A"/>
    <w:rsid w:val="003153DC"/>
    <w:rsid w:val="0031665F"/>
    <w:rsid w:val="003171DC"/>
    <w:rsid w:val="00317EE0"/>
    <w:rsid w:val="00320783"/>
    <w:rsid w:val="00320AFB"/>
    <w:rsid w:val="00322099"/>
    <w:rsid w:val="003223FE"/>
    <w:rsid w:val="003224A0"/>
    <w:rsid w:val="00322C38"/>
    <w:rsid w:val="00322F56"/>
    <w:rsid w:val="00322FD7"/>
    <w:rsid w:val="00323328"/>
    <w:rsid w:val="00323921"/>
    <w:rsid w:val="00323E5E"/>
    <w:rsid w:val="00323F13"/>
    <w:rsid w:val="003246CC"/>
    <w:rsid w:val="003248A8"/>
    <w:rsid w:val="00326B5F"/>
    <w:rsid w:val="00326C40"/>
    <w:rsid w:val="00331BA3"/>
    <w:rsid w:val="00331CBF"/>
    <w:rsid w:val="00331FFE"/>
    <w:rsid w:val="00332446"/>
    <w:rsid w:val="00332A05"/>
    <w:rsid w:val="003339C7"/>
    <w:rsid w:val="00334297"/>
    <w:rsid w:val="0033436B"/>
    <w:rsid w:val="0033456F"/>
    <w:rsid w:val="00334E60"/>
    <w:rsid w:val="0033648B"/>
    <w:rsid w:val="0033672B"/>
    <w:rsid w:val="00337DF8"/>
    <w:rsid w:val="003403D4"/>
    <w:rsid w:val="00340C7A"/>
    <w:rsid w:val="003415D7"/>
    <w:rsid w:val="00341AE9"/>
    <w:rsid w:val="00342548"/>
    <w:rsid w:val="0034281D"/>
    <w:rsid w:val="003429C6"/>
    <w:rsid w:val="00342B6B"/>
    <w:rsid w:val="00342FA3"/>
    <w:rsid w:val="003433B9"/>
    <w:rsid w:val="0034372A"/>
    <w:rsid w:val="00343941"/>
    <w:rsid w:val="003439C4"/>
    <w:rsid w:val="003464A3"/>
    <w:rsid w:val="00346F9D"/>
    <w:rsid w:val="003473EC"/>
    <w:rsid w:val="003474FB"/>
    <w:rsid w:val="00347706"/>
    <w:rsid w:val="003504E3"/>
    <w:rsid w:val="00350BF3"/>
    <w:rsid w:val="00350E86"/>
    <w:rsid w:val="00351726"/>
    <w:rsid w:val="003522BE"/>
    <w:rsid w:val="00352504"/>
    <w:rsid w:val="00352AB6"/>
    <w:rsid w:val="00353563"/>
    <w:rsid w:val="00353912"/>
    <w:rsid w:val="00353987"/>
    <w:rsid w:val="00354F0B"/>
    <w:rsid w:val="00355010"/>
    <w:rsid w:val="0035505B"/>
    <w:rsid w:val="00355D3D"/>
    <w:rsid w:val="00355DF6"/>
    <w:rsid w:val="00355FA9"/>
    <w:rsid w:val="00356A4E"/>
    <w:rsid w:val="00357C28"/>
    <w:rsid w:val="003600E9"/>
    <w:rsid w:val="00361541"/>
    <w:rsid w:val="003616A7"/>
    <w:rsid w:val="00361B2C"/>
    <w:rsid w:val="00362419"/>
    <w:rsid w:val="00362D79"/>
    <w:rsid w:val="00362DE4"/>
    <w:rsid w:val="0036329E"/>
    <w:rsid w:val="0036374A"/>
    <w:rsid w:val="00363DDF"/>
    <w:rsid w:val="00365201"/>
    <w:rsid w:val="00365751"/>
    <w:rsid w:val="00365809"/>
    <w:rsid w:val="00366F1F"/>
    <w:rsid w:val="00367026"/>
    <w:rsid w:val="003674C7"/>
    <w:rsid w:val="00367727"/>
    <w:rsid w:val="00367FB2"/>
    <w:rsid w:val="00370450"/>
    <w:rsid w:val="00370C01"/>
    <w:rsid w:val="00371113"/>
    <w:rsid w:val="003712A4"/>
    <w:rsid w:val="00371944"/>
    <w:rsid w:val="003721FD"/>
    <w:rsid w:val="0037350C"/>
    <w:rsid w:val="003745D2"/>
    <w:rsid w:val="00375C65"/>
    <w:rsid w:val="0037679E"/>
    <w:rsid w:val="003768C2"/>
    <w:rsid w:val="0038003E"/>
    <w:rsid w:val="00380882"/>
    <w:rsid w:val="00381152"/>
    <w:rsid w:val="0038210C"/>
    <w:rsid w:val="00382596"/>
    <w:rsid w:val="003834B1"/>
    <w:rsid w:val="003834C1"/>
    <w:rsid w:val="0038384D"/>
    <w:rsid w:val="003838D2"/>
    <w:rsid w:val="0038464A"/>
    <w:rsid w:val="00384BA8"/>
    <w:rsid w:val="00384DD7"/>
    <w:rsid w:val="0038518C"/>
    <w:rsid w:val="003867F2"/>
    <w:rsid w:val="00386B21"/>
    <w:rsid w:val="00386B91"/>
    <w:rsid w:val="00387D08"/>
    <w:rsid w:val="003909D1"/>
    <w:rsid w:val="0039264F"/>
    <w:rsid w:val="00392AC6"/>
    <w:rsid w:val="003932BA"/>
    <w:rsid w:val="0039440F"/>
    <w:rsid w:val="003944E9"/>
    <w:rsid w:val="00395113"/>
    <w:rsid w:val="00395621"/>
    <w:rsid w:val="00395EFA"/>
    <w:rsid w:val="0039608A"/>
    <w:rsid w:val="00396389"/>
    <w:rsid w:val="00396795"/>
    <w:rsid w:val="0039694F"/>
    <w:rsid w:val="00397154"/>
    <w:rsid w:val="003979FF"/>
    <w:rsid w:val="003A079D"/>
    <w:rsid w:val="003A239A"/>
    <w:rsid w:val="003A2521"/>
    <w:rsid w:val="003A2874"/>
    <w:rsid w:val="003A36A8"/>
    <w:rsid w:val="003A4382"/>
    <w:rsid w:val="003A7743"/>
    <w:rsid w:val="003A77A4"/>
    <w:rsid w:val="003B0CEF"/>
    <w:rsid w:val="003B178C"/>
    <w:rsid w:val="003B1BA4"/>
    <w:rsid w:val="003B22FD"/>
    <w:rsid w:val="003B2502"/>
    <w:rsid w:val="003B2C78"/>
    <w:rsid w:val="003B35AB"/>
    <w:rsid w:val="003B4CBA"/>
    <w:rsid w:val="003B5962"/>
    <w:rsid w:val="003B5D76"/>
    <w:rsid w:val="003B6A47"/>
    <w:rsid w:val="003B6D5D"/>
    <w:rsid w:val="003B716F"/>
    <w:rsid w:val="003C0F0A"/>
    <w:rsid w:val="003C190C"/>
    <w:rsid w:val="003C26F2"/>
    <w:rsid w:val="003C31B5"/>
    <w:rsid w:val="003C36D6"/>
    <w:rsid w:val="003C3C20"/>
    <w:rsid w:val="003C41ED"/>
    <w:rsid w:val="003C4FF2"/>
    <w:rsid w:val="003C5EE3"/>
    <w:rsid w:val="003C650A"/>
    <w:rsid w:val="003C6A7D"/>
    <w:rsid w:val="003C6E48"/>
    <w:rsid w:val="003C7296"/>
    <w:rsid w:val="003C78FC"/>
    <w:rsid w:val="003D1001"/>
    <w:rsid w:val="003D3790"/>
    <w:rsid w:val="003D3BA0"/>
    <w:rsid w:val="003D3F9F"/>
    <w:rsid w:val="003D4B16"/>
    <w:rsid w:val="003D5274"/>
    <w:rsid w:val="003D529B"/>
    <w:rsid w:val="003D5358"/>
    <w:rsid w:val="003D70C6"/>
    <w:rsid w:val="003D7B49"/>
    <w:rsid w:val="003E0EB6"/>
    <w:rsid w:val="003E0FA9"/>
    <w:rsid w:val="003E27F7"/>
    <w:rsid w:val="003E2840"/>
    <w:rsid w:val="003E2B28"/>
    <w:rsid w:val="003E2D4A"/>
    <w:rsid w:val="003E2E0C"/>
    <w:rsid w:val="003E2F91"/>
    <w:rsid w:val="003E4405"/>
    <w:rsid w:val="003E444D"/>
    <w:rsid w:val="003E459A"/>
    <w:rsid w:val="003E4702"/>
    <w:rsid w:val="003E4E46"/>
    <w:rsid w:val="003E5169"/>
    <w:rsid w:val="003E53A1"/>
    <w:rsid w:val="003E5D41"/>
    <w:rsid w:val="003E686C"/>
    <w:rsid w:val="003E7EB6"/>
    <w:rsid w:val="003F051D"/>
    <w:rsid w:val="003F07F9"/>
    <w:rsid w:val="003F0D31"/>
    <w:rsid w:val="003F221A"/>
    <w:rsid w:val="003F2F03"/>
    <w:rsid w:val="003F53DF"/>
    <w:rsid w:val="003F797E"/>
    <w:rsid w:val="003F7C98"/>
    <w:rsid w:val="004000F6"/>
    <w:rsid w:val="00400411"/>
    <w:rsid w:val="0040128B"/>
    <w:rsid w:val="00401E2A"/>
    <w:rsid w:val="0040242C"/>
    <w:rsid w:val="00402EB4"/>
    <w:rsid w:val="00404266"/>
    <w:rsid w:val="00404F67"/>
    <w:rsid w:val="0040652A"/>
    <w:rsid w:val="00406831"/>
    <w:rsid w:val="00406E69"/>
    <w:rsid w:val="004107E2"/>
    <w:rsid w:val="00410C21"/>
    <w:rsid w:val="00411D16"/>
    <w:rsid w:val="00411E83"/>
    <w:rsid w:val="00413183"/>
    <w:rsid w:val="00413AC8"/>
    <w:rsid w:val="00413EED"/>
    <w:rsid w:val="004141DB"/>
    <w:rsid w:val="0041429C"/>
    <w:rsid w:val="00414403"/>
    <w:rsid w:val="004157D2"/>
    <w:rsid w:val="00416267"/>
    <w:rsid w:val="00416DA3"/>
    <w:rsid w:val="00417FF6"/>
    <w:rsid w:val="0042033D"/>
    <w:rsid w:val="00420556"/>
    <w:rsid w:val="00421267"/>
    <w:rsid w:val="00421F82"/>
    <w:rsid w:val="00423355"/>
    <w:rsid w:val="00423A07"/>
    <w:rsid w:val="004248E2"/>
    <w:rsid w:val="00425225"/>
    <w:rsid w:val="00425350"/>
    <w:rsid w:val="004260B2"/>
    <w:rsid w:val="004264E4"/>
    <w:rsid w:val="00426A6D"/>
    <w:rsid w:val="00427C22"/>
    <w:rsid w:val="00431E36"/>
    <w:rsid w:val="00432819"/>
    <w:rsid w:val="0043439C"/>
    <w:rsid w:val="00434476"/>
    <w:rsid w:val="00435832"/>
    <w:rsid w:val="0043584E"/>
    <w:rsid w:val="004358A5"/>
    <w:rsid w:val="004367D1"/>
    <w:rsid w:val="00440A2F"/>
    <w:rsid w:val="00440F30"/>
    <w:rsid w:val="00441182"/>
    <w:rsid w:val="004411E7"/>
    <w:rsid w:val="004419CD"/>
    <w:rsid w:val="00441F5B"/>
    <w:rsid w:val="00441F74"/>
    <w:rsid w:val="004425C1"/>
    <w:rsid w:val="0044294E"/>
    <w:rsid w:val="00442C15"/>
    <w:rsid w:val="00443F2F"/>
    <w:rsid w:val="0044464C"/>
    <w:rsid w:val="00444EC7"/>
    <w:rsid w:val="004452B3"/>
    <w:rsid w:val="00445BDD"/>
    <w:rsid w:val="00446D43"/>
    <w:rsid w:val="00446E54"/>
    <w:rsid w:val="00447F7E"/>
    <w:rsid w:val="00450B07"/>
    <w:rsid w:val="00450E84"/>
    <w:rsid w:val="00453BAE"/>
    <w:rsid w:val="00453EB1"/>
    <w:rsid w:val="0045487D"/>
    <w:rsid w:val="00455279"/>
    <w:rsid w:val="0045561B"/>
    <w:rsid w:val="0045671C"/>
    <w:rsid w:val="00456D3D"/>
    <w:rsid w:val="00457095"/>
    <w:rsid w:val="00460CB3"/>
    <w:rsid w:val="00460E2A"/>
    <w:rsid w:val="00461451"/>
    <w:rsid w:val="004614A7"/>
    <w:rsid w:val="00462A49"/>
    <w:rsid w:val="00462A60"/>
    <w:rsid w:val="0046333F"/>
    <w:rsid w:val="004634E0"/>
    <w:rsid w:val="0046399E"/>
    <w:rsid w:val="004642F1"/>
    <w:rsid w:val="0046560C"/>
    <w:rsid w:val="00465A7E"/>
    <w:rsid w:val="004676C8"/>
    <w:rsid w:val="00467704"/>
    <w:rsid w:val="004678EB"/>
    <w:rsid w:val="004702B3"/>
    <w:rsid w:val="004707D0"/>
    <w:rsid w:val="004708D7"/>
    <w:rsid w:val="004708EB"/>
    <w:rsid w:val="00471F86"/>
    <w:rsid w:val="00472EBF"/>
    <w:rsid w:val="004730E0"/>
    <w:rsid w:val="00473341"/>
    <w:rsid w:val="004736BA"/>
    <w:rsid w:val="004737E9"/>
    <w:rsid w:val="00473A41"/>
    <w:rsid w:val="00476EB5"/>
    <w:rsid w:val="00477821"/>
    <w:rsid w:val="00477C4C"/>
    <w:rsid w:val="00477FFD"/>
    <w:rsid w:val="004806FE"/>
    <w:rsid w:val="0048092E"/>
    <w:rsid w:val="00480C05"/>
    <w:rsid w:val="00481352"/>
    <w:rsid w:val="0048137D"/>
    <w:rsid w:val="004817A2"/>
    <w:rsid w:val="00481899"/>
    <w:rsid w:val="004827A6"/>
    <w:rsid w:val="004828B4"/>
    <w:rsid w:val="00483AD7"/>
    <w:rsid w:val="00483ECC"/>
    <w:rsid w:val="004843A8"/>
    <w:rsid w:val="00485956"/>
    <w:rsid w:val="00485BE0"/>
    <w:rsid w:val="00485D0E"/>
    <w:rsid w:val="004863E8"/>
    <w:rsid w:val="004869CE"/>
    <w:rsid w:val="00486D35"/>
    <w:rsid w:val="00486F27"/>
    <w:rsid w:val="004921C6"/>
    <w:rsid w:val="0049326F"/>
    <w:rsid w:val="00493C15"/>
    <w:rsid w:val="00493E6A"/>
    <w:rsid w:val="004958F5"/>
    <w:rsid w:val="00495D21"/>
    <w:rsid w:val="00496045"/>
    <w:rsid w:val="004966A0"/>
    <w:rsid w:val="004A023D"/>
    <w:rsid w:val="004A1237"/>
    <w:rsid w:val="004A125C"/>
    <w:rsid w:val="004A1291"/>
    <w:rsid w:val="004A30CB"/>
    <w:rsid w:val="004A323B"/>
    <w:rsid w:val="004A4DDB"/>
    <w:rsid w:val="004A59E1"/>
    <w:rsid w:val="004A7102"/>
    <w:rsid w:val="004A71E6"/>
    <w:rsid w:val="004A789F"/>
    <w:rsid w:val="004A7970"/>
    <w:rsid w:val="004A7BE8"/>
    <w:rsid w:val="004A7D80"/>
    <w:rsid w:val="004B058F"/>
    <w:rsid w:val="004B19D4"/>
    <w:rsid w:val="004B2305"/>
    <w:rsid w:val="004B2C26"/>
    <w:rsid w:val="004B303C"/>
    <w:rsid w:val="004B3979"/>
    <w:rsid w:val="004B5398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C0586"/>
    <w:rsid w:val="004C0592"/>
    <w:rsid w:val="004C0969"/>
    <w:rsid w:val="004C1285"/>
    <w:rsid w:val="004C12F4"/>
    <w:rsid w:val="004C1917"/>
    <w:rsid w:val="004C1932"/>
    <w:rsid w:val="004C2524"/>
    <w:rsid w:val="004C2F61"/>
    <w:rsid w:val="004C3184"/>
    <w:rsid w:val="004C4559"/>
    <w:rsid w:val="004C4F15"/>
    <w:rsid w:val="004C556D"/>
    <w:rsid w:val="004C6148"/>
    <w:rsid w:val="004C6230"/>
    <w:rsid w:val="004C7099"/>
    <w:rsid w:val="004C784A"/>
    <w:rsid w:val="004C78C9"/>
    <w:rsid w:val="004D0C8C"/>
    <w:rsid w:val="004D1C25"/>
    <w:rsid w:val="004D1D96"/>
    <w:rsid w:val="004D2929"/>
    <w:rsid w:val="004D386B"/>
    <w:rsid w:val="004D3EB8"/>
    <w:rsid w:val="004D413C"/>
    <w:rsid w:val="004D45B1"/>
    <w:rsid w:val="004D49B5"/>
    <w:rsid w:val="004D5ADE"/>
    <w:rsid w:val="004D6B13"/>
    <w:rsid w:val="004D6B33"/>
    <w:rsid w:val="004D6E26"/>
    <w:rsid w:val="004D7A2B"/>
    <w:rsid w:val="004D7CA7"/>
    <w:rsid w:val="004E11CA"/>
    <w:rsid w:val="004E1607"/>
    <w:rsid w:val="004E24E3"/>
    <w:rsid w:val="004E2B8F"/>
    <w:rsid w:val="004E2DD9"/>
    <w:rsid w:val="004E44F7"/>
    <w:rsid w:val="004E4674"/>
    <w:rsid w:val="004E4688"/>
    <w:rsid w:val="004E4EA2"/>
    <w:rsid w:val="004E53FC"/>
    <w:rsid w:val="004E5719"/>
    <w:rsid w:val="004E5D11"/>
    <w:rsid w:val="004E632B"/>
    <w:rsid w:val="004F0D76"/>
    <w:rsid w:val="004F0F02"/>
    <w:rsid w:val="004F0F24"/>
    <w:rsid w:val="004F150C"/>
    <w:rsid w:val="004F213D"/>
    <w:rsid w:val="004F2291"/>
    <w:rsid w:val="004F31B3"/>
    <w:rsid w:val="004F61BD"/>
    <w:rsid w:val="004F622A"/>
    <w:rsid w:val="004F63DF"/>
    <w:rsid w:val="004F7321"/>
    <w:rsid w:val="0050082B"/>
    <w:rsid w:val="00500B8A"/>
    <w:rsid w:val="00501EBC"/>
    <w:rsid w:val="00502671"/>
    <w:rsid w:val="005030CB"/>
    <w:rsid w:val="00503BF9"/>
    <w:rsid w:val="00504365"/>
    <w:rsid w:val="00505720"/>
    <w:rsid w:val="00505DCE"/>
    <w:rsid w:val="00506DD9"/>
    <w:rsid w:val="00507A58"/>
    <w:rsid w:val="00510567"/>
    <w:rsid w:val="00510A37"/>
    <w:rsid w:val="00510C42"/>
    <w:rsid w:val="0051149F"/>
    <w:rsid w:val="005127CB"/>
    <w:rsid w:val="00512D56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626D"/>
    <w:rsid w:val="00517387"/>
    <w:rsid w:val="00517A6E"/>
    <w:rsid w:val="00517B72"/>
    <w:rsid w:val="00517FB0"/>
    <w:rsid w:val="005206F4"/>
    <w:rsid w:val="00522FBC"/>
    <w:rsid w:val="00523462"/>
    <w:rsid w:val="00524250"/>
    <w:rsid w:val="00524262"/>
    <w:rsid w:val="00524C71"/>
    <w:rsid w:val="00525DA3"/>
    <w:rsid w:val="00525E5F"/>
    <w:rsid w:val="00526297"/>
    <w:rsid w:val="005270F4"/>
    <w:rsid w:val="00527637"/>
    <w:rsid w:val="00530528"/>
    <w:rsid w:val="0053273E"/>
    <w:rsid w:val="00532849"/>
    <w:rsid w:val="00534C03"/>
    <w:rsid w:val="00537672"/>
    <w:rsid w:val="00537B1A"/>
    <w:rsid w:val="005407C1"/>
    <w:rsid w:val="0054125B"/>
    <w:rsid w:val="00541D82"/>
    <w:rsid w:val="00545722"/>
    <w:rsid w:val="0054585C"/>
    <w:rsid w:val="00546F54"/>
    <w:rsid w:val="005479E3"/>
    <w:rsid w:val="005500D5"/>
    <w:rsid w:val="00550E44"/>
    <w:rsid w:val="00551004"/>
    <w:rsid w:val="0055294B"/>
    <w:rsid w:val="0055303A"/>
    <w:rsid w:val="00553497"/>
    <w:rsid w:val="005538E9"/>
    <w:rsid w:val="005545F1"/>
    <w:rsid w:val="0055484F"/>
    <w:rsid w:val="00556361"/>
    <w:rsid w:val="00560D6C"/>
    <w:rsid w:val="00561695"/>
    <w:rsid w:val="005623CF"/>
    <w:rsid w:val="005624DB"/>
    <w:rsid w:val="00562CB0"/>
    <w:rsid w:val="0056393B"/>
    <w:rsid w:val="00564205"/>
    <w:rsid w:val="00564ED5"/>
    <w:rsid w:val="00565ED7"/>
    <w:rsid w:val="005664B8"/>
    <w:rsid w:val="00567D4B"/>
    <w:rsid w:val="00567ECB"/>
    <w:rsid w:val="0057033F"/>
    <w:rsid w:val="0057050F"/>
    <w:rsid w:val="0057090C"/>
    <w:rsid w:val="0057128E"/>
    <w:rsid w:val="00571A02"/>
    <w:rsid w:val="005728CA"/>
    <w:rsid w:val="00573971"/>
    <w:rsid w:val="00574432"/>
    <w:rsid w:val="0057514B"/>
    <w:rsid w:val="0057582D"/>
    <w:rsid w:val="00575EB2"/>
    <w:rsid w:val="00575F1B"/>
    <w:rsid w:val="00576F26"/>
    <w:rsid w:val="00577091"/>
    <w:rsid w:val="00577C54"/>
    <w:rsid w:val="00580136"/>
    <w:rsid w:val="00582036"/>
    <w:rsid w:val="005837A1"/>
    <w:rsid w:val="005839B9"/>
    <w:rsid w:val="0058455C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2BCF"/>
    <w:rsid w:val="00593E93"/>
    <w:rsid w:val="0059486C"/>
    <w:rsid w:val="00594D14"/>
    <w:rsid w:val="00594DB7"/>
    <w:rsid w:val="00595506"/>
    <w:rsid w:val="00595DA6"/>
    <w:rsid w:val="00596545"/>
    <w:rsid w:val="00597637"/>
    <w:rsid w:val="005A01D3"/>
    <w:rsid w:val="005A04AB"/>
    <w:rsid w:val="005A0B9B"/>
    <w:rsid w:val="005A0DA2"/>
    <w:rsid w:val="005A1B86"/>
    <w:rsid w:val="005A1E61"/>
    <w:rsid w:val="005A20CA"/>
    <w:rsid w:val="005A29B8"/>
    <w:rsid w:val="005A2B91"/>
    <w:rsid w:val="005A30D9"/>
    <w:rsid w:val="005A337F"/>
    <w:rsid w:val="005A430D"/>
    <w:rsid w:val="005A5B42"/>
    <w:rsid w:val="005A754D"/>
    <w:rsid w:val="005A7E41"/>
    <w:rsid w:val="005B0128"/>
    <w:rsid w:val="005B019B"/>
    <w:rsid w:val="005B0C2A"/>
    <w:rsid w:val="005B0D83"/>
    <w:rsid w:val="005B1934"/>
    <w:rsid w:val="005B19CF"/>
    <w:rsid w:val="005B1B0B"/>
    <w:rsid w:val="005B1B81"/>
    <w:rsid w:val="005B29C4"/>
    <w:rsid w:val="005B3363"/>
    <w:rsid w:val="005B45E6"/>
    <w:rsid w:val="005B45F6"/>
    <w:rsid w:val="005B4645"/>
    <w:rsid w:val="005B5327"/>
    <w:rsid w:val="005B5510"/>
    <w:rsid w:val="005B5759"/>
    <w:rsid w:val="005B5D6E"/>
    <w:rsid w:val="005B7199"/>
    <w:rsid w:val="005B7983"/>
    <w:rsid w:val="005C063A"/>
    <w:rsid w:val="005C0C53"/>
    <w:rsid w:val="005C1246"/>
    <w:rsid w:val="005C2C14"/>
    <w:rsid w:val="005C2E61"/>
    <w:rsid w:val="005C2FF6"/>
    <w:rsid w:val="005C362D"/>
    <w:rsid w:val="005C3887"/>
    <w:rsid w:val="005C4481"/>
    <w:rsid w:val="005C49C6"/>
    <w:rsid w:val="005C588A"/>
    <w:rsid w:val="005C72F3"/>
    <w:rsid w:val="005C74C4"/>
    <w:rsid w:val="005C795B"/>
    <w:rsid w:val="005D2E6E"/>
    <w:rsid w:val="005D34CB"/>
    <w:rsid w:val="005D3BD4"/>
    <w:rsid w:val="005D3E63"/>
    <w:rsid w:val="005D4032"/>
    <w:rsid w:val="005D4664"/>
    <w:rsid w:val="005D53F9"/>
    <w:rsid w:val="005D5B0E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735"/>
    <w:rsid w:val="005E192F"/>
    <w:rsid w:val="005E2690"/>
    <w:rsid w:val="005E26B3"/>
    <w:rsid w:val="005E26E2"/>
    <w:rsid w:val="005E276D"/>
    <w:rsid w:val="005E2F78"/>
    <w:rsid w:val="005E3D7C"/>
    <w:rsid w:val="005E3F3F"/>
    <w:rsid w:val="005E46D3"/>
    <w:rsid w:val="005E4DC0"/>
    <w:rsid w:val="005E4F7D"/>
    <w:rsid w:val="005E6917"/>
    <w:rsid w:val="005F03E6"/>
    <w:rsid w:val="005F08F1"/>
    <w:rsid w:val="005F0E6E"/>
    <w:rsid w:val="005F1455"/>
    <w:rsid w:val="005F32E8"/>
    <w:rsid w:val="005F3A96"/>
    <w:rsid w:val="005F3EC7"/>
    <w:rsid w:val="005F3FF1"/>
    <w:rsid w:val="005F4F8D"/>
    <w:rsid w:val="005F544C"/>
    <w:rsid w:val="005F5A58"/>
    <w:rsid w:val="005F6172"/>
    <w:rsid w:val="005F63B4"/>
    <w:rsid w:val="005F6752"/>
    <w:rsid w:val="005F6A86"/>
    <w:rsid w:val="005F6BDA"/>
    <w:rsid w:val="005F7FF7"/>
    <w:rsid w:val="0060012D"/>
    <w:rsid w:val="00600806"/>
    <w:rsid w:val="00600B71"/>
    <w:rsid w:val="006016CE"/>
    <w:rsid w:val="00601D97"/>
    <w:rsid w:val="00601E74"/>
    <w:rsid w:val="0060223A"/>
    <w:rsid w:val="0060325B"/>
    <w:rsid w:val="006035ED"/>
    <w:rsid w:val="0060417E"/>
    <w:rsid w:val="00605814"/>
    <w:rsid w:val="0060623D"/>
    <w:rsid w:val="00606753"/>
    <w:rsid w:val="00607329"/>
    <w:rsid w:val="00610284"/>
    <w:rsid w:val="00611FE0"/>
    <w:rsid w:val="00612D5B"/>
    <w:rsid w:val="00613170"/>
    <w:rsid w:val="00613533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6D7"/>
    <w:rsid w:val="006257F7"/>
    <w:rsid w:val="00625AAD"/>
    <w:rsid w:val="0062640E"/>
    <w:rsid w:val="0062692A"/>
    <w:rsid w:val="00626AAF"/>
    <w:rsid w:val="00627BF4"/>
    <w:rsid w:val="00627C62"/>
    <w:rsid w:val="00630436"/>
    <w:rsid w:val="00632260"/>
    <w:rsid w:val="0063301B"/>
    <w:rsid w:val="00634222"/>
    <w:rsid w:val="006345C8"/>
    <w:rsid w:val="00635431"/>
    <w:rsid w:val="00636C91"/>
    <w:rsid w:val="00636E9B"/>
    <w:rsid w:val="0063705E"/>
    <w:rsid w:val="0064032E"/>
    <w:rsid w:val="0064079A"/>
    <w:rsid w:val="0064122C"/>
    <w:rsid w:val="00641236"/>
    <w:rsid w:val="006419E7"/>
    <w:rsid w:val="00642280"/>
    <w:rsid w:val="006429FE"/>
    <w:rsid w:val="00643368"/>
    <w:rsid w:val="00643722"/>
    <w:rsid w:val="00644F1F"/>
    <w:rsid w:val="0064500B"/>
    <w:rsid w:val="00646A84"/>
    <w:rsid w:val="006475D4"/>
    <w:rsid w:val="006501D7"/>
    <w:rsid w:val="00651CE2"/>
    <w:rsid w:val="00652A76"/>
    <w:rsid w:val="00652BB9"/>
    <w:rsid w:val="00654E42"/>
    <w:rsid w:val="006550E8"/>
    <w:rsid w:val="00655D4E"/>
    <w:rsid w:val="00655D60"/>
    <w:rsid w:val="00655E11"/>
    <w:rsid w:val="00655FFA"/>
    <w:rsid w:val="006563BD"/>
    <w:rsid w:val="00656C69"/>
    <w:rsid w:val="00656F16"/>
    <w:rsid w:val="00657EE0"/>
    <w:rsid w:val="006602FB"/>
    <w:rsid w:val="006604E3"/>
    <w:rsid w:val="00661A89"/>
    <w:rsid w:val="00661ED9"/>
    <w:rsid w:val="006628B7"/>
    <w:rsid w:val="0066290E"/>
    <w:rsid w:val="00662B0F"/>
    <w:rsid w:val="00663248"/>
    <w:rsid w:val="0066330B"/>
    <w:rsid w:val="00663895"/>
    <w:rsid w:val="006643DE"/>
    <w:rsid w:val="00664EAC"/>
    <w:rsid w:val="0066580D"/>
    <w:rsid w:val="00666884"/>
    <w:rsid w:val="00666B3B"/>
    <w:rsid w:val="00670441"/>
    <w:rsid w:val="006708EE"/>
    <w:rsid w:val="006723E9"/>
    <w:rsid w:val="00672E60"/>
    <w:rsid w:val="0067319E"/>
    <w:rsid w:val="00673729"/>
    <w:rsid w:val="0067421A"/>
    <w:rsid w:val="0067449A"/>
    <w:rsid w:val="006750DD"/>
    <w:rsid w:val="0067511B"/>
    <w:rsid w:val="006765F0"/>
    <w:rsid w:val="00676DA8"/>
    <w:rsid w:val="006821D8"/>
    <w:rsid w:val="00682421"/>
    <w:rsid w:val="00682F44"/>
    <w:rsid w:val="006830D8"/>
    <w:rsid w:val="00684562"/>
    <w:rsid w:val="00684CF0"/>
    <w:rsid w:val="006852F3"/>
    <w:rsid w:val="00685768"/>
    <w:rsid w:val="00685B12"/>
    <w:rsid w:val="00685F55"/>
    <w:rsid w:val="00686058"/>
    <w:rsid w:val="00686233"/>
    <w:rsid w:val="00687C70"/>
    <w:rsid w:val="0069027D"/>
    <w:rsid w:val="00690510"/>
    <w:rsid w:val="006911E3"/>
    <w:rsid w:val="00692A2D"/>
    <w:rsid w:val="00692FB7"/>
    <w:rsid w:val="0069344C"/>
    <w:rsid w:val="006934A4"/>
    <w:rsid w:val="00693AD9"/>
    <w:rsid w:val="006941F5"/>
    <w:rsid w:val="0069452B"/>
    <w:rsid w:val="00695A2B"/>
    <w:rsid w:val="00696CB0"/>
    <w:rsid w:val="00697AEB"/>
    <w:rsid w:val="006A0FE9"/>
    <w:rsid w:val="006A102D"/>
    <w:rsid w:val="006A25F0"/>
    <w:rsid w:val="006A3A0A"/>
    <w:rsid w:val="006A4DAC"/>
    <w:rsid w:val="006A5417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3734"/>
    <w:rsid w:val="006B37D0"/>
    <w:rsid w:val="006B3A6D"/>
    <w:rsid w:val="006B3CF3"/>
    <w:rsid w:val="006B456A"/>
    <w:rsid w:val="006B467A"/>
    <w:rsid w:val="006B5193"/>
    <w:rsid w:val="006B5593"/>
    <w:rsid w:val="006B5820"/>
    <w:rsid w:val="006B63A6"/>
    <w:rsid w:val="006B689F"/>
    <w:rsid w:val="006B6CFA"/>
    <w:rsid w:val="006B7AAA"/>
    <w:rsid w:val="006C07CB"/>
    <w:rsid w:val="006C0947"/>
    <w:rsid w:val="006C0FF1"/>
    <w:rsid w:val="006C1F0B"/>
    <w:rsid w:val="006C20CE"/>
    <w:rsid w:val="006C25E1"/>
    <w:rsid w:val="006C3083"/>
    <w:rsid w:val="006C3AFD"/>
    <w:rsid w:val="006C4520"/>
    <w:rsid w:val="006C4A0A"/>
    <w:rsid w:val="006C4C11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4BA"/>
    <w:rsid w:val="006D2894"/>
    <w:rsid w:val="006D356F"/>
    <w:rsid w:val="006D3742"/>
    <w:rsid w:val="006D4252"/>
    <w:rsid w:val="006D46DE"/>
    <w:rsid w:val="006D58FB"/>
    <w:rsid w:val="006D59F5"/>
    <w:rsid w:val="006D5BE1"/>
    <w:rsid w:val="006D62C8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62BB"/>
    <w:rsid w:val="006E681D"/>
    <w:rsid w:val="006E6BFF"/>
    <w:rsid w:val="006E7D15"/>
    <w:rsid w:val="006F002C"/>
    <w:rsid w:val="006F4ACD"/>
    <w:rsid w:val="006F5BFD"/>
    <w:rsid w:val="006F6F68"/>
    <w:rsid w:val="006F7E1B"/>
    <w:rsid w:val="007003E6"/>
    <w:rsid w:val="00700A52"/>
    <w:rsid w:val="007036CB"/>
    <w:rsid w:val="00703927"/>
    <w:rsid w:val="0070491C"/>
    <w:rsid w:val="00704DAA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1073B"/>
    <w:rsid w:val="00710A44"/>
    <w:rsid w:val="0071123C"/>
    <w:rsid w:val="007114BF"/>
    <w:rsid w:val="007117C5"/>
    <w:rsid w:val="007123AF"/>
    <w:rsid w:val="00712453"/>
    <w:rsid w:val="007127D2"/>
    <w:rsid w:val="00713072"/>
    <w:rsid w:val="0071336B"/>
    <w:rsid w:val="007147E8"/>
    <w:rsid w:val="00715101"/>
    <w:rsid w:val="00716EB7"/>
    <w:rsid w:val="00721A1B"/>
    <w:rsid w:val="00721E26"/>
    <w:rsid w:val="00721F2B"/>
    <w:rsid w:val="0072209E"/>
    <w:rsid w:val="00722E84"/>
    <w:rsid w:val="007245D0"/>
    <w:rsid w:val="007246ED"/>
    <w:rsid w:val="0072488C"/>
    <w:rsid w:val="00725458"/>
    <w:rsid w:val="0072584E"/>
    <w:rsid w:val="00726266"/>
    <w:rsid w:val="0072633C"/>
    <w:rsid w:val="0072756F"/>
    <w:rsid w:val="00727D7B"/>
    <w:rsid w:val="00730A95"/>
    <w:rsid w:val="00730C5D"/>
    <w:rsid w:val="0073225A"/>
    <w:rsid w:val="00732CD3"/>
    <w:rsid w:val="00733020"/>
    <w:rsid w:val="007330A7"/>
    <w:rsid w:val="007335AC"/>
    <w:rsid w:val="00733BE5"/>
    <w:rsid w:val="0073461E"/>
    <w:rsid w:val="00734C76"/>
    <w:rsid w:val="0073586A"/>
    <w:rsid w:val="007365CA"/>
    <w:rsid w:val="00737E88"/>
    <w:rsid w:val="00740885"/>
    <w:rsid w:val="00740F8F"/>
    <w:rsid w:val="0074231F"/>
    <w:rsid w:val="00742CF0"/>
    <w:rsid w:val="0074436E"/>
    <w:rsid w:val="00744E75"/>
    <w:rsid w:val="00744F81"/>
    <w:rsid w:val="00745287"/>
    <w:rsid w:val="0074593B"/>
    <w:rsid w:val="00746701"/>
    <w:rsid w:val="00746A50"/>
    <w:rsid w:val="00747125"/>
    <w:rsid w:val="00747187"/>
    <w:rsid w:val="00747485"/>
    <w:rsid w:val="00747653"/>
    <w:rsid w:val="00747F84"/>
    <w:rsid w:val="00750560"/>
    <w:rsid w:val="00751253"/>
    <w:rsid w:val="0075136B"/>
    <w:rsid w:val="00751C7C"/>
    <w:rsid w:val="00752305"/>
    <w:rsid w:val="007532F1"/>
    <w:rsid w:val="0075532F"/>
    <w:rsid w:val="00755BA1"/>
    <w:rsid w:val="00755F9D"/>
    <w:rsid w:val="00756F7C"/>
    <w:rsid w:val="00757E1C"/>
    <w:rsid w:val="00757F9F"/>
    <w:rsid w:val="007604F3"/>
    <w:rsid w:val="007605C7"/>
    <w:rsid w:val="0076146B"/>
    <w:rsid w:val="00762A51"/>
    <w:rsid w:val="00762A70"/>
    <w:rsid w:val="0076408B"/>
    <w:rsid w:val="007641B5"/>
    <w:rsid w:val="00765069"/>
    <w:rsid w:val="00765152"/>
    <w:rsid w:val="0076547B"/>
    <w:rsid w:val="00765EE5"/>
    <w:rsid w:val="007660E8"/>
    <w:rsid w:val="007661A6"/>
    <w:rsid w:val="00770A26"/>
    <w:rsid w:val="00771716"/>
    <w:rsid w:val="00772BD9"/>
    <w:rsid w:val="007731B4"/>
    <w:rsid w:val="00773AEE"/>
    <w:rsid w:val="00774000"/>
    <w:rsid w:val="0077444B"/>
    <w:rsid w:val="00774F62"/>
    <w:rsid w:val="00775277"/>
    <w:rsid w:val="00775484"/>
    <w:rsid w:val="007778C0"/>
    <w:rsid w:val="00777B9E"/>
    <w:rsid w:val="00777CF6"/>
    <w:rsid w:val="0078007C"/>
    <w:rsid w:val="00780FB9"/>
    <w:rsid w:val="00781720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5576"/>
    <w:rsid w:val="00787DE2"/>
    <w:rsid w:val="00790AE5"/>
    <w:rsid w:val="0079363A"/>
    <w:rsid w:val="0079469A"/>
    <w:rsid w:val="007959D2"/>
    <w:rsid w:val="007964C8"/>
    <w:rsid w:val="007966AF"/>
    <w:rsid w:val="00796F3F"/>
    <w:rsid w:val="007975E1"/>
    <w:rsid w:val="00797EC2"/>
    <w:rsid w:val="00797F7F"/>
    <w:rsid w:val="007A0038"/>
    <w:rsid w:val="007A02BB"/>
    <w:rsid w:val="007A385F"/>
    <w:rsid w:val="007A3EE1"/>
    <w:rsid w:val="007A46F1"/>
    <w:rsid w:val="007A4EFF"/>
    <w:rsid w:val="007A53F8"/>
    <w:rsid w:val="007A639D"/>
    <w:rsid w:val="007A7439"/>
    <w:rsid w:val="007A7A91"/>
    <w:rsid w:val="007A7AA8"/>
    <w:rsid w:val="007A7E3C"/>
    <w:rsid w:val="007B0A4D"/>
    <w:rsid w:val="007B32C6"/>
    <w:rsid w:val="007B3B06"/>
    <w:rsid w:val="007B3BC1"/>
    <w:rsid w:val="007B5616"/>
    <w:rsid w:val="007B5819"/>
    <w:rsid w:val="007B5A30"/>
    <w:rsid w:val="007B69D2"/>
    <w:rsid w:val="007B7886"/>
    <w:rsid w:val="007C0809"/>
    <w:rsid w:val="007C13E1"/>
    <w:rsid w:val="007C20BC"/>
    <w:rsid w:val="007C2506"/>
    <w:rsid w:val="007C2865"/>
    <w:rsid w:val="007C46B0"/>
    <w:rsid w:val="007C4B7D"/>
    <w:rsid w:val="007C59DB"/>
    <w:rsid w:val="007C674A"/>
    <w:rsid w:val="007D01C1"/>
    <w:rsid w:val="007D10DA"/>
    <w:rsid w:val="007D1933"/>
    <w:rsid w:val="007D2129"/>
    <w:rsid w:val="007D27A5"/>
    <w:rsid w:val="007D4AAA"/>
    <w:rsid w:val="007D519D"/>
    <w:rsid w:val="007D60D8"/>
    <w:rsid w:val="007D66FD"/>
    <w:rsid w:val="007D6C93"/>
    <w:rsid w:val="007D6F3F"/>
    <w:rsid w:val="007D7AF0"/>
    <w:rsid w:val="007E02B7"/>
    <w:rsid w:val="007E0445"/>
    <w:rsid w:val="007E0BBC"/>
    <w:rsid w:val="007E1BD1"/>
    <w:rsid w:val="007E1F99"/>
    <w:rsid w:val="007E20FF"/>
    <w:rsid w:val="007E2E51"/>
    <w:rsid w:val="007E3401"/>
    <w:rsid w:val="007E35C6"/>
    <w:rsid w:val="007E3CFB"/>
    <w:rsid w:val="007E3DC6"/>
    <w:rsid w:val="007E49C0"/>
    <w:rsid w:val="007E5073"/>
    <w:rsid w:val="007E523C"/>
    <w:rsid w:val="007E69D4"/>
    <w:rsid w:val="007E6AB1"/>
    <w:rsid w:val="007E6DE2"/>
    <w:rsid w:val="007E7B53"/>
    <w:rsid w:val="007F01A2"/>
    <w:rsid w:val="007F0397"/>
    <w:rsid w:val="007F0A86"/>
    <w:rsid w:val="007F0D57"/>
    <w:rsid w:val="007F1AED"/>
    <w:rsid w:val="007F1F70"/>
    <w:rsid w:val="007F20BB"/>
    <w:rsid w:val="007F2DBA"/>
    <w:rsid w:val="007F358D"/>
    <w:rsid w:val="007F3CEF"/>
    <w:rsid w:val="007F4B28"/>
    <w:rsid w:val="007F59B7"/>
    <w:rsid w:val="007F6867"/>
    <w:rsid w:val="007F6F7A"/>
    <w:rsid w:val="008000D5"/>
    <w:rsid w:val="00800178"/>
    <w:rsid w:val="00800C7B"/>
    <w:rsid w:val="00800ECF"/>
    <w:rsid w:val="00801B45"/>
    <w:rsid w:val="0080214A"/>
    <w:rsid w:val="00802315"/>
    <w:rsid w:val="00802614"/>
    <w:rsid w:val="008027B2"/>
    <w:rsid w:val="00804309"/>
    <w:rsid w:val="00804658"/>
    <w:rsid w:val="00804C10"/>
    <w:rsid w:val="00804CD2"/>
    <w:rsid w:val="00805A21"/>
    <w:rsid w:val="00805BEE"/>
    <w:rsid w:val="008064C3"/>
    <w:rsid w:val="00807424"/>
    <w:rsid w:val="00807C33"/>
    <w:rsid w:val="008103A4"/>
    <w:rsid w:val="008109FB"/>
    <w:rsid w:val="00810A79"/>
    <w:rsid w:val="00811367"/>
    <w:rsid w:val="0081223E"/>
    <w:rsid w:val="008122B1"/>
    <w:rsid w:val="00813246"/>
    <w:rsid w:val="00813C49"/>
    <w:rsid w:val="008140AC"/>
    <w:rsid w:val="0081484C"/>
    <w:rsid w:val="00814C6A"/>
    <w:rsid w:val="00815103"/>
    <w:rsid w:val="00815513"/>
    <w:rsid w:val="00815E4B"/>
    <w:rsid w:val="0081625E"/>
    <w:rsid w:val="008172AF"/>
    <w:rsid w:val="00817F62"/>
    <w:rsid w:val="00820928"/>
    <w:rsid w:val="00820DE6"/>
    <w:rsid w:val="00820EAB"/>
    <w:rsid w:val="00821046"/>
    <w:rsid w:val="0082121A"/>
    <w:rsid w:val="0082236A"/>
    <w:rsid w:val="00822B5E"/>
    <w:rsid w:val="00822EB1"/>
    <w:rsid w:val="008239EC"/>
    <w:rsid w:val="00823A6E"/>
    <w:rsid w:val="00824824"/>
    <w:rsid w:val="00824DB9"/>
    <w:rsid w:val="00825CCF"/>
    <w:rsid w:val="00825DE2"/>
    <w:rsid w:val="00825E88"/>
    <w:rsid w:val="00826041"/>
    <w:rsid w:val="008260BF"/>
    <w:rsid w:val="008268A6"/>
    <w:rsid w:val="00826954"/>
    <w:rsid w:val="008272AA"/>
    <w:rsid w:val="00827415"/>
    <w:rsid w:val="008274A0"/>
    <w:rsid w:val="008309B7"/>
    <w:rsid w:val="00830F1B"/>
    <w:rsid w:val="00831118"/>
    <w:rsid w:val="0083141A"/>
    <w:rsid w:val="00831460"/>
    <w:rsid w:val="00831C4D"/>
    <w:rsid w:val="008331BD"/>
    <w:rsid w:val="00833ED4"/>
    <w:rsid w:val="00834622"/>
    <w:rsid w:val="00835544"/>
    <w:rsid w:val="00837390"/>
    <w:rsid w:val="00837D4D"/>
    <w:rsid w:val="00840ED3"/>
    <w:rsid w:val="0084117C"/>
    <w:rsid w:val="008411BC"/>
    <w:rsid w:val="00841FE9"/>
    <w:rsid w:val="0084253E"/>
    <w:rsid w:val="00843244"/>
    <w:rsid w:val="00843CBB"/>
    <w:rsid w:val="00843DBB"/>
    <w:rsid w:val="00844112"/>
    <w:rsid w:val="00845BE0"/>
    <w:rsid w:val="00845E7C"/>
    <w:rsid w:val="00846E1F"/>
    <w:rsid w:val="00847447"/>
    <w:rsid w:val="0084785E"/>
    <w:rsid w:val="00847B2D"/>
    <w:rsid w:val="00851106"/>
    <w:rsid w:val="008513C9"/>
    <w:rsid w:val="00851D9D"/>
    <w:rsid w:val="008529D1"/>
    <w:rsid w:val="00852ECF"/>
    <w:rsid w:val="00853BD5"/>
    <w:rsid w:val="00853DB3"/>
    <w:rsid w:val="00854150"/>
    <w:rsid w:val="00854BBB"/>
    <w:rsid w:val="0085541C"/>
    <w:rsid w:val="00855920"/>
    <w:rsid w:val="008561F4"/>
    <w:rsid w:val="008571D2"/>
    <w:rsid w:val="00857A36"/>
    <w:rsid w:val="00857B7A"/>
    <w:rsid w:val="008601D6"/>
    <w:rsid w:val="008603AF"/>
    <w:rsid w:val="00860FC3"/>
    <w:rsid w:val="0086113C"/>
    <w:rsid w:val="00861885"/>
    <w:rsid w:val="00861A40"/>
    <w:rsid w:val="00861CAF"/>
    <w:rsid w:val="008620FB"/>
    <w:rsid w:val="008627C6"/>
    <w:rsid w:val="00862959"/>
    <w:rsid w:val="00862D5A"/>
    <w:rsid w:val="0086573B"/>
    <w:rsid w:val="00865AB5"/>
    <w:rsid w:val="00866001"/>
    <w:rsid w:val="00866A22"/>
    <w:rsid w:val="00866A7E"/>
    <w:rsid w:val="00867A78"/>
    <w:rsid w:val="00867AD5"/>
    <w:rsid w:val="00870BB2"/>
    <w:rsid w:val="00870FD3"/>
    <w:rsid w:val="008727A8"/>
    <w:rsid w:val="00872D58"/>
    <w:rsid w:val="00872D7E"/>
    <w:rsid w:val="0087364E"/>
    <w:rsid w:val="0087368D"/>
    <w:rsid w:val="00874555"/>
    <w:rsid w:val="00874C8C"/>
    <w:rsid w:val="00875932"/>
    <w:rsid w:val="00875ABA"/>
    <w:rsid w:val="00875EB5"/>
    <w:rsid w:val="008768C8"/>
    <w:rsid w:val="00876DCB"/>
    <w:rsid w:val="00876EA1"/>
    <w:rsid w:val="00880C24"/>
    <w:rsid w:val="00880E49"/>
    <w:rsid w:val="00881352"/>
    <w:rsid w:val="008816CF"/>
    <w:rsid w:val="00881F7B"/>
    <w:rsid w:val="00882065"/>
    <w:rsid w:val="00883744"/>
    <w:rsid w:val="00883DD3"/>
    <w:rsid w:val="00885EDF"/>
    <w:rsid w:val="008860C9"/>
    <w:rsid w:val="0088614D"/>
    <w:rsid w:val="0088633B"/>
    <w:rsid w:val="00886806"/>
    <w:rsid w:val="00887359"/>
    <w:rsid w:val="0088760B"/>
    <w:rsid w:val="008876E0"/>
    <w:rsid w:val="0089010F"/>
    <w:rsid w:val="00890511"/>
    <w:rsid w:val="00890AE9"/>
    <w:rsid w:val="00890E81"/>
    <w:rsid w:val="00891064"/>
    <w:rsid w:val="008912E7"/>
    <w:rsid w:val="008921D7"/>
    <w:rsid w:val="00893394"/>
    <w:rsid w:val="00894980"/>
    <w:rsid w:val="00894AFB"/>
    <w:rsid w:val="008971F6"/>
    <w:rsid w:val="008A053F"/>
    <w:rsid w:val="008A076E"/>
    <w:rsid w:val="008A0908"/>
    <w:rsid w:val="008A0D46"/>
    <w:rsid w:val="008A1E87"/>
    <w:rsid w:val="008A256D"/>
    <w:rsid w:val="008A5679"/>
    <w:rsid w:val="008A5B57"/>
    <w:rsid w:val="008A5F47"/>
    <w:rsid w:val="008A605A"/>
    <w:rsid w:val="008A71CB"/>
    <w:rsid w:val="008A7CD8"/>
    <w:rsid w:val="008B024B"/>
    <w:rsid w:val="008B1388"/>
    <w:rsid w:val="008B20E1"/>
    <w:rsid w:val="008B24ED"/>
    <w:rsid w:val="008B2AD9"/>
    <w:rsid w:val="008B3077"/>
    <w:rsid w:val="008B30A2"/>
    <w:rsid w:val="008B373C"/>
    <w:rsid w:val="008B4462"/>
    <w:rsid w:val="008B46AC"/>
    <w:rsid w:val="008B489D"/>
    <w:rsid w:val="008B5D14"/>
    <w:rsid w:val="008B629C"/>
    <w:rsid w:val="008C0E02"/>
    <w:rsid w:val="008C15B2"/>
    <w:rsid w:val="008C1C2F"/>
    <w:rsid w:val="008C2006"/>
    <w:rsid w:val="008C2959"/>
    <w:rsid w:val="008C3B6F"/>
    <w:rsid w:val="008C3C0E"/>
    <w:rsid w:val="008C3D2D"/>
    <w:rsid w:val="008C403D"/>
    <w:rsid w:val="008C4374"/>
    <w:rsid w:val="008C51BC"/>
    <w:rsid w:val="008C5827"/>
    <w:rsid w:val="008C5F32"/>
    <w:rsid w:val="008C5F68"/>
    <w:rsid w:val="008C6627"/>
    <w:rsid w:val="008C682E"/>
    <w:rsid w:val="008C7AC7"/>
    <w:rsid w:val="008D0317"/>
    <w:rsid w:val="008D1369"/>
    <w:rsid w:val="008D3EAE"/>
    <w:rsid w:val="008D4203"/>
    <w:rsid w:val="008D44E9"/>
    <w:rsid w:val="008D465F"/>
    <w:rsid w:val="008D4BE0"/>
    <w:rsid w:val="008D57D7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6EE3"/>
    <w:rsid w:val="008E725D"/>
    <w:rsid w:val="008F171A"/>
    <w:rsid w:val="008F1909"/>
    <w:rsid w:val="008F1EA1"/>
    <w:rsid w:val="008F401E"/>
    <w:rsid w:val="008F49B9"/>
    <w:rsid w:val="008F509C"/>
    <w:rsid w:val="008F52E1"/>
    <w:rsid w:val="008F59FD"/>
    <w:rsid w:val="008F6093"/>
    <w:rsid w:val="008F72F6"/>
    <w:rsid w:val="0090046F"/>
    <w:rsid w:val="009007D7"/>
    <w:rsid w:val="00901F7C"/>
    <w:rsid w:val="00902381"/>
    <w:rsid w:val="0090248C"/>
    <w:rsid w:val="00902DE1"/>
    <w:rsid w:val="00902FA4"/>
    <w:rsid w:val="00903099"/>
    <w:rsid w:val="00903DA5"/>
    <w:rsid w:val="00904A80"/>
    <w:rsid w:val="00904AA3"/>
    <w:rsid w:val="00904EBD"/>
    <w:rsid w:val="009060BE"/>
    <w:rsid w:val="009064F8"/>
    <w:rsid w:val="009074BE"/>
    <w:rsid w:val="009074CD"/>
    <w:rsid w:val="009100AE"/>
    <w:rsid w:val="0091117A"/>
    <w:rsid w:val="009116F9"/>
    <w:rsid w:val="00911748"/>
    <w:rsid w:val="00911F7B"/>
    <w:rsid w:val="00912CC7"/>
    <w:rsid w:val="00914696"/>
    <w:rsid w:val="00915652"/>
    <w:rsid w:val="0091596A"/>
    <w:rsid w:val="00915B15"/>
    <w:rsid w:val="00917A37"/>
    <w:rsid w:val="00917BCA"/>
    <w:rsid w:val="00917E89"/>
    <w:rsid w:val="00920503"/>
    <w:rsid w:val="00921184"/>
    <w:rsid w:val="009217BA"/>
    <w:rsid w:val="00921CCF"/>
    <w:rsid w:val="00921DBD"/>
    <w:rsid w:val="00921EF4"/>
    <w:rsid w:val="00925562"/>
    <w:rsid w:val="00927326"/>
    <w:rsid w:val="00927580"/>
    <w:rsid w:val="009303DE"/>
    <w:rsid w:val="00930AB7"/>
    <w:rsid w:val="00931237"/>
    <w:rsid w:val="00931A6E"/>
    <w:rsid w:val="009328FA"/>
    <w:rsid w:val="00932C6A"/>
    <w:rsid w:val="009331CA"/>
    <w:rsid w:val="00933AA3"/>
    <w:rsid w:val="00934C13"/>
    <w:rsid w:val="00934D51"/>
    <w:rsid w:val="00935266"/>
    <w:rsid w:val="0093546F"/>
    <w:rsid w:val="009367CA"/>
    <w:rsid w:val="00937555"/>
    <w:rsid w:val="009408F5"/>
    <w:rsid w:val="00940D77"/>
    <w:rsid w:val="00941A0C"/>
    <w:rsid w:val="00941B3E"/>
    <w:rsid w:val="00941FC2"/>
    <w:rsid w:val="00942206"/>
    <w:rsid w:val="009439E0"/>
    <w:rsid w:val="009445C4"/>
    <w:rsid w:val="00944C6A"/>
    <w:rsid w:val="00944E6F"/>
    <w:rsid w:val="00946265"/>
    <w:rsid w:val="009466B9"/>
    <w:rsid w:val="0094699C"/>
    <w:rsid w:val="00947C1A"/>
    <w:rsid w:val="00952CA7"/>
    <w:rsid w:val="009559AF"/>
    <w:rsid w:val="00956822"/>
    <w:rsid w:val="0095687C"/>
    <w:rsid w:val="00956F64"/>
    <w:rsid w:val="00957B7E"/>
    <w:rsid w:val="00960923"/>
    <w:rsid w:val="00961097"/>
    <w:rsid w:val="00961629"/>
    <w:rsid w:val="00961E29"/>
    <w:rsid w:val="00963682"/>
    <w:rsid w:val="009646DA"/>
    <w:rsid w:val="00964EBC"/>
    <w:rsid w:val="00965DD2"/>
    <w:rsid w:val="00965F19"/>
    <w:rsid w:val="0096604B"/>
    <w:rsid w:val="009661C3"/>
    <w:rsid w:val="0096624B"/>
    <w:rsid w:val="0096704B"/>
    <w:rsid w:val="00967747"/>
    <w:rsid w:val="00967AA8"/>
    <w:rsid w:val="0097037F"/>
    <w:rsid w:val="00970AAB"/>
    <w:rsid w:val="00971AFA"/>
    <w:rsid w:val="00971D18"/>
    <w:rsid w:val="00972AC3"/>
    <w:rsid w:val="0097376B"/>
    <w:rsid w:val="009737B6"/>
    <w:rsid w:val="00973DA5"/>
    <w:rsid w:val="00974414"/>
    <w:rsid w:val="00974910"/>
    <w:rsid w:val="00976881"/>
    <w:rsid w:val="0097726F"/>
    <w:rsid w:val="00980661"/>
    <w:rsid w:val="00981323"/>
    <w:rsid w:val="00981530"/>
    <w:rsid w:val="00981F5C"/>
    <w:rsid w:val="00982266"/>
    <w:rsid w:val="0098278E"/>
    <w:rsid w:val="009828C5"/>
    <w:rsid w:val="009844C5"/>
    <w:rsid w:val="00985326"/>
    <w:rsid w:val="00986BC8"/>
    <w:rsid w:val="009874E5"/>
    <w:rsid w:val="00990522"/>
    <w:rsid w:val="00990AD3"/>
    <w:rsid w:val="00990C29"/>
    <w:rsid w:val="00991106"/>
    <w:rsid w:val="00991BD2"/>
    <w:rsid w:val="009924E1"/>
    <w:rsid w:val="00993CA7"/>
    <w:rsid w:val="00993FD4"/>
    <w:rsid w:val="00993FE5"/>
    <w:rsid w:val="0099450B"/>
    <w:rsid w:val="00995DAC"/>
    <w:rsid w:val="00995DC6"/>
    <w:rsid w:val="009969E3"/>
    <w:rsid w:val="009974A8"/>
    <w:rsid w:val="00997993"/>
    <w:rsid w:val="009A03C9"/>
    <w:rsid w:val="009A0A8B"/>
    <w:rsid w:val="009A2D3B"/>
    <w:rsid w:val="009A33CC"/>
    <w:rsid w:val="009A3BDF"/>
    <w:rsid w:val="009A3E88"/>
    <w:rsid w:val="009A3FF3"/>
    <w:rsid w:val="009A4C34"/>
    <w:rsid w:val="009A4FFE"/>
    <w:rsid w:val="009A5207"/>
    <w:rsid w:val="009A6A65"/>
    <w:rsid w:val="009A79E7"/>
    <w:rsid w:val="009B3459"/>
    <w:rsid w:val="009B34D2"/>
    <w:rsid w:val="009B394E"/>
    <w:rsid w:val="009B3A3C"/>
    <w:rsid w:val="009B4C33"/>
    <w:rsid w:val="009B5993"/>
    <w:rsid w:val="009B5A0A"/>
    <w:rsid w:val="009B5DA3"/>
    <w:rsid w:val="009B6050"/>
    <w:rsid w:val="009B6462"/>
    <w:rsid w:val="009B6F4A"/>
    <w:rsid w:val="009B7145"/>
    <w:rsid w:val="009B7A6C"/>
    <w:rsid w:val="009B7D42"/>
    <w:rsid w:val="009B7ED3"/>
    <w:rsid w:val="009C0CE2"/>
    <w:rsid w:val="009C1C4C"/>
    <w:rsid w:val="009C1D38"/>
    <w:rsid w:val="009C2069"/>
    <w:rsid w:val="009C2DFF"/>
    <w:rsid w:val="009C30ED"/>
    <w:rsid w:val="009C4D71"/>
    <w:rsid w:val="009C56C7"/>
    <w:rsid w:val="009C7241"/>
    <w:rsid w:val="009D01E8"/>
    <w:rsid w:val="009D025F"/>
    <w:rsid w:val="009D0505"/>
    <w:rsid w:val="009D0C7C"/>
    <w:rsid w:val="009D164C"/>
    <w:rsid w:val="009D179C"/>
    <w:rsid w:val="009D26D6"/>
    <w:rsid w:val="009D2AEA"/>
    <w:rsid w:val="009D2B03"/>
    <w:rsid w:val="009D66D2"/>
    <w:rsid w:val="009D69AC"/>
    <w:rsid w:val="009D70AA"/>
    <w:rsid w:val="009D712C"/>
    <w:rsid w:val="009E04AC"/>
    <w:rsid w:val="009E1036"/>
    <w:rsid w:val="009E1E2E"/>
    <w:rsid w:val="009E204E"/>
    <w:rsid w:val="009E27B2"/>
    <w:rsid w:val="009E298E"/>
    <w:rsid w:val="009E2A31"/>
    <w:rsid w:val="009E38AA"/>
    <w:rsid w:val="009E40F7"/>
    <w:rsid w:val="009E471D"/>
    <w:rsid w:val="009E474D"/>
    <w:rsid w:val="009E4DB0"/>
    <w:rsid w:val="009E4EE5"/>
    <w:rsid w:val="009E57EA"/>
    <w:rsid w:val="009E63B6"/>
    <w:rsid w:val="009E6858"/>
    <w:rsid w:val="009E72BF"/>
    <w:rsid w:val="009E76B1"/>
    <w:rsid w:val="009E7CCD"/>
    <w:rsid w:val="009E7CD3"/>
    <w:rsid w:val="009F1E17"/>
    <w:rsid w:val="009F2383"/>
    <w:rsid w:val="009F295E"/>
    <w:rsid w:val="009F2A8D"/>
    <w:rsid w:val="009F3427"/>
    <w:rsid w:val="009F3CEA"/>
    <w:rsid w:val="009F59F2"/>
    <w:rsid w:val="009F5C2B"/>
    <w:rsid w:val="009F6465"/>
    <w:rsid w:val="009F6569"/>
    <w:rsid w:val="009F7225"/>
    <w:rsid w:val="00A0055C"/>
    <w:rsid w:val="00A006C9"/>
    <w:rsid w:val="00A00C7A"/>
    <w:rsid w:val="00A00D8F"/>
    <w:rsid w:val="00A00FA1"/>
    <w:rsid w:val="00A01017"/>
    <w:rsid w:val="00A01978"/>
    <w:rsid w:val="00A02124"/>
    <w:rsid w:val="00A0375E"/>
    <w:rsid w:val="00A03EA3"/>
    <w:rsid w:val="00A0480B"/>
    <w:rsid w:val="00A05748"/>
    <w:rsid w:val="00A063C3"/>
    <w:rsid w:val="00A0647C"/>
    <w:rsid w:val="00A06639"/>
    <w:rsid w:val="00A067FF"/>
    <w:rsid w:val="00A06918"/>
    <w:rsid w:val="00A06C9F"/>
    <w:rsid w:val="00A0754D"/>
    <w:rsid w:val="00A07870"/>
    <w:rsid w:val="00A1051F"/>
    <w:rsid w:val="00A10F73"/>
    <w:rsid w:val="00A1138F"/>
    <w:rsid w:val="00A11A5B"/>
    <w:rsid w:val="00A11C5C"/>
    <w:rsid w:val="00A13795"/>
    <w:rsid w:val="00A13E0B"/>
    <w:rsid w:val="00A13E9E"/>
    <w:rsid w:val="00A15574"/>
    <w:rsid w:val="00A16901"/>
    <w:rsid w:val="00A16976"/>
    <w:rsid w:val="00A16AEC"/>
    <w:rsid w:val="00A20CDF"/>
    <w:rsid w:val="00A211BF"/>
    <w:rsid w:val="00A21273"/>
    <w:rsid w:val="00A217EB"/>
    <w:rsid w:val="00A22324"/>
    <w:rsid w:val="00A228AA"/>
    <w:rsid w:val="00A23FA3"/>
    <w:rsid w:val="00A246E4"/>
    <w:rsid w:val="00A24BCD"/>
    <w:rsid w:val="00A255FA"/>
    <w:rsid w:val="00A25847"/>
    <w:rsid w:val="00A25B42"/>
    <w:rsid w:val="00A25ECF"/>
    <w:rsid w:val="00A26D2F"/>
    <w:rsid w:val="00A26DDD"/>
    <w:rsid w:val="00A26FDB"/>
    <w:rsid w:val="00A271B6"/>
    <w:rsid w:val="00A27E99"/>
    <w:rsid w:val="00A308A3"/>
    <w:rsid w:val="00A315FF"/>
    <w:rsid w:val="00A31AE0"/>
    <w:rsid w:val="00A33473"/>
    <w:rsid w:val="00A33F5D"/>
    <w:rsid w:val="00A34970"/>
    <w:rsid w:val="00A357BE"/>
    <w:rsid w:val="00A36367"/>
    <w:rsid w:val="00A37A38"/>
    <w:rsid w:val="00A4052F"/>
    <w:rsid w:val="00A406F4"/>
    <w:rsid w:val="00A40994"/>
    <w:rsid w:val="00A413B4"/>
    <w:rsid w:val="00A41F81"/>
    <w:rsid w:val="00A42ED2"/>
    <w:rsid w:val="00A43214"/>
    <w:rsid w:val="00A43CC8"/>
    <w:rsid w:val="00A44985"/>
    <w:rsid w:val="00A44D3D"/>
    <w:rsid w:val="00A44E9B"/>
    <w:rsid w:val="00A45523"/>
    <w:rsid w:val="00A45ED1"/>
    <w:rsid w:val="00A464B8"/>
    <w:rsid w:val="00A4713C"/>
    <w:rsid w:val="00A509C6"/>
    <w:rsid w:val="00A50E79"/>
    <w:rsid w:val="00A510FA"/>
    <w:rsid w:val="00A5148D"/>
    <w:rsid w:val="00A521F6"/>
    <w:rsid w:val="00A52DD1"/>
    <w:rsid w:val="00A539F3"/>
    <w:rsid w:val="00A53D2E"/>
    <w:rsid w:val="00A5406B"/>
    <w:rsid w:val="00A543A1"/>
    <w:rsid w:val="00A549F3"/>
    <w:rsid w:val="00A54AE1"/>
    <w:rsid w:val="00A55638"/>
    <w:rsid w:val="00A556E2"/>
    <w:rsid w:val="00A55D81"/>
    <w:rsid w:val="00A5686D"/>
    <w:rsid w:val="00A5729B"/>
    <w:rsid w:val="00A60F50"/>
    <w:rsid w:val="00A6247A"/>
    <w:rsid w:val="00A62843"/>
    <w:rsid w:val="00A63E5F"/>
    <w:rsid w:val="00A648B9"/>
    <w:rsid w:val="00A65605"/>
    <w:rsid w:val="00A66727"/>
    <w:rsid w:val="00A673F0"/>
    <w:rsid w:val="00A67C35"/>
    <w:rsid w:val="00A7117E"/>
    <w:rsid w:val="00A71BFE"/>
    <w:rsid w:val="00A724AC"/>
    <w:rsid w:val="00A73821"/>
    <w:rsid w:val="00A73C45"/>
    <w:rsid w:val="00A73EAF"/>
    <w:rsid w:val="00A74304"/>
    <w:rsid w:val="00A7450B"/>
    <w:rsid w:val="00A74C42"/>
    <w:rsid w:val="00A74E5C"/>
    <w:rsid w:val="00A74E7C"/>
    <w:rsid w:val="00A74EE4"/>
    <w:rsid w:val="00A74FD4"/>
    <w:rsid w:val="00A7574C"/>
    <w:rsid w:val="00A76326"/>
    <w:rsid w:val="00A763E9"/>
    <w:rsid w:val="00A76760"/>
    <w:rsid w:val="00A802EE"/>
    <w:rsid w:val="00A80605"/>
    <w:rsid w:val="00A80A8B"/>
    <w:rsid w:val="00A80D8E"/>
    <w:rsid w:val="00A81428"/>
    <w:rsid w:val="00A81807"/>
    <w:rsid w:val="00A82794"/>
    <w:rsid w:val="00A82905"/>
    <w:rsid w:val="00A82A93"/>
    <w:rsid w:val="00A8305C"/>
    <w:rsid w:val="00A831FC"/>
    <w:rsid w:val="00A837CC"/>
    <w:rsid w:val="00A848AF"/>
    <w:rsid w:val="00A84AA7"/>
    <w:rsid w:val="00A84B87"/>
    <w:rsid w:val="00A85741"/>
    <w:rsid w:val="00A86F73"/>
    <w:rsid w:val="00A87377"/>
    <w:rsid w:val="00A8754B"/>
    <w:rsid w:val="00A87669"/>
    <w:rsid w:val="00A90A05"/>
    <w:rsid w:val="00A916D5"/>
    <w:rsid w:val="00A92D29"/>
    <w:rsid w:val="00A92ECE"/>
    <w:rsid w:val="00A93311"/>
    <w:rsid w:val="00A93765"/>
    <w:rsid w:val="00A94C92"/>
    <w:rsid w:val="00A94D82"/>
    <w:rsid w:val="00A9502B"/>
    <w:rsid w:val="00A95319"/>
    <w:rsid w:val="00A9605D"/>
    <w:rsid w:val="00A9607C"/>
    <w:rsid w:val="00A968AF"/>
    <w:rsid w:val="00A96EA8"/>
    <w:rsid w:val="00A97A6B"/>
    <w:rsid w:val="00A97C3B"/>
    <w:rsid w:val="00A97E7E"/>
    <w:rsid w:val="00AA05F3"/>
    <w:rsid w:val="00AA08E8"/>
    <w:rsid w:val="00AA0BF9"/>
    <w:rsid w:val="00AA1897"/>
    <w:rsid w:val="00AA1BD9"/>
    <w:rsid w:val="00AA231F"/>
    <w:rsid w:val="00AA2648"/>
    <w:rsid w:val="00AA39E4"/>
    <w:rsid w:val="00AA45F6"/>
    <w:rsid w:val="00AA4740"/>
    <w:rsid w:val="00AA4A38"/>
    <w:rsid w:val="00AA5304"/>
    <w:rsid w:val="00AA76D2"/>
    <w:rsid w:val="00AA7BEF"/>
    <w:rsid w:val="00AB037F"/>
    <w:rsid w:val="00AB0604"/>
    <w:rsid w:val="00AB07C2"/>
    <w:rsid w:val="00AB16CA"/>
    <w:rsid w:val="00AB293C"/>
    <w:rsid w:val="00AB3044"/>
    <w:rsid w:val="00AB4295"/>
    <w:rsid w:val="00AB4370"/>
    <w:rsid w:val="00AB50C6"/>
    <w:rsid w:val="00AB5338"/>
    <w:rsid w:val="00AB5831"/>
    <w:rsid w:val="00AB5BF5"/>
    <w:rsid w:val="00AB72BF"/>
    <w:rsid w:val="00AB7649"/>
    <w:rsid w:val="00AB78D2"/>
    <w:rsid w:val="00AC04A8"/>
    <w:rsid w:val="00AC0553"/>
    <w:rsid w:val="00AC077B"/>
    <w:rsid w:val="00AC1B20"/>
    <w:rsid w:val="00AC2EE9"/>
    <w:rsid w:val="00AC3164"/>
    <w:rsid w:val="00AC36D3"/>
    <w:rsid w:val="00AC3C80"/>
    <w:rsid w:val="00AC4411"/>
    <w:rsid w:val="00AC4E66"/>
    <w:rsid w:val="00AC50B4"/>
    <w:rsid w:val="00AC5390"/>
    <w:rsid w:val="00AC5859"/>
    <w:rsid w:val="00AC5E13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DBC"/>
    <w:rsid w:val="00AD64DE"/>
    <w:rsid w:val="00AD66C6"/>
    <w:rsid w:val="00AD71D6"/>
    <w:rsid w:val="00AD7502"/>
    <w:rsid w:val="00AD7694"/>
    <w:rsid w:val="00AD7F49"/>
    <w:rsid w:val="00AE011F"/>
    <w:rsid w:val="00AE09D1"/>
    <w:rsid w:val="00AE0FB4"/>
    <w:rsid w:val="00AE11BB"/>
    <w:rsid w:val="00AE11EC"/>
    <w:rsid w:val="00AE1C86"/>
    <w:rsid w:val="00AE2027"/>
    <w:rsid w:val="00AE20B4"/>
    <w:rsid w:val="00AE2175"/>
    <w:rsid w:val="00AE40A7"/>
    <w:rsid w:val="00AE62A2"/>
    <w:rsid w:val="00AE6838"/>
    <w:rsid w:val="00AE6C80"/>
    <w:rsid w:val="00AE6FDA"/>
    <w:rsid w:val="00AE7967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680"/>
    <w:rsid w:val="00AF511C"/>
    <w:rsid w:val="00AF54E7"/>
    <w:rsid w:val="00AF5ED6"/>
    <w:rsid w:val="00AF6334"/>
    <w:rsid w:val="00AF6B8F"/>
    <w:rsid w:val="00AF6E61"/>
    <w:rsid w:val="00AF7259"/>
    <w:rsid w:val="00AF7D70"/>
    <w:rsid w:val="00B00749"/>
    <w:rsid w:val="00B0075E"/>
    <w:rsid w:val="00B00A5A"/>
    <w:rsid w:val="00B00CEA"/>
    <w:rsid w:val="00B015FF"/>
    <w:rsid w:val="00B0410E"/>
    <w:rsid w:val="00B048B9"/>
    <w:rsid w:val="00B05252"/>
    <w:rsid w:val="00B05417"/>
    <w:rsid w:val="00B05B0A"/>
    <w:rsid w:val="00B06773"/>
    <w:rsid w:val="00B06B7E"/>
    <w:rsid w:val="00B06CF2"/>
    <w:rsid w:val="00B113C0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7D3"/>
    <w:rsid w:val="00B16DAD"/>
    <w:rsid w:val="00B16EAC"/>
    <w:rsid w:val="00B1783B"/>
    <w:rsid w:val="00B207B5"/>
    <w:rsid w:val="00B208A1"/>
    <w:rsid w:val="00B2164E"/>
    <w:rsid w:val="00B219BC"/>
    <w:rsid w:val="00B22713"/>
    <w:rsid w:val="00B23475"/>
    <w:rsid w:val="00B23C17"/>
    <w:rsid w:val="00B247B1"/>
    <w:rsid w:val="00B24BC9"/>
    <w:rsid w:val="00B24F7C"/>
    <w:rsid w:val="00B24FD1"/>
    <w:rsid w:val="00B254F4"/>
    <w:rsid w:val="00B2574F"/>
    <w:rsid w:val="00B25F85"/>
    <w:rsid w:val="00B27055"/>
    <w:rsid w:val="00B30084"/>
    <w:rsid w:val="00B31546"/>
    <w:rsid w:val="00B3162E"/>
    <w:rsid w:val="00B32454"/>
    <w:rsid w:val="00B3281D"/>
    <w:rsid w:val="00B32B2A"/>
    <w:rsid w:val="00B34079"/>
    <w:rsid w:val="00B34B33"/>
    <w:rsid w:val="00B3574A"/>
    <w:rsid w:val="00B35850"/>
    <w:rsid w:val="00B35AAF"/>
    <w:rsid w:val="00B35B2A"/>
    <w:rsid w:val="00B35B56"/>
    <w:rsid w:val="00B3612A"/>
    <w:rsid w:val="00B36C49"/>
    <w:rsid w:val="00B36ED9"/>
    <w:rsid w:val="00B37150"/>
    <w:rsid w:val="00B40DD0"/>
    <w:rsid w:val="00B41103"/>
    <w:rsid w:val="00B415F2"/>
    <w:rsid w:val="00B42573"/>
    <w:rsid w:val="00B42C58"/>
    <w:rsid w:val="00B42E86"/>
    <w:rsid w:val="00B438A1"/>
    <w:rsid w:val="00B438CB"/>
    <w:rsid w:val="00B44763"/>
    <w:rsid w:val="00B45713"/>
    <w:rsid w:val="00B470EE"/>
    <w:rsid w:val="00B474B3"/>
    <w:rsid w:val="00B47505"/>
    <w:rsid w:val="00B51473"/>
    <w:rsid w:val="00B52062"/>
    <w:rsid w:val="00B52873"/>
    <w:rsid w:val="00B52A08"/>
    <w:rsid w:val="00B53BFE"/>
    <w:rsid w:val="00B540E9"/>
    <w:rsid w:val="00B54771"/>
    <w:rsid w:val="00B54954"/>
    <w:rsid w:val="00B54D88"/>
    <w:rsid w:val="00B557F0"/>
    <w:rsid w:val="00B56175"/>
    <w:rsid w:val="00B56371"/>
    <w:rsid w:val="00B56D41"/>
    <w:rsid w:val="00B570CE"/>
    <w:rsid w:val="00B57594"/>
    <w:rsid w:val="00B57A91"/>
    <w:rsid w:val="00B57FCC"/>
    <w:rsid w:val="00B6044A"/>
    <w:rsid w:val="00B60DC6"/>
    <w:rsid w:val="00B62831"/>
    <w:rsid w:val="00B63309"/>
    <w:rsid w:val="00B63C79"/>
    <w:rsid w:val="00B6424B"/>
    <w:rsid w:val="00B65AC2"/>
    <w:rsid w:val="00B66116"/>
    <w:rsid w:val="00B67087"/>
    <w:rsid w:val="00B67272"/>
    <w:rsid w:val="00B67835"/>
    <w:rsid w:val="00B67B7E"/>
    <w:rsid w:val="00B7054F"/>
    <w:rsid w:val="00B70577"/>
    <w:rsid w:val="00B71455"/>
    <w:rsid w:val="00B72009"/>
    <w:rsid w:val="00B72330"/>
    <w:rsid w:val="00B723BB"/>
    <w:rsid w:val="00B7271E"/>
    <w:rsid w:val="00B7392B"/>
    <w:rsid w:val="00B74FFE"/>
    <w:rsid w:val="00B752DD"/>
    <w:rsid w:val="00B75FD6"/>
    <w:rsid w:val="00B760B2"/>
    <w:rsid w:val="00B763E6"/>
    <w:rsid w:val="00B76AED"/>
    <w:rsid w:val="00B76B67"/>
    <w:rsid w:val="00B76FBE"/>
    <w:rsid w:val="00B772B5"/>
    <w:rsid w:val="00B77888"/>
    <w:rsid w:val="00B77F5D"/>
    <w:rsid w:val="00B8009A"/>
    <w:rsid w:val="00B809FC"/>
    <w:rsid w:val="00B81BEA"/>
    <w:rsid w:val="00B820D9"/>
    <w:rsid w:val="00B83061"/>
    <w:rsid w:val="00B8392C"/>
    <w:rsid w:val="00B85016"/>
    <w:rsid w:val="00B85366"/>
    <w:rsid w:val="00B8591D"/>
    <w:rsid w:val="00B8707F"/>
    <w:rsid w:val="00B87F10"/>
    <w:rsid w:val="00B90265"/>
    <w:rsid w:val="00B910FF"/>
    <w:rsid w:val="00B91F41"/>
    <w:rsid w:val="00B91FE0"/>
    <w:rsid w:val="00B9215E"/>
    <w:rsid w:val="00B92653"/>
    <w:rsid w:val="00B92689"/>
    <w:rsid w:val="00B927D6"/>
    <w:rsid w:val="00B92FDC"/>
    <w:rsid w:val="00B95D6F"/>
    <w:rsid w:val="00B96152"/>
    <w:rsid w:val="00BA27C4"/>
    <w:rsid w:val="00BA29BC"/>
    <w:rsid w:val="00BA2BCF"/>
    <w:rsid w:val="00BA35FE"/>
    <w:rsid w:val="00BA3AFF"/>
    <w:rsid w:val="00BA3D36"/>
    <w:rsid w:val="00BA526D"/>
    <w:rsid w:val="00BA694E"/>
    <w:rsid w:val="00BA6EA1"/>
    <w:rsid w:val="00BA7635"/>
    <w:rsid w:val="00BA7C7B"/>
    <w:rsid w:val="00BB09C2"/>
    <w:rsid w:val="00BB0BB0"/>
    <w:rsid w:val="00BB0DCB"/>
    <w:rsid w:val="00BB1B05"/>
    <w:rsid w:val="00BB2463"/>
    <w:rsid w:val="00BB2540"/>
    <w:rsid w:val="00BB2D1F"/>
    <w:rsid w:val="00BB2F22"/>
    <w:rsid w:val="00BB3D07"/>
    <w:rsid w:val="00BB3E41"/>
    <w:rsid w:val="00BB4F00"/>
    <w:rsid w:val="00BB5099"/>
    <w:rsid w:val="00BB6D2C"/>
    <w:rsid w:val="00BB6EAF"/>
    <w:rsid w:val="00BB7673"/>
    <w:rsid w:val="00BB77EB"/>
    <w:rsid w:val="00BC0103"/>
    <w:rsid w:val="00BC0300"/>
    <w:rsid w:val="00BC03A3"/>
    <w:rsid w:val="00BC0BFF"/>
    <w:rsid w:val="00BC100F"/>
    <w:rsid w:val="00BC14AC"/>
    <w:rsid w:val="00BC190B"/>
    <w:rsid w:val="00BC2350"/>
    <w:rsid w:val="00BC24EA"/>
    <w:rsid w:val="00BC38A3"/>
    <w:rsid w:val="00BC56AF"/>
    <w:rsid w:val="00BC5EE2"/>
    <w:rsid w:val="00BC782D"/>
    <w:rsid w:val="00BC7890"/>
    <w:rsid w:val="00BD0198"/>
    <w:rsid w:val="00BD0A6F"/>
    <w:rsid w:val="00BD361E"/>
    <w:rsid w:val="00BD3FBB"/>
    <w:rsid w:val="00BD4291"/>
    <w:rsid w:val="00BD46E1"/>
    <w:rsid w:val="00BD48ED"/>
    <w:rsid w:val="00BD5BA1"/>
    <w:rsid w:val="00BD7490"/>
    <w:rsid w:val="00BD7573"/>
    <w:rsid w:val="00BE02FD"/>
    <w:rsid w:val="00BE08B4"/>
    <w:rsid w:val="00BE1159"/>
    <w:rsid w:val="00BE16FF"/>
    <w:rsid w:val="00BE2204"/>
    <w:rsid w:val="00BE26F2"/>
    <w:rsid w:val="00BE27BF"/>
    <w:rsid w:val="00BE40B9"/>
    <w:rsid w:val="00BE472E"/>
    <w:rsid w:val="00BE52AB"/>
    <w:rsid w:val="00BE596A"/>
    <w:rsid w:val="00BE628C"/>
    <w:rsid w:val="00BE7308"/>
    <w:rsid w:val="00BE7A85"/>
    <w:rsid w:val="00BE7B8E"/>
    <w:rsid w:val="00BE7F3A"/>
    <w:rsid w:val="00BF06AC"/>
    <w:rsid w:val="00BF0B8B"/>
    <w:rsid w:val="00BF0EC2"/>
    <w:rsid w:val="00BF0EDF"/>
    <w:rsid w:val="00BF1126"/>
    <w:rsid w:val="00BF1826"/>
    <w:rsid w:val="00BF2964"/>
    <w:rsid w:val="00BF4AE1"/>
    <w:rsid w:val="00BF50BA"/>
    <w:rsid w:val="00BF61EF"/>
    <w:rsid w:val="00BF7045"/>
    <w:rsid w:val="00BF75FF"/>
    <w:rsid w:val="00C00461"/>
    <w:rsid w:val="00C00C34"/>
    <w:rsid w:val="00C01929"/>
    <w:rsid w:val="00C02844"/>
    <w:rsid w:val="00C02A3C"/>
    <w:rsid w:val="00C03121"/>
    <w:rsid w:val="00C04E1F"/>
    <w:rsid w:val="00C05B0D"/>
    <w:rsid w:val="00C05CB1"/>
    <w:rsid w:val="00C06055"/>
    <w:rsid w:val="00C063E8"/>
    <w:rsid w:val="00C06FEC"/>
    <w:rsid w:val="00C0732D"/>
    <w:rsid w:val="00C078AB"/>
    <w:rsid w:val="00C108B8"/>
    <w:rsid w:val="00C10A6E"/>
    <w:rsid w:val="00C1158E"/>
    <w:rsid w:val="00C11AB7"/>
    <w:rsid w:val="00C12B3A"/>
    <w:rsid w:val="00C13A62"/>
    <w:rsid w:val="00C13E38"/>
    <w:rsid w:val="00C141F4"/>
    <w:rsid w:val="00C14695"/>
    <w:rsid w:val="00C15145"/>
    <w:rsid w:val="00C15B26"/>
    <w:rsid w:val="00C15DC7"/>
    <w:rsid w:val="00C15DD2"/>
    <w:rsid w:val="00C1630B"/>
    <w:rsid w:val="00C1648D"/>
    <w:rsid w:val="00C17126"/>
    <w:rsid w:val="00C207EB"/>
    <w:rsid w:val="00C210FA"/>
    <w:rsid w:val="00C21290"/>
    <w:rsid w:val="00C21FD5"/>
    <w:rsid w:val="00C22E04"/>
    <w:rsid w:val="00C26B86"/>
    <w:rsid w:val="00C26D13"/>
    <w:rsid w:val="00C270FC"/>
    <w:rsid w:val="00C275F1"/>
    <w:rsid w:val="00C3145B"/>
    <w:rsid w:val="00C32204"/>
    <w:rsid w:val="00C33180"/>
    <w:rsid w:val="00C33884"/>
    <w:rsid w:val="00C33929"/>
    <w:rsid w:val="00C34C78"/>
    <w:rsid w:val="00C3530B"/>
    <w:rsid w:val="00C357E0"/>
    <w:rsid w:val="00C3628A"/>
    <w:rsid w:val="00C36866"/>
    <w:rsid w:val="00C41E92"/>
    <w:rsid w:val="00C423A9"/>
    <w:rsid w:val="00C4299F"/>
    <w:rsid w:val="00C42E2F"/>
    <w:rsid w:val="00C43A83"/>
    <w:rsid w:val="00C43D1C"/>
    <w:rsid w:val="00C444F9"/>
    <w:rsid w:val="00C46B0E"/>
    <w:rsid w:val="00C46B5C"/>
    <w:rsid w:val="00C5057E"/>
    <w:rsid w:val="00C508B7"/>
    <w:rsid w:val="00C50970"/>
    <w:rsid w:val="00C50D5E"/>
    <w:rsid w:val="00C51A0A"/>
    <w:rsid w:val="00C52409"/>
    <w:rsid w:val="00C53010"/>
    <w:rsid w:val="00C5376D"/>
    <w:rsid w:val="00C5384B"/>
    <w:rsid w:val="00C543D4"/>
    <w:rsid w:val="00C56844"/>
    <w:rsid w:val="00C56D92"/>
    <w:rsid w:val="00C579C3"/>
    <w:rsid w:val="00C605C0"/>
    <w:rsid w:val="00C61389"/>
    <w:rsid w:val="00C6145F"/>
    <w:rsid w:val="00C61A34"/>
    <w:rsid w:val="00C628F7"/>
    <w:rsid w:val="00C63714"/>
    <w:rsid w:val="00C63954"/>
    <w:rsid w:val="00C63CCC"/>
    <w:rsid w:val="00C655A6"/>
    <w:rsid w:val="00C65C84"/>
    <w:rsid w:val="00C669A8"/>
    <w:rsid w:val="00C673CD"/>
    <w:rsid w:val="00C7081A"/>
    <w:rsid w:val="00C70841"/>
    <w:rsid w:val="00C71A65"/>
    <w:rsid w:val="00C72D93"/>
    <w:rsid w:val="00C736B1"/>
    <w:rsid w:val="00C73B96"/>
    <w:rsid w:val="00C74D35"/>
    <w:rsid w:val="00C74E7F"/>
    <w:rsid w:val="00C75DB1"/>
    <w:rsid w:val="00C76381"/>
    <w:rsid w:val="00C77E5E"/>
    <w:rsid w:val="00C77F68"/>
    <w:rsid w:val="00C80769"/>
    <w:rsid w:val="00C81AF1"/>
    <w:rsid w:val="00C82101"/>
    <w:rsid w:val="00C829BB"/>
    <w:rsid w:val="00C83502"/>
    <w:rsid w:val="00C84DF3"/>
    <w:rsid w:val="00C85103"/>
    <w:rsid w:val="00C8593B"/>
    <w:rsid w:val="00C85A14"/>
    <w:rsid w:val="00C85A76"/>
    <w:rsid w:val="00C864FD"/>
    <w:rsid w:val="00C8661A"/>
    <w:rsid w:val="00C8684C"/>
    <w:rsid w:val="00C86CA8"/>
    <w:rsid w:val="00C87C51"/>
    <w:rsid w:val="00C902A5"/>
    <w:rsid w:val="00C90C8B"/>
    <w:rsid w:val="00C919C0"/>
    <w:rsid w:val="00C92019"/>
    <w:rsid w:val="00C920A4"/>
    <w:rsid w:val="00C9221D"/>
    <w:rsid w:val="00C92696"/>
    <w:rsid w:val="00C92BE3"/>
    <w:rsid w:val="00C939ED"/>
    <w:rsid w:val="00C93C6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43D"/>
    <w:rsid w:val="00CA0CAD"/>
    <w:rsid w:val="00CA1348"/>
    <w:rsid w:val="00CA1C32"/>
    <w:rsid w:val="00CA2E50"/>
    <w:rsid w:val="00CA2F53"/>
    <w:rsid w:val="00CA30D7"/>
    <w:rsid w:val="00CA39DA"/>
    <w:rsid w:val="00CA3A1E"/>
    <w:rsid w:val="00CA3C6A"/>
    <w:rsid w:val="00CA3FB4"/>
    <w:rsid w:val="00CB0A60"/>
    <w:rsid w:val="00CB0CF7"/>
    <w:rsid w:val="00CB217B"/>
    <w:rsid w:val="00CB25D4"/>
    <w:rsid w:val="00CB2D2E"/>
    <w:rsid w:val="00CB2DB0"/>
    <w:rsid w:val="00CB2FD4"/>
    <w:rsid w:val="00CB361C"/>
    <w:rsid w:val="00CB3B35"/>
    <w:rsid w:val="00CB49C0"/>
    <w:rsid w:val="00CB4B79"/>
    <w:rsid w:val="00CB4E92"/>
    <w:rsid w:val="00CB57D9"/>
    <w:rsid w:val="00CB6DD9"/>
    <w:rsid w:val="00CB7191"/>
    <w:rsid w:val="00CB7442"/>
    <w:rsid w:val="00CC03FA"/>
    <w:rsid w:val="00CC0FF9"/>
    <w:rsid w:val="00CC125F"/>
    <w:rsid w:val="00CC282F"/>
    <w:rsid w:val="00CC3527"/>
    <w:rsid w:val="00CC4A0F"/>
    <w:rsid w:val="00CC4BD5"/>
    <w:rsid w:val="00CC680A"/>
    <w:rsid w:val="00CC6CE5"/>
    <w:rsid w:val="00CC72B1"/>
    <w:rsid w:val="00CD1F62"/>
    <w:rsid w:val="00CD29AA"/>
    <w:rsid w:val="00CD342B"/>
    <w:rsid w:val="00CD34DB"/>
    <w:rsid w:val="00CD439E"/>
    <w:rsid w:val="00CD4603"/>
    <w:rsid w:val="00CD5F29"/>
    <w:rsid w:val="00CD64D8"/>
    <w:rsid w:val="00CD6731"/>
    <w:rsid w:val="00CD6844"/>
    <w:rsid w:val="00CD7579"/>
    <w:rsid w:val="00CE0044"/>
    <w:rsid w:val="00CE1C65"/>
    <w:rsid w:val="00CE268F"/>
    <w:rsid w:val="00CE2C54"/>
    <w:rsid w:val="00CE32BE"/>
    <w:rsid w:val="00CE34FF"/>
    <w:rsid w:val="00CE3852"/>
    <w:rsid w:val="00CE4D7C"/>
    <w:rsid w:val="00CE4EFC"/>
    <w:rsid w:val="00CE5000"/>
    <w:rsid w:val="00CE51C1"/>
    <w:rsid w:val="00CE54E3"/>
    <w:rsid w:val="00CE64B0"/>
    <w:rsid w:val="00CE735C"/>
    <w:rsid w:val="00CF0B95"/>
    <w:rsid w:val="00CF1826"/>
    <w:rsid w:val="00CF18AA"/>
    <w:rsid w:val="00CF1957"/>
    <w:rsid w:val="00CF268E"/>
    <w:rsid w:val="00CF3FD3"/>
    <w:rsid w:val="00CF55DE"/>
    <w:rsid w:val="00CF5C1F"/>
    <w:rsid w:val="00CF774A"/>
    <w:rsid w:val="00D003B5"/>
    <w:rsid w:val="00D02172"/>
    <w:rsid w:val="00D02303"/>
    <w:rsid w:val="00D02731"/>
    <w:rsid w:val="00D02FBE"/>
    <w:rsid w:val="00D03A39"/>
    <w:rsid w:val="00D0427E"/>
    <w:rsid w:val="00D044C9"/>
    <w:rsid w:val="00D051E7"/>
    <w:rsid w:val="00D0523B"/>
    <w:rsid w:val="00D053AF"/>
    <w:rsid w:val="00D053EB"/>
    <w:rsid w:val="00D05658"/>
    <w:rsid w:val="00D0608F"/>
    <w:rsid w:val="00D0690F"/>
    <w:rsid w:val="00D07A0D"/>
    <w:rsid w:val="00D101E9"/>
    <w:rsid w:val="00D10731"/>
    <w:rsid w:val="00D10CE2"/>
    <w:rsid w:val="00D10E09"/>
    <w:rsid w:val="00D1144E"/>
    <w:rsid w:val="00D11544"/>
    <w:rsid w:val="00D116CF"/>
    <w:rsid w:val="00D1188F"/>
    <w:rsid w:val="00D11DB8"/>
    <w:rsid w:val="00D12765"/>
    <w:rsid w:val="00D12D87"/>
    <w:rsid w:val="00D12E01"/>
    <w:rsid w:val="00D13BA5"/>
    <w:rsid w:val="00D13EC7"/>
    <w:rsid w:val="00D13F3C"/>
    <w:rsid w:val="00D1471B"/>
    <w:rsid w:val="00D16024"/>
    <w:rsid w:val="00D17A93"/>
    <w:rsid w:val="00D17B4B"/>
    <w:rsid w:val="00D2002D"/>
    <w:rsid w:val="00D20901"/>
    <w:rsid w:val="00D20A74"/>
    <w:rsid w:val="00D210BA"/>
    <w:rsid w:val="00D21E7A"/>
    <w:rsid w:val="00D22F81"/>
    <w:rsid w:val="00D25A2E"/>
    <w:rsid w:val="00D25CA5"/>
    <w:rsid w:val="00D26053"/>
    <w:rsid w:val="00D26D09"/>
    <w:rsid w:val="00D27454"/>
    <w:rsid w:val="00D3017A"/>
    <w:rsid w:val="00D30D32"/>
    <w:rsid w:val="00D3157E"/>
    <w:rsid w:val="00D3161A"/>
    <w:rsid w:val="00D341C9"/>
    <w:rsid w:val="00D348A2"/>
    <w:rsid w:val="00D36D75"/>
    <w:rsid w:val="00D378B6"/>
    <w:rsid w:val="00D400CE"/>
    <w:rsid w:val="00D423AC"/>
    <w:rsid w:val="00D43557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6883"/>
    <w:rsid w:val="00D56CB6"/>
    <w:rsid w:val="00D56E85"/>
    <w:rsid w:val="00D5700D"/>
    <w:rsid w:val="00D575AC"/>
    <w:rsid w:val="00D577BF"/>
    <w:rsid w:val="00D623AD"/>
    <w:rsid w:val="00D624C5"/>
    <w:rsid w:val="00D63244"/>
    <w:rsid w:val="00D63980"/>
    <w:rsid w:val="00D63B8D"/>
    <w:rsid w:val="00D64D8C"/>
    <w:rsid w:val="00D65753"/>
    <w:rsid w:val="00D65D53"/>
    <w:rsid w:val="00D666DD"/>
    <w:rsid w:val="00D672E3"/>
    <w:rsid w:val="00D673DE"/>
    <w:rsid w:val="00D67B31"/>
    <w:rsid w:val="00D67B34"/>
    <w:rsid w:val="00D703B3"/>
    <w:rsid w:val="00D711B3"/>
    <w:rsid w:val="00D737F5"/>
    <w:rsid w:val="00D73E88"/>
    <w:rsid w:val="00D745F8"/>
    <w:rsid w:val="00D7661B"/>
    <w:rsid w:val="00D77D4E"/>
    <w:rsid w:val="00D80A7D"/>
    <w:rsid w:val="00D80BF1"/>
    <w:rsid w:val="00D81AA3"/>
    <w:rsid w:val="00D820B1"/>
    <w:rsid w:val="00D83570"/>
    <w:rsid w:val="00D83659"/>
    <w:rsid w:val="00D837D3"/>
    <w:rsid w:val="00D83A52"/>
    <w:rsid w:val="00D83B82"/>
    <w:rsid w:val="00D8439B"/>
    <w:rsid w:val="00D8681F"/>
    <w:rsid w:val="00D8744C"/>
    <w:rsid w:val="00D878C4"/>
    <w:rsid w:val="00D878EA"/>
    <w:rsid w:val="00D87EBC"/>
    <w:rsid w:val="00D903F3"/>
    <w:rsid w:val="00D918EC"/>
    <w:rsid w:val="00D91EB0"/>
    <w:rsid w:val="00D92F5F"/>
    <w:rsid w:val="00D93D80"/>
    <w:rsid w:val="00D94493"/>
    <w:rsid w:val="00D951C0"/>
    <w:rsid w:val="00D956CC"/>
    <w:rsid w:val="00D95A14"/>
    <w:rsid w:val="00D95B6E"/>
    <w:rsid w:val="00D961B3"/>
    <w:rsid w:val="00D967D3"/>
    <w:rsid w:val="00D96F1E"/>
    <w:rsid w:val="00D97739"/>
    <w:rsid w:val="00D97C67"/>
    <w:rsid w:val="00DA127A"/>
    <w:rsid w:val="00DA1865"/>
    <w:rsid w:val="00DA198E"/>
    <w:rsid w:val="00DA1E51"/>
    <w:rsid w:val="00DA26A6"/>
    <w:rsid w:val="00DA3725"/>
    <w:rsid w:val="00DA4056"/>
    <w:rsid w:val="00DA4428"/>
    <w:rsid w:val="00DA553A"/>
    <w:rsid w:val="00DA55AC"/>
    <w:rsid w:val="00DA562D"/>
    <w:rsid w:val="00DA636A"/>
    <w:rsid w:val="00DA7988"/>
    <w:rsid w:val="00DB050F"/>
    <w:rsid w:val="00DB25F1"/>
    <w:rsid w:val="00DB3009"/>
    <w:rsid w:val="00DB3C2C"/>
    <w:rsid w:val="00DB4BFB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F44"/>
    <w:rsid w:val="00DC7F9C"/>
    <w:rsid w:val="00DD0499"/>
    <w:rsid w:val="00DD287C"/>
    <w:rsid w:val="00DD2D4B"/>
    <w:rsid w:val="00DD2E79"/>
    <w:rsid w:val="00DD3B2C"/>
    <w:rsid w:val="00DD3EBF"/>
    <w:rsid w:val="00DD5A7D"/>
    <w:rsid w:val="00DD5DE2"/>
    <w:rsid w:val="00DD621C"/>
    <w:rsid w:val="00DD6AAB"/>
    <w:rsid w:val="00DD72C3"/>
    <w:rsid w:val="00DE0271"/>
    <w:rsid w:val="00DE027C"/>
    <w:rsid w:val="00DE1A1B"/>
    <w:rsid w:val="00DE2DBA"/>
    <w:rsid w:val="00DE3FBB"/>
    <w:rsid w:val="00DE5B86"/>
    <w:rsid w:val="00DE6058"/>
    <w:rsid w:val="00DE6928"/>
    <w:rsid w:val="00DE6CC2"/>
    <w:rsid w:val="00DE6E8B"/>
    <w:rsid w:val="00DE7002"/>
    <w:rsid w:val="00DE70D6"/>
    <w:rsid w:val="00DE7C44"/>
    <w:rsid w:val="00DF20E7"/>
    <w:rsid w:val="00DF2E51"/>
    <w:rsid w:val="00DF3714"/>
    <w:rsid w:val="00DF38BC"/>
    <w:rsid w:val="00DF3CE2"/>
    <w:rsid w:val="00DF3D42"/>
    <w:rsid w:val="00DF3E71"/>
    <w:rsid w:val="00DF3F73"/>
    <w:rsid w:val="00DF435F"/>
    <w:rsid w:val="00DF4447"/>
    <w:rsid w:val="00DF49A5"/>
    <w:rsid w:val="00DF4B2C"/>
    <w:rsid w:val="00DF5873"/>
    <w:rsid w:val="00DF5B66"/>
    <w:rsid w:val="00DF5BB6"/>
    <w:rsid w:val="00DF5BD5"/>
    <w:rsid w:val="00DF5E77"/>
    <w:rsid w:val="00DF6179"/>
    <w:rsid w:val="00E0003B"/>
    <w:rsid w:val="00E00632"/>
    <w:rsid w:val="00E00700"/>
    <w:rsid w:val="00E00803"/>
    <w:rsid w:val="00E009F0"/>
    <w:rsid w:val="00E00ABF"/>
    <w:rsid w:val="00E00B43"/>
    <w:rsid w:val="00E012AF"/>
    <w:rsid w:val="00E01F2D"/>
    <w:rsid w:val="00E0222A"/>
    <w:rsid w:val="00E02CD3"/>
    <w:rsid w:val="00E03EB8"/>
    <w:rsid w:val="00E04715"/>
    <w:rsid w:val="00E04A4A"/>
    <w:rsid w:val="00E04C7C"/>
    <w:rsid w:val="00E052B1"/>
    <w:rsid w:val="00E06A6D"/>
    <w:rsid w:val="00E06C13"/>
    <w:rsid w:val="00E070C6"/>
    <w:rsid w:val="00E0774C"/>
    <w:rsid w:val="00E07B93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106E"/>
    <w:rsid w:val="00E21171"/>
    <w:rsid w:val="00E21CD5"/>
    <w:rsid w:val="00E21E0C"/>
    <w:rsid w:val="00E226B9"/>
    <w:rsid w:val="00E22D3D"/>
    <w:rsid w:val="00E22E59"/>
    <w:rsid w:val="00E2340F"/>
    <w:rsid w:val="00E2348D"/>
    <w:rsid w:val="00E2375F"/>
    <w:rsid w:val="00E260C4"/>
    <w:rsid w:val="00E31669"/>
    <w:rsid w:val="00E32DE4"/>
    <w:rsid w:val="00E342F0"/>
    <w:rsid w:val="00E34300"/>
    <w:rsid w:val="00E348C0"/>
    <w:rsid w:val="00E34D7C"/>
    <w:rsid w:val="00E35D4C"/>
    <w:rsid w:val="00E36306"/>
    <w:rsid w:val="00E3652D"/>
    <w:rsid w:val="00E3654A"/>
    <w:rsid w:val="00E37179"/>
    <w:rsid w:val="00E402E9"/>
    <w:rsid w:val="00E40C42"/>
    <w:rsid w:val="00E4262F"/>
    <w:rsid w:val="00E434CB"/>
    <w:rsid w:val="00E439C4"/>
    <w:rsid w:val="00E43A7C"/>
    <w:rsid w:val="00E44253"/>
    <w:rsid w:val="00E449D4"/>
    <w:rsid w:val="00E45CFF"/>
    <w:rsid w:val="00E461F3"/>
    <w:rsid w:val="00E4638B"/>
    <w:rsid w:val="00E47B30"/>
    <w:rsid w:val="00E50DF6"/>
    <w:rsid w:val="00E517E7"/>
    <w:rsid w:val="00E52233"/>
    <w:rsid w:val="00E5225A"/>
    <w:rsid w:val="00E52F7B"/>
    <w:rsid w:val="00E55ECD"/>
    <w:rsid w:val="00E5657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1B0"/>
    <w:rsid w:val="00E6244E"/>
    <w:rsid w:val="00E63190"/>
    <w:rsid w:val="00E63BA4"/>
    <w:rsid w:val="00E63F32"/>
    <w:rsid w:val="00E656BE"/>
    <w:rsid w:val="00E666D3"/>
    <w:rsid w:val="00E668C2"/>
    <w:rsid w:val="00E66B61"/>
    <w:rsid w:val="00E66E60"/>
    <w:rsid w:val="00E673BA"/>
    <w:rsid w:val="00E678D2"/>
    <w:rsid w:val="00E67C6D"/>
    <w:rsid w:val="00E71BBA"/>
    <w:rsid w:val="00E71D9D"/>
    <w:rsid w:val="00E73CB0"/>
    <w:rsid w:val="00E74BE2"/>
    <w:rsid w:val="00E74CB2"/>
    <w:rsid w:val="00E76748"/>
    <w:rsid w:val="00E8003B"/>
    <w:rsid w:val="00E80040"/>
    <w:rsid w:val="00E809B9"/>
    <w:rsid w:val="00E8141F"/>
    <w:rsid w:val="00E8169A"/>
    <w:rsid w:val="00E818C9"/>
    <w:rsid w:val="00E81C64"/>
    <w:rsid w:val="00E820F0"/>
    <w:rsid w:val="00E8216A"/>
    <w:rsid w:val="00E82A21"/>
    <w:rsid w:val="00E8323A"/>
    <w:rsid w:val="00E836E2"/>
    <w:rsid w:val="00E83C87"/>
    <w:rsid w:val="00E83EA1"/>
    <w:rsid w:val="00E840F8"/>
    <w:rsid w:val="00E8422E"/>
    <w:rsid w:val="00E852C2"/>
    <w:rsid w:val="00E856A1"/>
    <w:rsid w:val="00E86870"/>
    <w:rsid w:val="00E87436"/>
    <w:rsid w:val="00E879F6"/>
    <w:rsid w:val="00E87A6B"/>
    <w:rsid w:val="00E87D77"/>
    <w:rsid w:val="00E9017B"/>
    <w:rsid w:val="00E902B8"/>
    <w:rsid w:val="00E90823"/>
    <w:rsid w:val="00E90DD4"/>
    <w:rsid w:val="00E9184A"/>
    <w:rsid w:val="00E92675"/>
    <w:rsid w:val="00E9281F"/>
    <w:rsid w:val="00E93D7B"/>
    <w:rsid w:val="00E94201"/>
    <w:rsid w:val="00E94832"/>
    <w:rsid w:val="00E956E1"/>
    <w:rsid w:val="00E95907"/>
    <w:rsid w:val="00E95922"/>
    <w:rsid w:val="00E95F0E"/>
    <w:rsid w:val="00E95F1C"/>
    <w:rsid w:val="00E96A69"/>
    <w:rsid w:val="00E974F8"/>
    <w:rsid w:val="00E97769"/>
    <w:rsid w:val="00E97CCF"/>
    <w:rsid w:val="00EA08D1"/>
    <w:rsid w:val="00EA0A41"/>
    <w:rsid w:val="00EA12B6"/>
    <w:rsid w:val="00EA18D3"/>
    <w:rsid w:val="00EA2B94"/>
    <w:rsid w:val="00EA3F1B"/>
    <w:rsid w:val="00EA4F67"/>
    <w:rsid w:val="00EA6412"/>
    <w:rsid w:val="00EA680D"/>
    <w:rsid w:val="00EA6D90"/>
    <w:rsid w:val="00EA6DD6"/>
    <w:rsid w:val="00EA7573"/>
    <w:rsid w:val="00EA763D"/>
    <w:rsid w:val="00EA7AD5"/>
    <w:rsid w:val="00EA7F16"/>
    <w:rsid w:val="00EB0A1E"/>
    <w:rsid w:val="00EB0D68"/>
    <w:rsid w:val="00EB0F06"/>
    <w:rsid w:val="00EB12F3"/>
    <w:rsid w:val="00EB1E79"/>
    <w:rsid w:val="00EB2505"/>
    <w:rsid w:val="00EB39EF"/>
    <w:rsid w:val="00EB5526"/>
    <w:rsid w:val="00EB5C0F"/>
    <w:rsid w:val="00EB64AE"/>
    <w:rsid w:val="00EB6D15"/>
    <w:rsid w:val="00EB7BCB"/>
    <w:rsid w:val="00EC0874"/>
    <w:rsid w:val="00EC0A7A"/>
    <w:rsid w:val="00EC0E62"/>
    <w:rsid w:val="00EC198A"/>
    <w:rsid w:val="00EC21A8"/>
    <w:rsid w:val="00EC3846"/>
    <w:rsid w:val="00EC4250"/>
    <w:rsid w:val="00EC4B94"/>
    <w:rsid w:val="00EC4F6F"/>
    <w:rsid w:val="00EC63C0"/>
    <w:rsid w:val="00ED0937"/>
    <w:rsid w:val="00ED16D1"/>
    <w:rsid w:val="00ED1716"/>
    <w:rsid w:val="00ED1EEA"/>
    <w:rsid w:val="00ED3EE0"/>
    <w:rsid w:val="00ED3F74"/>
    <w:rsid w:val="00ED4001"/>
    <w:rsid w:val="00ED4223"/>
    <w:rsid w:val="00ED45BE"/>
    <w:rsid w:val="00ED4C68"/>
    <w:rsid w:val="00ED4FF2"/>
    <w:rsid w:val="00ED5895"/>
    <w:rsid w:val="00ED60A7"/>
    <w:rsid w:val="00ED6695"/>
    <w:rsid w:val="00ED6995"/>
    <w:rsid w:val="00EE088E"/>
    <w:rsid w:val="00EE0C8A"/>
    <w:rsid w:val="00EE0D99"/>
    <w:rsid w:val="00EE143E"/>
    <w:rsid w:val="00EE1523"/>
    <w:rsid w:val="00EE16E7"/>
    <w:rsid w:val="00EE2014"/>
    <w:rsid w:val="00EE3447"/>
    <w:rsid w:val="00EE3A46"/>
    <w:rsid w:val="00EE41AB"/>
    <w:rsid w:val="00EE520D"/>
    <w:rsid w:val="00EE5417"/>
    <w:rsid w:val="00EE5EE3"/>
    <w:rsid w:val="00EE6604"/>
    <w:rsid w:val="00EE707A"/>
    <w:rsid w:val="00EE7FBB"/>
    <w:rsid w:val="00EF1B6F"/>
    <w:rsid w:val="00EF1EEA"/>
    <w:rsid w:val="00EF3C82"/>
    <w:rsid w:val="00EF47EC"/>
    <w:rsid w:val="00EF4DD3"/>
    <w:rsid w:val="00EF551F"/>
    <w:rsid w:val="00EF5A91"/>
    <w:rsid w:val="00EF5D8B"/>
    <w:rsid w:val="00EF62D0"/>
    <w:rsid w:val="00EF65BB"/>
    <w:rsid w:val="00EF673F"/>
    <w:rsid w:val="00EF70E7"/>
    <w:rsid w:val="00F00084"/>
    <w:rsid w:val="00F000BB"/>
    <w:rsid w:val="00F00A3E"/>
    <w:rsid w:val="00F012A5"/>
    <w:rsid w:val="00F01473"/>
    <w:rsid w:val="00F021F7"/>
    <w:rsid w:val="00F030D1"/>
    <w:rsid w:val="00F03117"/>
    <w:rsid w:val="00F0359E"/>
    <w:rsid w:val="00F040DE"/>
    <w:rsid w:val="00F0485A"/>
    <w:rsid w:val="00F04DCA"/>
    <w:rsid w:val="00F05742"/>
    <w:rsid w:val="00F067F1"/>
    <w:rsid w:val="00F10201"/>
    <w:rsid w:val="00F10884"/>
    <w:rsid w:val="00F10B54"/>
    <w:rsid w:val="00F10DF5"/>
    <w:rsid w:val="00F11ACA"/>
    <w:rsid w:val="00F12292"/>
    <w:rsid w:val="00F124A1"/>
    <w:rsid w:val="00F1294B"/>
    <w:rsid w:val="00F1397A"/>
    <w:rsid w:val="00F14945"/>
    <w:rsid w:val="00F154C7"/>
    <w:rsid w:val="00F15710"/>
    <w:rsid w:val="00F16580"/>
    <w:rsid w:val="00F16751"/>
    <w:rsid w:val="00F173A1"/>
    <w:rsid w:val="00F176C0"/>
    <w:rsid w:val="00F20AF4"/>
    <w:rsid w:val="00F22F34"/>
    <w:rsid w:val="00F23C9C"/>
    <w:rsid w:val="00F251B6"/>
    <w:rsid w:val="00F25F7B"/>
    <w:rsid w:val="00F26737"/>
    <w:rsid w:val="00F27AB8"/>
    <w:rsid w:val="00F31218"/>
    <w:rsid w:val="00F31F1D"/>
    <w:rsid w:val="00F322BE"/>
    <w:rsid w:val="00F33018"/>
    <w:rsid w:val="00F331C8"/>
    <w:rsid w:val="00F33540"/>
    <w:rsid w:val="00F336C5"/>
    <w:rsid w:val="00F33EB3"/>
    <w:rsid w:val="00F34989"/>
    <w:rsid w:val="00F35D10"/>
    <w:rsid w:val="00F362DD"/>
    <w:rsid w:val="00F36E75"/>
    <w:rsid w:val="00F37F03"/>
    <w:rsid w:val="00F4178A"/>
    <w:rsid w:val="00F42146"/>
    <w:rsid w:val="00F422AD"/>
    <w:rsid w:val="00F42623"/>
    <w:rsid w:val="00F43287"/>
    <w:rsid w:val="00F43C56"/>
    <w:rsid w:val="00F44161"/>
    <w:rsid w:val="00F441D6"/>
    <w:rsid w:val="00F4488A"/>
    <w:rsid w:val="00F44F9E"/>
    <w:rsid w:val="00F4534A"/>
    <w:rsid w:val="00F46539"/>
    <w:rsid w:val="00F46E30"/>
    <w:rsid w:val="00F476EB"/>
    <w:rsid w:val="00F479FF"/>
    <w:rsid w:val="00F50129"/>
    <w:rsid w:val="00F50845"/>
    <w:rsid w:val="00F519B9"/>
    <w:rsid w:val="00F51CB0"/>
    <w:rsid w:val="00F51E45"/>
    <w:rsid w:val="00F53105"/>
    <w:rsid w:val="00F54A71"/>
    <w:rsid w:val="00F55540"/>
    <w:rsid w:val="00F55F47"/>
    <w:rsid w:val="00F56058"/>
    <w:rsid w:val="00F564B5"/>
    <w:rsid w:val="00F600BE"/>
    <w:rsid w:val="00F60D4A"/>
    <w:rsid w:val="00F611B7"/>
    <w:rsid w:val="00F613F0"/>
    <w:rsid w:val="00F61635"/>
    <w:rsid w:val="00F62055"/>
    <w:rsid w:val="00F62713"/>
    <w:rsid w:val="00F62E5A"/>
    <w:rsid w:val="00F64CCE"/>
    <w:rsid w:val="00F661AF"/>
    <w:rsid w:val="00F6632E"/>
    <w:rsid w:val="00F66CE3"/>
    <w:rsid w:val="00F67382"/>
    <w:rsid w:val="00F673B9"/>
    <w:rsid w:val="00F67AA6"/>
    <w:rsid w:val="00F67D12"/>
    <w:rsid w:val="00F67FF3"/>
    <w:rsid w:val="00F71341"/>
    <w:rsid w:val="00F71A37"/>
    <w:rsid w:val="00F722E7"/>
    <w:rsid w:val="00F724C0"/>
    <w:rsid w:val="00F72703"/>
    <w:rsid w:val="00F72FDB"/>
    <w:rsid w:val="00F73AA1"/>
    <w:rsid w:val="00F74B6C"/>
    <w:rsid w:val="00F75B6E"/>
    <w:rsid w:val="00F75CD0"/>
    <w:rsid w:val="00F7610B"/>
    <w:rsid w:val="00F76299"/>
    <w:rsid w:val="00F77136"/>
    <w:rsid w:val="00F802A6"/>
    <w:rsid w:val="00F82C80"/>
    <w:rsid w:val="00F830D3"/>
    <w:rsid w:val="00F830F9"/>
    <w:rsid w:val="00F8323D"/>
    <w:rsid w:val="00F84260"/>
    <w:rsid w:val="00F851B2"/>
    <w:rsid w:val="00F859E7"/>
    <w:rsid w:val="00F8602A"/>
    <w:rsid w:val="00F8695E"/>
    <w:rsid w:val="00F86C31"/>
    <w:rsid w:val="00F87A0F"/>
    <w:rsid w:val="00F87A9E"/>
    <w:rsid w:val="00F87B67"/>
    <w:rsid w:val="00F90541"/>
    <w:rsid w:val="00F90B84"/>
    <w:rsid w:val="00F91BAC"/>
    <w:rsid w:val="00F91DF3"/>
    <w:rsid w:val="00F92FE0"/>
    <w:rsid w:val="00F93787"/>
    <w:rsid w:val="00F93E65"/>
    <w:rsid w:val="00F94874"/>
    <w:rsid w:val="00F95EAA"/>
    <w:rsid w:val="00F96567"/>
    <w:rsid w:val="00F9668A"/>
    <w:rsid w:val="00F96C82"/>
    <w:rsid w:val="00F96F99"/>
    <w:rsid w:val="00F978C0"/>
    <w:rsid w:val="00F979A2"/>
    <w:rsid w:val="00F97A19"/>
    <w:rsid w:val="00F97DF5"/>
    <w:rsid w:val="00FA1347"/>
    <w:rsid w:val="00FA1901"/>
    <w:rsid w:val="00FA30AA"/>
    <w:rsid w:val="00FA3B6F"/>
    <w:rsid w:val="00FA437B"/>
    <w:rsid w:val="00FA4B46"/>
    <w:rsid w:val="00FA7940"/>
    <w:rsid w:val="00FB08A4"/>
    <w:rsid w:val="00FB0A2F"/>
    <w:rsid w:val="00FB131A"/>
    <w:rsid w:val="00FB138D"/>
    <w:rsid w:val="00FB1AAC"/>
    <w:rsid w:val="00FB1B7D"/>
    <w:rsid w:val="00FB2558"/>
    <w:rsid w:val="00FB287A"/>
    <w:rsid w:val="00FB2B46"/>
    <w:rsid w:val="00FB2ED3"/>
    <w:rsid w:val="00FB484F"/>
    <w:rsid w:val="00FB4A27"/>
    <w:rsid w:val="00FB4D5B"/>
    <w:rsid w:val="00FB4E06"/>
    <w:rsid w:val="00FB61DF"/>
    <w:rsid w:val="00FB6A29"/>
    <w:rsid w:val="00FB6AD7"/>
    <w:rsid w:val="00FB6D7F"/>
    <w:rsid w:val="00FC0BB5"/>
    <w:rsid w:val="00FC0DDB"/>
    <w:rsid w:val="00FC1402"/>
    <w:rsid w:val="00FC163F"/>
    <w:rsid w:val="00FC1C8C"/>
    <w:rsid w:val="00FC2338"/>
    <w:rsid w:val="00FC244E"/>
    <w:rsid w:val="00FC35C4"/>
    <w:rsid w:val="00FC4047"/>
    <w:rsid w:val="00FC4879"/>
    <w:rsid w:val="00FC4ABF"/>
    <w:rsid w:val="00FC5E98"/>
    <w:rsid w:val="00FC6DEC"/>
    <w:rsid w:val="00FC6F6D"/>
    <w:rsid w:val="00FD2348"/>
    <w:rsid w:val="00FD34FF"/>
    <w:rsid w:val="00FD394E"/>
    <w:rsid w:val="00FD468B"/>
    <w:rsid w:val="00FD54D9"/>
    <w:rsid w:val="00FD5D7D"/>
    <w:rsid w:val="00FD6CF1"/>
    <w:rsid w:val="00FD7620"/>
    <w:rsid w:val="00FD7740"/>
    <w:rsid w:val="00FE003F"/>
    <w:rsid w:val="00FE1140"/>
    <w:rsid w:val="00FE211B"/>
    <w:rsid w:val="00FE403E"/>
    <w:rsid w:val="00FE4AF2"/>
    <w:rsid w:val="00FE50C6"/>
    <w:rsid w:val="00FE56FB"/>
    <w:rsid w:val="00FE5889"/>
    <w:rsid w:val="00FE79DF"/>
    <w:rsid w:val="00FE7B77"/>
    <w:rsid w:val="00FF0B73"/>
    <w:rsid w:val="00FF18A7"/>
    <w:rsid w:val="00FF2D3F"/>
    <w:rsid w:val="00FF31E3"/>
    <w:rsid w:val="00FF3F0F"/>
    <w:rsid w:val="00FF47D7"/>
    <w:rsid w:val="00FF4C7E"/>
    <w:rsid w:val="00FF6ADE"/>
    <w:rsid w:val="00FF6DAA"/>
    <w:rsid w:val="00FF7258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F027B"/>
  </w:style>
  <w:style w:type="paragraph" w:styleId="10">
    <w:name w:val="heading 1"/>
    <w:basedOn w:val="a2"/>
    <w:next w:val="a2"/>
    <w:link w:val="11"/>
    <w:uiPriority w:val="1"/>
    <w:qFormat/>
    <w:rsid w:val="00BC01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nhideWhenUsed/>
    <w:qFormat/>
    <w:rsid w:val="00081B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0">
    <w:name w:val="heading 3"/>
    <w:basedOn w:val="a2"/>
    <w:next w:val="a2"/>
    <w:link w:val="31"/>
    <w:uiPriority w:val="99"/>
    <w:unhideWhenUsed/>
    <w:qFormat/>
    <w:rsid w:val="00081B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2"/>
    <w:next w:val="a2"/>
    <w:link w:val="40"/>
    <w:uiPriority w:val="9"/>
    <w:unhideWhenUsed/>
    <w:qFormat/>
    <w:rsid w:val="00813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A876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60">
    <w:name w:val="heading 6"/>
    <w:basedOn w:val="a2"/>
    <w:next w:val="a2"/>
    <w:link w:val="61"/>
    <w:qFormat/>
    <w:rsid w:val="00661ED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9">
    <w:name w:val="heading 9"/>
    <w:basedOn w:val="a2"/>
    <w:next w:val="a2"/>
    <w:link w:val="90"/>
    <w:uiPriority w:val="9"/>
    <w:qFormat/>
    <w:rsid w:val="00661ED9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54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541D82"/>
  </w:style>
  <w:style w:type="paragraph" w:styleId="a8">
    <w:name w:val="footer"/>
    <w:basedOn w:val="a2"/>
    <w:link w:val="a9"/>
    <w:unhideWhenUsed/>
    <w:rsid w:val="0054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3"/>
    <w:link w:val="a8"/>
    <w:uiPriority w:val="99"/>
    <w:rsid w:val="00541D82"/>
  </w:style>
  <w:style w:type="paragraph" w:styleId="aa">
    <w:name w:val="footnote text"/>
    <w:basedOn w:val="a2"/>
    <w:link w:val="ab"/>
    <w:unhideWhenUsed/>
    <w:rsid w:val="0020682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3"/>
    <w:link w:val="aa"/>
    <w:rsid w:val="00206825"/>
    <w:rPr>
      <w:sz w:val="20"/>
      <w:szCs w:val="20"/>
    </w:rPr>
  </w:style>
  <w:style w:type="character" w:styleId="ac">
    <w:name w:val="footnote reference"/>
    <w:basedOn w:val="a3"/>
    <w:uiPriority w:val="99"/>
    <w:semiHidden/>
    <w:unhideWhenUsed/>
    <w:rsid w:val="00206825"/>
    <w:rPr>
      <w:vertAlign w:val="superscript"/>
    </w:rPr>
  </w:style>
  <w:style w:type="paragraph" w:styleId="ad">
    <w:name w:val="List Paragraph"/>
    <w:aliases w:val="Абзац2,Абзац 2,List Paragraph,Заголовок 3 Шелестов1,ТЗ список,Абзац списка нумерованный,Заголовок мой1"/>
    <w:basedOn w:val="a2"/>
    <w:link w:val="ae"/>
    <w:uiPriority w:val="34"/>
    <w:qFormat/>
    <w:rsid w:val="00E60C02"/>
    <w:pPr>
      <w:ind w:left="720"/>
      <w:contextualSpacing/>
    </w:pPr>
  </w:style>
  <w:style w:type="table" w:styleId="af">
    <w:name w:val="Table Grid"/>
    <w:basedOn w:val="a4"/>
    <w:uiPriority w:val="59"/>
    <w:rsid w:val="008A0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3"/>
    <w:uiPriority w:val="99"/>
    <w:semiHidden/>
    <w:unhideWhenUsed/>
    <w:rsid w:val="00B57594"/>
    <w:rPr>
      <w:sz w:val="16"/>
      <w:szCs w:val="16"/>
    </w:rPr>
  </w:style>
  <w:style w:type="paragraph" w:styleId="af1">
    <w:name w:val="annotation text"/>
    <w:basedOn w:val="a2"/>
    <w:link w:val="af2"/>
    <w:unhideWhenUsed/>
    <w:rsid w:val="00B5759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semiHidden/>
    <w:rsid w:val="00B57594"/>
    <w:rPr>
      <w:sz w:val="20"/>
      <w:szCs w:val="20"/>
    </w:rPr>
  </w:style>
  <w:style w:type="paragraph" w:styleId="af3">
    <w:name w:val="annotation subject"/>
    <w:basedOn w:val="af1"/>
    <w:next w:val="af1"/>
    <w:link w:val="af4"/>
    <w:semiHidden/>
    <w:unhideWhenUsed/>
    <w:rsid w:val="00B57594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B57594"/>
    <w:rPr>
      <w:b/>
      <w:bCs/>
      <w:sz w:val="20"/>
      <w:szCs w:val="20"/>
    </w:rPr>
  </w:style>
  <w:style w:type="paragraph" w:styleId="af5">
    <w:name w:val="Balloon Text"/>
    <w:basedOn w:val="a2"/>
    <w:link w:val="af6"/>
    <w:uiPriority w:val="99"/>
    <w:unhideWhenUsed/>
    <w:rsid w:val="00B57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3"/>
    <w:link w:val="af5"/>
    <w:uiPriority w:val="99"/>
    <w:rsid w:val="00B57594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3"/>
    <w:link w:val="10"/>
    <w:rsid w:val="00BC010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af7">
    <w:name w:val="TOC Heading"/>
    <w:basedOn w:val="10"/>
    <w:next w:val="a2"/>
    <w:uiPriority w:val="39"/>
    <w:qFormat/>
    <w:rsid w:val="00BC0103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rsid w:val="00BC0103"/>
    <w:pPr>
      <w:suppressAutoHyphens/>
      <w:spacing w:after="0" w:line="276" w:lineRule="auto"/>
      <w:ind w:left="720"/>
    </w:pPr>
    <w:rPr>
      <w:rFonts w:ascii="Calibri" w:eastAsia="Calibri" w:hAnsi="Calibri" w:cs="Times New Roman"/>
      <w:kern w:val="1"/>
      <w:lang w:eastAsia="ar-SA"/>
    </w:rPr>
  </w:style>
  <w:style w:type="character" w:customStyle="1" w:styleId="21">
    <w:name w:val="Заголовок 2 Знак"/>
    <w:basedOn w:val="a3"/>
    <w:link w:val="20"/>
    <w:rsid w:val="00081BD2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1">
    <w:name w:val="Заголовок 3 Знак"/>
    <w:basedOn w:val="a3"/>
    <w:link w:val="30"/>
    <w:uiPriority w:val="99"/>
    <w:rsid w:val="00081BD2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customStyle="1" w:styleId="af8">
    <w:name w:val="ох"/>
    <w:basedOn w:val="a2"/>
    <w:link w:val="af9"/>
    <w:qFormat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9">
    <w:name w:val="ох Знак"/>
    <w:basedOn w:val="a3"/>
    <w:link w:val="af8"/>
    <w:rsid w:val="00081BD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0"/>
    <w:link w:val="14"/>
    <w:qFormat/>
    <w:rsid w:val="00762A51"/>
    <w:pPr>
      <w:spacing w:before="0" w:line="360" w:lineRule="auto"/>
      <w:jc w:val="center"/>
    </w:pPr>
    <w:rPr>
      <w:rFonts w:ascii="Times New Roman" w:hAnsi="Times New Roman"/>
      <w:b/>
      <w:color w:val="auto"/>
      <w:szCs w:val="28"/>
    </w:rPr>
  </w:style>
  <w:style w:type="paragraph" w:customStyle="1" w:styleId="110">
    <w:name w:val="1.1"/>
    <w:basedOn w:val="20"/>
    <w:link w:val="111"/>
    <w:qFormat/>
    <w:rsid w:val="00762A51"/>
    <w:pPr>
      <w:spacing w:before="0" w:line="360" w:lineRule="auto"/>
      <w:jc w:val="both"/>
    </w:pPr>
    <w:rPr>
      <w:rFonts w:ascii="Times New Roman" w:hAnsi="Times New Roman" w:cs="Times New Roman"/>
      <w:b w:val="0"/>
      <w:color w:val="auto"/>
      <w:sz w:val="32"/>
      <w:szCs w:val="28"/>
    </w:rPr>
  </w:style>
  <w:style w:type="character" w:customStyle="1" w:styleId="14">
    <w:name w:val="1. Знак"/>
    <w:basedOn w:val="11"/>
    <w:link w:val="13"/>
    <w:rsid w:val="00762A51"/>
    <w:rPr>
      <w:rFonts w:ascii="Times New Roman" w:eastAsiaTheme="majorEastAsia" w:hAnsi="Times New Roman" w:cstheme="majorBidi"/>
      <w:b/>
      <w:color w:val="A5A5A5" w:themeColor="accent1" w:themeShade="BF"/>
      <w:sz w:val="32"/>
      <w:szCs w:val="28"/>
    </w:rPr>
  </w:style>
  <w:style w:type="paragraph" w:customStyle="1" w:styleId="1110">
    <w:name w:val="1.1.1"/>
    <w:basedOn w:val="30"/>
    <w:link w:val="1111"/>
    <w:rsid w:val="00663895"/>
    <w:pPr>
      <w:ind w:firstLine="567"/>
    </w:pPr>
    <w:rPr>
      <w:rFonts w:ascii="Times New Roman" w:hAnsi="Times New Roman"/>
      <w:b w:val="0"/>
      <w:i/>
      <w:color w:val="002060"/>
      <w:sz w:val="24"/>
      <w:szCs w:val="24"/>
    </w:rPr>
  </w:style>
  <w:style w:type="character" w:customStyle="1" w:styleId="111">
    <w:name w:val="1.1 Знак"/>
    <w:basedOn w:val="21"/>
    <w:link w:val="110"/>
    <w:rsid w:val="00762A51"/>
    <w:rPr>
      <w:rFonts w:ascii="Times New Roman" w:eastAsiaTheme="majorEastAsia" w:hAnsi="Times New Roman" w:cs="Times New Roman"/>
      <w:b w:val="0"/>
      <w:bCs/>
      <w:color w:val="DDDDDD" w:themeColor="accent1"/>
      <w:sz w:val="32"/>
      <w:szCs w:val="28"/>
    </w:rPr>
  </w:style>
  <w:style w:type="paragraph" w:styleId="15">
    <w:name w:val="toc 1"/>
    <w:basedOn w:val="a2"/>
    <w:next w:val="a2"/>
    <w:autoRedefine/>
    <w:uiPriority w:val="39"/>
    <w:unhideWhenUsed/>
    <w:rsid w:val="0089010F"/>
    <w:pPr>
      <w:spacing w:after="100"/>
    </w:pPr>
    <w:rPr>
      <w:rFonts w:ascii="Times New Roman" w:hAnsi="Times New Roman"/>
      <w:sz w:val="26"/>
    </w:rPr>
  </w:style>
  <w:style w:type="character" w:customStyle="1" w:styleId="1111">
    <w:name w:val="1.1.1 Знак"/>
    <w:basedOn w:val="31"/>
    <w:link w:val="1110"/>
    <w:rsid w:val="00663895"/>
    <w:rPr>
      <w:rFonts w:ascii="Times New Roman" w:eastAsiaTheme="majorEastAsia" w:hAnsi="Times New Roman" w:cstheme="majorBidi"/>
      <w:b w:val="0"/>
      <w:bCs/>
      <w:i/>
      <w:color w:val="002060"/>
      <w:sz w:val="24"/>
      <w:szCs w:val="24"/>
    </w:rPr>
  </w:style>
  <w:style w:type="paragraph" w:styleId="22">
    <w:name w:val="toc 2"/>
    <w:basedOn w:val="a2"/>
    <w:next w:val="a2"/>
    <w:autoRedefine/>
    <w:uiPriority w:val="39"/>
    <w:unhideWhenUsed/>
    <w:rsid w:val="00130122"/>
    <w:pPr>
      <w:spacing w:after="100"/>
      <w:ind w:left="220"/>
    </w:pPr>
    <w:rPr>
      <w:rFonts w:ascii="Times New Roman" w:hAnsi="Times New Roman"/>
      <w:sz w:val="26"/>
    </w:rPr>
  </w:style>
  <w:style w:type="paragraph" w:styleId="32">
    <w:name w:val="toc 3"/>
    <w:basedOn w:val="a2"/>
    <w:next w:val="a2"/>
    <w:autoRedefine/>
    <w:uiPriority w:val="39"/>
    <w:unhideWhenUsed/>
    <w:rsid w:val="00870FD3"/>
    <w:pPr>
      <w:tabs>
        <w:tab w:val="right" w:leader="dot" w:pos="10195"/>
      </w:tabs>
      <w:spacing w:after="100"/>
      <w:ind w:left="284"/>
    </w:pPr>
    <w:rPr>
      <w:rFonts w:ascii="Times New Roman" w:hAnsi="Times New Roman"/>
      <w:sz w:val="26"/>
    </w:rPr>
  </w:style>
  <w:style w:type="character" w:styleId="afa">
    <w:name w:val="Hyperlink"/>
    <w:basedOn w:val="a3"/>
    <w:uiPriority w:val="99"/>
    <w:unhideWhenUsed/>
    <w:rsid w:val="00696CB0"/>
    <w:rPr>
      <w:color w:val="5F5F5F" w:themeColor="hyperlink"/>
      <w:u w:val="single"/>
    </w:rPr>
  </w:style>
  <w:style w:type="paragraph" w:customStyle="1" w:styleId="16">
    <w:name w:val="Стиль1"/>
    <w:basedOn w:val="110"/>
    <w:link w:val="17"/>
    <w:qFormat/>
    <w:rsid w:val="000F43E2"/>
  </w:style>
  <w:style w:type="paragraph" w:customStyle="1" w:styleId="1112">
    <w:name w:val="1.1.1."/>
    <w:basedOn w:val="1110"/>
    <w:link w:val="1113"/>
    <w:qFormat/>
    <w:rsid w:val="00762A51"/>
    <w:pPr>
      <w:spacing w:before="0" w:line="360" w:lineRule="auto"/>
    </w:pPr>
    <w:rPr>
      <w:color w:val="auto"/>
      <w:sz w:val="32"/>
      <w:szCs w:val="28"/>
    </w:rPr>
  </w:style>
  <w:style w:type="character" w:customStyle="1" w:styleId="17">
    <w:name w:val="Стиль1 Знак"/>
    <w:basedOn w:val="111"/>
    <w:link w:val="16"/>
    <w:rsid w:val="000F43E2"/>
    <w:rPr>
      <w:rFonts w:ascii="Times New Roman" w:eastAsiaTheme="majorEastAsia" w:hAnsi="Times New Roman" w:cs="Times New Roman"/>
      <w:b w:val="0"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qFormat/>
    <w:rsid w:val="001A48BD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1113">
    <w:name w:val="1.1.1. Знак"/>
    <w:basedOn w:val="1111"/>
    <w:link w:val="1112"/>
    <w:rsid w:val="00762A51"/>
    <w:rPr>
      <w:rFonts w:ascii="Times New Roman" w:eastAsiaTheme="majorEastAsia" w:hAnsi="Times New Roman" w:cstheme="majorBidi"/>
      <w:b w:val="0"/>
      <w:bCs/>
      <w:i/>
      <w:color w:val="002060"/>
      <w:sz w:val="32"/>
      <w:szCs w:val="28"/>
    </w:rPr>
  </w:style>
  <w:style w:type="paragraph" w:customStyle="1" w:styleId="---">
    <w:name w:val="---"/>
    <w:basedOn w:val="ad"/>
    <w:link w:val="---0"/>
    <w:autoRedefine/>
    <w:qFormat/>
    <w:rsid w:val="00FB2ED3"/>
    <w:pPr>
      <w:numPr>
        <w:numId w:val="3"/>
      </w:numPr>
      <w:spacing w:after="0" w:line="360" w:lineRule="auto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0000">
    <w:name w:val="000 Знак"/>
    <w:basedOn w:val="a3"/>
    <w:link w:val="000"/>
    <w:rsid w:val="001A48BD"/>
    <w:rPr>
      <w:rFonts w:ascii="Times New Roman" w:hAnsi="Times New Roman" w:cs="Times New Roman"/>
      <w:sz w:val="28"/>
      <w:szCs w:val="24"/>
    </w:rPr>
  </w:style>
  <w:style w:type="paragraph" w:customStyle="1" w:styleId="S">
    <w:name w:val="S_Таблица"/>
    <w:basedOn w:val="a2"/>
    <w:autoRedefine/>
    <w:rsid w:val="00106869"/>
    <w:pPr>
      <w:numPr>
        <w:numId w:val="1"/>
      </w:numPr>
      <w:spacing w:after="0" w:line="360" w:lineRule="auto"/>
      <w:jc w:val="right"/>
    </w:pPr>
    <w:rPr>
      <w:rFonts w:ascii="Times New Roman" w:eastAsia="Calibri" w:hAnsi="Times New Roman" w:cs="Times New Roman"/>
      <w:b/>
      <w:color w:val="000000"/>
      <w:sz w:val="24"/>
      <w:szCs w:val="24"/>
      <w:lang w:eastAsia="ru-RU"/>
    </w:rPr>
  </w:style>
  <w:style w:type="character" w:customStyle="1" w:styleId="ae">
    <w:name w:val="Абзац списка Знак"/>
    <w:aliases w:val="Абзац2 Знак,Абзац 2 Знак,List Paragraph Знак,Заголовок 3 Шелестов1 Знак,ТЗ список Знак,Абзац списка нумерованный Знак,Заголовок мой1 Знак"/>
    <w:basedOn w:val="a3"/>
    <w:link w:val="ad"/>
    <w:uiPriority w:val="34"/>
    <w:qFormat/>
    <w:rsid w:val="003C0F0A"/>
  </w:style>
  <w:style w:type="character" w:customStyle="1" w:styleId="---0">
    <w:name w:val="--- Знак"/>
    <w:basedOn w:val="ae"/>
    <w:link w:val="---"/>
    <w:rsid w:val="00FB2ED3"/>
    <w:rPr>
      <w:rFonts w:ascii="Times New Roman" w:hAnsi="Times New Roman" w:cs="Times New Roman"/>
      <w:sz w:val="28"/>
      <w:szCs w:val="24"/>
    </w:rPr>
  </w:style>
  <w:style w:type="paragraph" w:customStyle="1" w:styleId="afb">
    <w:name w:val="Название предприятия"/>
    <w:basedOn w:val="a2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c">
    <w:name w:val="Normal (Web)"/>
    <w:aliases w:val="_а_Е’__ (дќа) И’ц_1,_а_Е’__ (дќа) И’ц_ И’ц_,___С¬__ (_x_) ÷¬__1,___С¬__ (_x_) ÷¬__ ÷¬__"/>
    <w:basedOn w:val="a2"/>
    <w:link w:val="afd"/>
    <w:uiPriority w:val="99"/>
    <w:unhideWhenUsed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1">
    <w:name w:val="nowrap1"/>
    <w:basedOn w:val="a3"/>
    <w:rsid w:val="0064079A"/>
  </w:style>
  <w:style w:type="paragraph" w:customStyle="1" w:styleId="S0">
    <w:name w:val="S_Обычный"/>
    <w:basedOn w:val="a2"/>
    <w:link w:val="S1"/>
    <w:rsid w:val="008768C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Знак"/>
    <w:basedOn w:val="a3"/>
    <w:link w:val="S0"/>
    <w:rsid w:val="008768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7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2">
    <w:name w:val="S_Заголовок таблицы"/>
    <w:basedOn w:val="a2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e">
    <w:name w:val="Основной текст с отступом Знак"/>
    <w:aliases w:val="Мой Заголовок 1 Знак,Основной текст 1 Знак,Iniiaiie oaeno 1 Знак"/>
    <w:basedOn w:val="a3"/>
    <w:link w:val="aff"/>
    <w:uiPriority w:val="99"/>
    <w:locked/>
    <w:rsid w:val="00397154"/>
    <w:rPr>
      <w:rFonts w:ascii="Arial" w:hAnsi="Arial" w:cs="Arial"/>
      <w:sz w:val="24"/>
      <w:szCs w:val="24"/>
    </w:rPr>
  </w:style>
  <w:style w:type="paragraph" w:styleId="aff">
    <w:name w:val="Body Text Indent"/>
    <w:aliases w:val="Мой Заголовок 1,Основной текст 1,Iniiaiie oaeno 1"/>
    <w:basedOn w:val="a2"/>
    <w:link w:val="afe"/>
    <w:uiPriority w:val="99"/>
    <w:unhideWhenUsed/>
    <w:rsid w:val="00397154"/>
    <w:pPr>
      <w:spacing w:after="0" w:line="288" w:lineRule="auto"/>
      <w:ind w:firstLine="709"/>
      <w:jc w:val="both"/>
    </w:pPr>
    <w:rPr>
      <w:rFonts w:ascii="Arial" w:hAnsi="Arial" w:cs="Arial"/>
      <w:sz w:val="24"/>
      <w:szCs w:val="24"/>
    </w:rPr>
  </w:style>
  <w:style w:type="character" w:customStyle="1" w:styleId="18">
    <w:name w:val="Основной текст с отступом Знак1"/>
    <w:basedOn w:val="a3"/>
    <w:uiPriority w:val="99"/>
    <w:semiHidden/>
    <w:rsid w:val="00397154"/>
  </w:style>
  <w:style w:type="character" w:customStyle="1" w:styleId="searchmatch">
    <w:name w:val="searchmatch"/>
    <w:basedOn w:val="a3"/>
    <w:rsid w:val="00A0647C"/>
  </w:style>
  <w:style w:type="paragraph" w:styleId="aff0">
    <w:name w:val="Body Text"/>
    <w:basedOn w:val="a2"/>
    <w:link w:val="aff1"/>
    <w:uiPriority w:val="1"/>
    <w:unhideWhenUsed/>
    <w:qFormat/>
    <w:rsid w:val="00B6044A"/>
    <w:pPr>
      <w:spacing w:after="120"/>
    </w:pPr>
  </w:style>
  <w:style w:type="character" w:customStyle="1" w:styleId="aff1">
    <w:name w:val="Основной текст Знак"/>
    <w:basedOn w:val="a3"/>
    <w:link w:val="aff0"/>
    <w:uiPriority w:val="1"/>
    <w:rsid w:val="00B6044A"/>
  </w:style>
  <w:style w:type="table" w:customStyle="1" w:styleId="19">
    <w:name w:val="Сетка таблицы1"/>
    <w:basedOn w:val="a4"/>
    <w:next w:val="af"/>
    <w:uiPriority w:val="59"/>
    <w:rsid w:val="00854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Strong"/>
    <w:basedOn w:val="a3"/>
    <w:qFormat/>
    <w:rsid w:val="00C920A4"/>
    <w:rPr>
      <w:b/>
      <w:bCs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B8591D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unhideWhenUsed/>
    <w:qFormat/>
    <w:rsid w:val="001F094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1F0940"/>
    <w:pPr>
      <w:widowControl w:val="0"/>
      <w:spacing w:after="0" w:line="240" w:lineRule="auto"/>
    </w:pPr>
    <w:rPr>
      <w:lang w:val="en-US"/>
    </w:rPr>
  </w:style>
  <w:style w:type="numbering" w:customStyle="1" w:styleId="1b">
    <w:name w:val="Нет списка1"/>
    <w:next w:val="a5"/>
    <w:uiPriority w:val="99"/>
    <w:semiHidden/>
    <w:unhideWhenUsed/>
    <w:rsid w:val="00861A40"/>
  </w:style>
  <w:style w:type="character" w:styleId="aff3">
    <w:name w:val="FollowedHyperlink"/>
    <w:basedOn w:val="a3"/>
    <w:uiPriority w:val="99"/>
    <w:unhideWhenUsed/>
    <w:rsid w:val="00861A40"/>
    <w:rPr>
      <w:color w:val="954F72"/>
      <w:u w:val="single"/>
    </w:rPr>
  </w:style>
  <w:style w:type="paragraph" w:customStyle="1" w:styleId="msonormal0">
    <w:name w:val="msonormal"/>
    <w:basedOn w:val="a2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2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2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3">
    <w:name w:val="Body Text Indent 2"/>
    <w:basedOn w:val="a2"/>
    <w:link w:val="24"/>
    <w:unhideWhenUsed/>
    <w:rsid w:val="00F3301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3"/>
    <w:link w:val="23"/>
    <w:rsid w:val="00F33018"/>
  </w:style>
  <w:style w:type="table" w:customStyle="1" w:styleId="TableNormal1">
    <w:name w:val="Table Normal1"/>
    <w:uiPriority w:val="2"/>
    <w:semiHidden/>
    <w:unhideWhenUsed/>
    <w:qFormat/>
    <w:rsid w:val="0009339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4">
    <w:name w:val="Emphasis"/>
    <w:basedOn w:val="a3"/>
    <w:uiPriority w:val="20"/>
    <w:qFormat/>
    <w:rsid w:val="0013346B"/>
    <w:rPr>
      <w:i/>
      <w:iCs/>
    </w:rPr>
  </w:style>
  <w:style w:type="character" w:customStyle="1" w:styleId="blk">
    <w:name w:val="blk"/>
    <w:basedOn w:val="a3"/>
    <w:rsid w:val="00FE211B"/>
  </w:style>
  <w:style w:type="paragraph" w:customStyle="1" w:styleId="ConsPlusNonformat">
    <w:name w:val="ConsPlusNonformat"/>
    <w:rsid w:val="0012440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c">
    <w:name w:val="1_таблица"/>
    <w:basedOn w:val="a2"/>
    <w:link w:val="1d"/>
    <w:qFormat/>
    <w:rsid w:val="006D0FA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1e">
    <w:name w:val="1_наз_таблицы"/>
    <w:basedOn w:val="a2"/>
    <w:link w:val="1f"/>
    <w:qFormat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 w:cs="Times New Roman"/>
      <w:bCs/>
      <w:i/>
      <w:sz w:val="20"/>
      <w:szCs w:val="20"/>
    </w:rPr>
  </w:style>
  <w:style w:type="character" w:customStyle="1" w:styleId="1d">
    <w:name w:val="1_таблица Знак"/>
    <w:basedOn w:val="a3"/>
    <w:link w:val="1c"/>
    <w:rsid w:val="006D0FA9"/>
    <w:rPr>
      <w:rFonts w:ascii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3"/>
    <w:link w:val="5"/>
    <w:uiPriority w:val="9"/>
    <w:semiHidden/>
    <w:rsid w:val="00A87669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1f">
    <w:name w:val="1_наз_таблицы Знак"/>
    <w:basedOn w:val="a3"/>
    <w:link w:val="1e"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5">
    <w:name w:val="page number"/>
    <w:basedOn w:val="a3"/>
    <w:rsid w:val="00A87669"/>
  </w:style>
  <w:style w:type="paragraph" w:customStyle="1" w:styleId="aff6">
    <w:name w:val="По центру"/>
    <w:basedOn w:val="a2"/>
    <w:autoRedefine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rsid w:val="00A87669"/>
    <w:pPr>
      <w:keepLines w:val="0"/>
      <w:spacing w:before="0" w:line="240" w:lineRule="auto"/>
      <w:jc w:val="center"/>
    </w:pPr>
    <w:rPr>
      <w:rFonts w:ascii="Arial" w:eastAsia="Times New Roman" w:hAnsi="Arial" w:cs="Times New Roman"/>
      <w:b/>
      <w:bCs/>
      <w:caps/>
      <w:color w:val="auto"/>
      <w:sz w:val="28"/>
      <w:szCs w:val="28"/>
      <w:lang w:eastAsia="ru-RU"/>
    </w:rPr>
  </w:style>
  <w:style w:type="character" w:customStyle="1" w:styleId="5140">
    <w:name w:val="Заголовок 5 + 14 пт Знак"/>
    <w:link w:val="514"/>
    <w:rsid w:val="00A87669"/>
    <w:rPr>
      <w:rFonts w:ascii="Arial" w:eastAsia="Times New Roman" w:hAnsi="Arial" w:cs="Times New Roman"/>
      <w:b/>
      <w:bCs/>
      <w:caps/>
      <w:sz w:val="28"/>
      <w:szCs w:val="28"/>
      <w:lang w:eastAsia="ru-RU"/>
    </w:rPr>
  </w:style>
  <w:style w:type="paragraph" w:styleId="41">
    <w:name w:val="toc 4"/>
    <w:basedOn w:val="a2"/>
    <w:next w:val="a2"/>
    <w:autoRedefine/>
    <w:unhideWhenUsed/>
    <w:rsid w:val="00D8681F"/>
    <w:pPr>
      <w:spacing w:after="100"/>
      <w:ind w:left="660"/>
    </w:pPr>
  </w:style>
  <w:style w:type="paragraph" w:styleId="91">
    <w:name w:val="toc 9"/>
    <w:basedOn w:val="a2"/>
    <w:next w:val="a2"/>
    <w:autoRedefine/>
    <w:uiPriority w:val="39"/>
    <w:unhideWhenUsed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rsid w:val="00584F4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7">
    <w:name w:val="Табличный_заголовки"/>
    <w:basedOn w:val="a2"/>
    <w:rsid w:val="00872D7E"/>
    <w:pPr>
      <w:keepNext/>
      <w:keepLines/>
      <w:spacing w:after="0" w:line="240" w:lineRule="auto"/>
      <w:jc w:val="center"/>
    </w:pPr>
    <w:rPr>
      <w:rFonts w:eastAsia="Times New Roman" w:cs="Times New Roman"/>
      <w:b/>
      <w:lang w:eastAsia="ru-RU"/>
    </w:rPr>
  </w:style>
  <w:style w:type="paragraph" w:customStyle="1" w:styleId="aff8">
    <w:name w:val="Табличный_центр"/>
    <w:basedOn w:val="a2"/>
    <w:rsid w:val="00872D7E"/>
    <w:pPr>
      <w:shd w:val="clear" w:color="auto" w:fill="FFFFFF" w:themeFill="background1"/>
      <w:spacing w:after="0" w:line="240" w:lineRule="auto"/>
      <w:jc w:val="center"/>
    </w:pPr>
    <w:rPr>
      <w:rFonts w:eastAsia="Times New Roman" w:cs="Times New Roman"/>
      <w:lang w:eastAsia="ru-RU"/>
    </w:rPr>
  </w:style>
  <w:style w:type="paragraph" w:customStyle="1" w:styleId="S3">
    <w:name w:val="S_Титульный"/>
    <w:basedOn w:val="a2"/>
    <w:rsid w:val="00BB2463"/>
    <w:pPr>
      <w:spacing w:before="200" w:after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aff9">
    <w:name w:val="ООО  «Институт Территориального Планирования"/>
    <w:basedOn w:val="a2"/>
    <w:link w:val="affa"/>
    <w:rsid w:val="00BB2463"/>
    <w:pPr>
      <w:spacing w:before="200" w:after="200" w:line="360" w:lineRule="auto"/>
      <w:ind w:left="709"/>
      <w:jc w:val="right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a">
    <w:name w:val="ООО  «Институт Территориального Планирования Знак"/>
    <w:link w:val="aff9"/>
    <w:rsid w:val="00BB2463"/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affb">
    <w:name w:val="Стиль Таблица Геоника"/>
    <w:basedOn w:val="a4"/>
    <w:uiPriority w:val="99"/>
    <w:rsid w:val="00350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DDDDDD" w:themeColor="accent1"/>
        <w:insideV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character" w:customStyle="1" w:styleId="1f0">
    <w:name w:val="Текст примечания Знак1"/>
    <w:uiPriority w:val="99"/>
    <w:rsid w:val="00E90D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E90DD4"/>
    <w:pPr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rsid w:val="00E90DD4"/>
    <w:pPr>
      <w:spacing w:after="0" w:line="240" w:lineRule="auto"/>
      <w:ind w:right="-113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E90DD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fc">
    <w:name w:val="Табличный_слева"/>
    <w:basedOn w:val="a2"/>
    <w:rsid w:val="00E90DD4"/>
    <w:pPr>
      <w:spacing w:after="0" w:line="240" w:lineRule="auto"/>
    </w:pPr>
    <w:rPr>
      <w:rFonts w:eastAsia="Times New Roman" w:cs="Times New Roman"/>
      <w:lang w:eastAsia="ru-RU"/>
    </w:rPr>
  </w:style>
  <w:style w:type="paragraph" w:customStyle="1" w:styleId="G">
    <w:name w:val="G_Маркированый список"/>
    <w:basedOn w:val="a2"/>
    <w:link w:val="G0"/>
    <w:qFormat/>
    <w:rsid w:val="008F509C"/>
    <w:pPr>
      <w:numPr>
        <w:numId w:val="2"/>
      </w:numPr>
      <w:tabs>
        <w:tab w:val="left" w:pos="993"/>
      </w:tabs>
      <w:spacing w:before="80" w:after="60" w:line="240" w:lineRule="auto"/>
      <w:jc w:val="both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G0">
    <w:name w:val="G_Маркированый список Знак"/>
    <w:link w:val="G"/>
    <w:rsid w:val="008F509C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affd">
    <w:name w:val="Обычный текст"/>
    <w:basedOn w:val="a2"/>
    <w:link w:val="affe"/>
    <w:uiPriority w:val="99"/>
    <w:qFormat/>
    <w:rsid w:val="0031249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e">
    <w:name w:val="Обычный текст Знак"/>
    <w:basedOn w:val="a3"/>
    <w:link w:val="affd"/>
    <w:uiPriority w:val="99"/>
    <w:locked/>
    <w:rsid w:val="00312499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f1">
    <w:name w:val="Стиль Таблица Геоника1"/>
    <w:basedOn w:val="a4"/>
    <w:uiPriority w:val="99"/>
    <w:rsid w:val="00037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DDDDDD" w:themeColor="accent1"/>
        <w:insideV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table" w:customStyle="1" w:styleId="25">
    <w:name w:val="Стиль Таблица Геоника2"/>
    <w:basedOn w:val="a4"/>
    <w:uiPriority w:val="99"/>
    <w:rsid w:val="00AF6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DDDDDD" w:themeColor="accent1"/>
        <w:insideV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customStyle="1" w:styleId="Iniiaiieoaeno">
    <w:name w:val="Iniiaiie oaeno"/>
    <w:basedOn w:val="a2"/>
    <w:rsid w:val="004642F1"/>
    <w:pPr>
      <w:spacing w:after="0" w:line="240" w:lineRule="auto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customStyle="1" w:styleId="afff">
    <w:name w:val="Абзац"/>
    <w:basedOn w:val="a2"/>
    <w:link w:val="afff0"/>
    <w:qFormat/>
    <w:rsid w:val="003838D2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f0">
    <w:name w:val="Абзац Знак"/>
    <w:link w:val="afff"/>
    <w:rsid w:val="003838D2"/>
    <w:rPr>
      <w:rFonts w:eastAsia="Times New Roman" w:cs="Times New Roman"/>
      <w:sz w:val="24"/>
      <w:szCs w:val="24"/>
      <w:lang w:eastAsia="ru-RU"/>
    </w:rPr>
  </w:style>
  <w:style w:type="paragraph" w:customStyle="1" w:styleId="G1">
    <w:name w:val="G_Обычный текст"/>
    <w:basedOn w:val="afff"/>
    <w:link w:val="G2"/>
    <w:qFormat/>
    <w:rsid w:val="003838D2"/>
  </w:style>
  <w:style w:type="character" w:customStyle="1" w:styleId="G2">
    <w:name w:val="G_Обычный текст Знак"/>
    <w:link w:val="G1"/>
    <w:rsid w:val="003838D2"/>
    <w:rPr>
      <w:rFonts w:eastAsia="Times New Roman" w:cs="Times New Roman"/>
      <w:sz w:val="24"/>
      <w:szCs w:val="24"/>
      <w:lang w:eastAsia="ru-RU"/>
    </w:rPr>
  </w:style>
  <w:style w:type="paragraph" w:styleId="51">
    <w:name w:val="toc 5"/>
    <w:basedOn w:val="a2"/>
    <w:next w:val="a2"/>
    <w:autoRedefine/>
    <w:unhideWhenUsed/>
    <w:rsid w:val="00EF1EEA"/>
    <w:pPr>
      <w:spacing w:after="100"/>
      <w:ind w:left="880"/>
    </w:pPr>
    <w:rPr>
      <w:rFonts w:eastAsiaTheme="minorEastAsia"/>
      <w:lang w:eastAsia="ru-RU"/>
    </w:rPr>
  </w:style>
  <w:style w:type="paragraph" w:styleId="62">
    <w:name w:val="toc 6"/>
    <w:basedOn w:val="a2"/>
    <w:next w:val="a2"/>
    <w:autoRedefine/>
    <w:unhideWhenUsed/>
    <w:rsid w:val="00EF1EEA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2"/>
    <w:next w:val="a2"/>
    <w:autoRedefine/>
    <w:unhideWhenUsed/>
    <w:rsid w:val="00EF1EEA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2"/>
    <w:next w:val="a2"/>
    <w:autoRedefine/>
    <w:unhideWhenUsed/>
    <w:rsid w:val="00EF1EEA"/>
    <w:pPr>
      <w:spacing w:after="100"/>
      <w:ind w:left="1540"/>
    </w:pPr>
    <w:rPr>
      <w:rFonts w:eastAsiaTheme="minorEastAsia"/>
      <w:lang w:eastAsia="ru-RU"/>
    </w:rPr>
  </w:style>
  <w:style w:type="paragraph" w:customStyle="1" w:styleId="afff1">
    <w:name w:val="Основной ГП"/>
    <w:basedOn w:val="a2"/>
    <w:link w:val="afff2"/>
    <w:qFormat/>
    <w:rsid w:val="00F31F1D"/>
    <w:pPr>
      <w:spacing w:before="120" w:after="0" w:line="276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f2">
    <w:name w:val="Основной ГП Знак"/>
    <w:link w:val="afff1"/>
    <w:rsid w:val="00F31F1D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40">
    <w:name w:val="Заголовок 4 Знак"/>
    <w:basedOn w:val="a3"/>
    <w:link w:val="4"/>
    <w:uiPriority w:val="9"/>
    <w:rsid w:val="00813246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apple-converted-space">
    <w:name w:val="apple-converted-space"/>
    <w:basedOn w:val="a3"/>
    <w:rsid w:val="005B019B"/>
  </w:style>
  <w:style w:type="paragraph" w:customStyle="1" w:styleId="xl81">
    <w:name w:val="xl81"/>
    <w:basedOn w:val="a2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2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Subtitle"/>
    <w:basedOn w:val="a2"/>
    <w:next w:val="a2"/>
    <w:link w:val="afff4"/>
    <w:uiPriority w:val="11"/>
    <w:qFormat/>
    <w:rsid w:val="0041440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ff4">
    <w:name w:val="Подзаголовок Знак"/>
    <w:basedOn w:val="a3"/>
    <w:link w:val="afff3"/>
    <w:uiPriority w:val="11"/>
    <w:rsid w:val="00414403"/>
    <w:rPr>
      <w:rFonts w:eastAsiaTheme="minorEastAsia"/>
      <w:color w:val="5A5A5A" w:themeColor="text1" w:themeTint="A5"/>
      <w:spacing w:val="15"/>
    </w:rPr>
  </w:style>
  <w:style w:type="paragraph" w:customStyle="1" w:styleId="11110">
    <w:name w:val="1.1.1.1"/>
    <w:basedOn w:val="1112"/>
    <w:link w:val="11111"/>
    <w:qFormat/>
    <w:rsid w:val="00414403"/>
    <w:rPr>
      <w:sz w:val="28"/>
    </w:rPr>
  </w:style>
  <w:style w:type="character" w:customStyle="1" w:styleId="11111">
    <w:name w:val="1.1.1.1 Знак"/>
    <w:basedOn w:val="1113"/>
    <w:link w:val="11110"/>
    <w:rsid w:val="00414403"/>
    <w:rPr>
      <w:rFonts w:ascii="Times New Roman" w:eastAsiaTheme="majorEastAsia" w:hAnsi="Times New Roman" w:cstheme="majorBidi"/>
      <w:b w:val="0"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5"/>
    <w:qFormat/>
    <w:rsid w:val="008D4BE0"/>
    <w:pPr>
      <w:numPr>
        <w:numId w:val="4"/>
      </w:numPr>
    </w:pPr>
  </w:style>
  <w:style w:type="character" w:customStyle="1" w:styleId="afff5">
    <w:name w:val=".... Знак"/>
    <w:basedOn w:val="0000"/>
    <w:link w:val="a1"/>
    <w:rsid w:val="008D4BE0"/>
    <w:rPr>
      <w:rFonts w:ascii="Times New Roman" w:hAnsi="Times New Roman" w:cs="Times New Roman"/>
      <w:sz w:val="28"/>
      <w:szCs w:val="24"/>
    </w:rPr>
  </w:style>
  <w:style w:type="paragraph" w:customStyle="1" w:styleId="ConsPlusNormal">
    <w:name w:val="ConsPlusNormal"/>
    <w:link w:val="ConsPlusNormal0"/>
    <w:rsid w:val="00D3017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5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qFormat/>
    <w:rsid w:val="00D3017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0">
    <w:name w:val="Маркированный ГП"/>
    <w:basedOn w:val="ad"/>
    <w:link w:val="afff6"/>
    <w:rsid w:val="00280638"/>
    <w:pPr>
      <w:numPr>
        <w:numId w:val="6"/>
      </w:numPr>
      <w:spacing w:before="120" w:after="0" w:line="276" w:lineRule="auto"/>
      <w:ind w:left="1134" w:hanging="425"/>
      <w:jc w:val="both"/>
    </w:pPr>
    <w:rPr>
      <w:rFonts w:ascii="Tahoma" w:eastAsia="Times New Roman" w:hAnsi="Tahoma" w:cs="Times New Roman"/>
      <w:sz w:val="24"/>
      <w:szCs w:val="24"/>
      <w:lang w:val="x-none" w:eastAsia="ru-RU"/>
    </w:rPr>
  </w:style>
  <w:style w:type="character" w:customStyle="1" w:styleId="afff6">
    <w:name w:val="Маркированный ГП Знак"/>
    <w:link w:val="a0"/>
    <w:rsid w:val="00280638"/>
    <w:rPr>
      <w:rFonts w:ascii="Tahoma" w:eastAsia="Times New Roman" w:hAnsi="Tahoma" w:cs="Times New Roman"/>
      <w:sz w:val="24"/>
      <w:szCs w:val="24"/>
      <w:lang w:val="x-none" w:eastAsia="ru-RU"/>
    </w:rPr>
  </w:style>
  <w:style w:type="paragraph" w:customStyle="1" w:styleId="afff7">
    <w:name w:val="Таблица ГП"/>
    <w:basedOn w:val="a2"/>
    <w:link w:val="afff8"/>
    <w:qFormat/>
    <w:rsid w:val="00BB77EB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val="x-none" w:eastAsia="ru-RU"/>
    </w:rPr>
  </w:style>
  <w:style w:type="character" w:customStyle="1" w:styleId="afff8">
    <w:name w:val="Таблица ГП Знак"/>
    <w:link w:val="afff7"/>
    <w:rsid w:val="00BB77EB"/>
    <w:rPr>
      <w:rFonts w:ascii="Tahoma" w:eastAsia="Times New Roman" w:hAnsi="Tahoma" w:cs="Times New Roman"/>
      <w:sz w:val="20"/>
      <w:szCs w:val="20"/>
      <w:lang w:val="x-none" w:eastAsia="ru-RU"/>
    </w:rPr>
  </w:style>
  <w:style w:type="paragraph" w:customStyle="1" w:styleId="afff9">
    <w:name w:val="Таблица_название_ГП"/>
    <w:basedOn w:val="afff7"/>
    <w:qFormat/>
    <w:rsid w:val="00592BCF"/>
    <w:pPr>
      <w:spacing w:before="120"/>
      <w:jc w:val="center"/>
    </w:pPr>
    <w:rPr>
      <w:b/>
    </w:rPr>
  </w:style>
  <w:style w:type="paragraph" w:styleId="afffa">
    <w:name w:val="Title"/>
    <w:basedOn w:val="a2"/>
    <w:link w:val="afffb"/>
    <w:qFormat/>
    <w:rsid w:val="00716E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b">
    <w:name w:val="Название Знак"/>
    <w:basedOn w:val="a3"/>
    <w:link w:val="afffa"/>
    <w:rsid w:val="00716E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2849B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61">
    <w:name w:val="Заголовок 6 Знак"/>
    <w:basedOn w:val="a3"/>
    <w:link w:val="60"/>
    <w:rsid w:val="00661ED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661ED9"/>
    <w:rPr>
      <w:rFonts w:ascii="Cambria" w:eastAsia="Times New Roman" w:hAnsi="Cambria" w:cs="Times New Roman"/>
      <w:lang w:eastAsia="ru-RU"/>
    </w:rPr>
  </w:style>
  <w:style w:type="paragraph" w:customStyle="1" w:styleId="26">
    <w:name w:val="З2"/>
    <w:basedOn w:val="a2"/>
    <w:next w:val="a2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ConsNormal">
    <w:name w:val="ConsNormal"/>
    <w:rsid w:val="00661ED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f2">
    <w:name w:val="Обычный1"/>
    <w:rsid w:val="00661ED9"/>
    <w:pPr>
      <w:widowControl w:val="0"/>
      <w:tabs>
        <w:tab w:val="right" w:pos="567"/>
      </w:tabs>
      <w:spacing w:after="0" w:line="240" w:lineRule="auto"/>
      <w:ind w:firstLine="567"/>
      <w:jc w:val="both"/>
    </w:pPr>
    <w:rPr>
      <w:rFonts w:ascii="Kudriashov" w:eastAsia="Times New Roman" w:hAnsi="Kudriashov" w:cs="Times New Roman"/>
      <w:snapToGrid w:val="0"/>
      <w:sz w:val="24"/>
      <w:szCs w:val="20"/>
      <w:lang w:eastAsia="ru-RU"/>
    </w:rPr>
  </w:style>
  <w:style w:type="character" w:customStyle="1" w:styleId="afffc">
    <w:name w:val="Схема документа Знак"/>
    <w:basedOn w:val="a3"/>
    <w:link w:val="afffd"/>
    <w:semiHidden/>
    <w:rsid w:val="00661ED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fd">
    <w:name w:val="Document Map"/>
    <w:basedOn w:val="a2"/>
    <w:link w:val="afffc"/>
    <w:semiHidden/>
    <w:rsid w:val="00661ED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f3">
    <w:name w:val="Схема документа Знак1"/>
    <w:basedOn w:val="a3"/>
    <w:uiPriority w:val="99"/>
    <w:semiHidden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rsid w:val="00661E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3"/>
    <w:basedOn w:val="a2"/>
    <w:link w:val="34"/>
    <w:rsid w:val="00661ED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3"/>
    <w:link w:val="33"/>
    <w:uiPriority w:val="99"/>
    <w:rsid w:val="00661E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rsid w:val="00661E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e">
    <w:name w:val="Plain Text"/>
    <w:basedOn w:val="a2"/>
    <w:link w:val="affff"/>
    <w:rsid w:val="00661ED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">
    <w:name w:val="Текст Знак"/>
    <w:basedOn w:val="a3"/>
    <w:link w:val="afffe"/>
    <w:rsid w:val="00661ED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rsid w:val="00661ED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661E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7">
    <w:name w:val="Body Text 2"/>
    <w:basedOn w:val="a2"/>
    <w:link w:val="28"/>
    <w:rsid w:val="00661ED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2 Знак"/>
    <w:basedOn w:val="a3"/>
    <w:link w:val="27"/>
    <w:uiPriority w:val="99"/>
    <w:rsid w:val="00661E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Îñíîâíîé òåêñò 2"/>
    <w:basedOn w:val="a2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ru-RU"/>
    </w:rPr>
  </w:style>
  <w:style w:type="paragraph" w:styleId="affff0">
    <w:name w:val="endnote text"/>
    <w:basedOn w:val="a2"/>
    <w:link w:val="affff1"/>
    <w:rsid w:val="00661E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3"/>
    <w:link w:val="affff0"/>
    <w:rsid w:val="00661E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2">
    <w:name w:val="endnote reference"/>
    <w:rsid w:val="00661ED9"/>
    <w:rPr>
      <w:vertAlign w:val="superscript"/>
    </w:rPr>
  </w:style>
  <w:style w:type="paragraph" w:styleId="HTML">
    <w:name w:val="HTML Preformatted"/>
    <w:basedOn w:val="a2"/>
    <w:link w:val="HTML0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661ED9"/>
    <w:rPr>
      <w:rFonts w:ascii="Courier New" w:eastAsia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rsid w:val="00661ED9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rsid w:val="00661ED9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affff3">
    <w:name w:val="No Spacing"/>
    <w:link w:val="affff4"/>
    <w:uiPriority w:val="1"/>
    <w:qFormat/>
    <w:rsid w:val="00661E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2"/>
    <w:link w:val="36"/>
    <w:unhideWhenUsed/>
    <w:rsid w:val="00661ED9"/>
    <w:pPr>
      <w:spacing w:after="120" w:line="240" w:lineRule="auto"/>
      <w:ind w:left="283"/>
    </w:pPr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3"/>
    <w:link w:val="35"/>
    <w:rsid w:val="00661ED9"/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rsid w:val="00661ED9"/>
    <w:rPr>
      <w:rFonts w:ascii="Times New Roman" w:hAnsi="Times New Roman" w:cs="Times New Roman" w:hint="default"/>
      <w:color w:val="000066"/>
      <w:sz w:val="25"/>
      <w:szCs w:val="25"/>
    </w:rPr>
  </w:style>
  <w:style w:type="paragraph" w:customStyle="1" w:styleId="a-style">
    <w:name w:val="a-style"/>
    <w:basedOn w:val="a2"/>
    <w:rsid w:val="00661ED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character" w:customStyle="1" w:styleId="affff5">
    <w:name w:val="Гипертекстовая ссылка"/>
    <w:uiPriority w:val="99"/>
    <w:rsid w:val="00661ED9"/>
    <w:rPr>
      <w:color w:val="106BBE"/>
    </w:rPr>
  </w:style>
  <w:style w:type="character" w:customStyle="1" w:styleId="affff6">
    <w:name w:val="Цветовое выделение"/>
    <w:uiPriority w:val="99"/>
    <w:rsid w:val="00661ED9"/>
    <w:rPr>
      <w:b/>
      <w:color w:val="26282F"/>
    </w:rPr>
  </w:style>
  <w:style w:type="paragraph" w:customStyle="1" w:styleId="affff7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8">
    <w:name w:val="ОСНОВНОЙ !!!"/>
    <w:basedOn w:val="aff0"/>
    <w:link w:val="1f4"/>
    <w:rsid w:val="00661ED9"/>
    <w:pPr>
      <w:spacing w:before="120" w:after="0" w:line="240" w:lineRule="auto"/>
      <w:ind w:firstLine="9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f4">
    <w:name w:val="ОСНОВНОЙ !!! Знак1"/>
    <w:link w:val="affff8"/>
    <w:rsid w:val="00661ED9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8">
    <w:name w:val="xl28"/>
    <w:basedOn w:val="a2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79">
    <w:name w:val="Основной текст + 79"/>
    <w:aliases w:val="5 pt17,Полужирный5"/>
    <w:uiPriority w:val="99"/>
    <w:rsid w:val="009D179C"/>
    <w:rPr>
      <w:rFonts w:ascii="Times New Roman" w:hAnsi="Times New Roman" w:cs="Times New Roman"/>
      <w:b/>
      <w:bCs/>
      <w:sz w:val="15"/>
      <w:szCs w:val="15"/>
      <w:u w:val="none"/>
    </w:rPr>
  </w:style>
  <w:style w:type="paragraph" w:customStyle="1" w:styleId="Geonika">
    <w:name w:val="Geonika Текст в таблице"/>
    <w:basedOn w:val="a2"/>
    <w:link w:val="Geonika0"/>
    <w:qFormat/>
    <w:rsid w:val="009D179C"/>
    <w:pPr>
      <w:spacing w:before="120" w:after="60" w:line="240" w:lineRule="auto"/>
      <w:jc w:val="center"/>
    </w:pPr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Geonika0">
    <w:name w:val="Geonika Текст в таблице Знак"/>
    <w:basedOn w:val="a3"/>
    <w:link w:val="Geonika"/>
    <w:rsid w:val="009D179C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customStyle="1" w:styleId="G3">
    <w:name w:val="G_Текст в таблице"/>
    <w:basedOn w:val="G1"/>
    <w:link w:val="G4"/>
    <w:qFormat/>
    <w:rsid w:val="009D179C"/>
    <w:pPr>
      <w:spacing w:before="60"/>
      <w:ind w:firstLine="0"/>
      <w:jc w:val="center"/>
    </w:pPr>
    <w:rPr>
      <w:rFonts w:ascii="Calibri" w:hAnsi="Calibri"/>
    </w:rPr>
  </w:style>
  <w:style w:type="character" w:customStyle="1" w:styleId="G4">
    <w:name w:val="G_Текст в таблице Знак"/>
    <w:basedOn w:val="G2"/>
    <w:link w:val="G3"/>
    <w:rsid w:val="009D179C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rsid w:val="009D179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2"/>
    <w:rsid w:val="009D17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4">
    <w:name w:val="Без интервала Знак"/>
    <w:link w:val="affff3"/>
    <w:uiPriority w:val="1"/>
    <w:locked/>
    <w:rsid w:val="001C01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2"/>
    <w:rsid w:val="0025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2"/>
    <w:rsid w:val="00FD7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2"/>
    <w:rsid w:val="00FD7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5">
    <w:name w:val="Основной шрифт абзаца1"/>
    <w:rsid w:val="00A5729B"/>
  </w:style>
  <w:style w:type="paragraph" w:customStyle="1" w:styleId="FORMATTEXT0">
    <w:name w:val=".FORMATTEXT"/>
    <w:uiPriority w:val="99"/>
    <w:rsid w:val="00E66E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0">
    <w:name w:val=".HEADERTEXT"/>
    <w:uiPriority w:val="99"/>
    <w:rsid w:val="00E66E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character" w:customStyle="1" w:styleId="1f6">
    <w:name w:val="Гиперссылка1"/>
    <w:rsid w:val="00E66E60"/>
  </w:style>
  <w:style w:type="character" w:customStyle="1" w:styleId="afd">
    <w:name w:val="Обычный (веб) Знак"/>
    <w:aliases w:val="_а_Е’__ (дќа) И’ц_1 Знак,_а_Е’__ (дќа) И’ц_ И’ц_ Знак,___С¬__ (_x_) ÷¬__1 Знак,___С¬__ (_x_) ÷¬__ ÷¬__ Знак"/>
    <w:link w:val="afc"/>
    <w:uiPriority w:val="99"/>
    <w:locked/>
    <w:rsid w:val="00E23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E2375F"/>
    <w:rPr>
      <w:rFonts w:ascii="TimesNewRomanPSMT" w:hAnsi="TimesNewRomanPSMT"/>
      <w:color w:val="000000"/>
      <w:sz w:val="28"/>
    </w:rPr>
  </w:style>
  <w:style w:type="paragraph" w:customStyle="1" w:styleId="s5">
    <w:name w:val="s_5"/>
    <w:basedOn w:val="a2"/>
    <w:rsid w:val="00A4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2"/>
    <w:rsid w:val="00A4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9">
    <w:name w:val="Знак"/>
    <w:basedOn w:val="a2"/>
    <w:rsid w:val="00A464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">
    <w:name w:val="марк список 1"/>
    <w:basedOn w:val="a2"/>
    <w:rsid w:val="00A464B8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a">
    <w:name w:val="основной текст документа"/>
    <w:basedOn w:val="a2"/>
    <w:link w:val="affffb"/>
    <w:rsid w:val="00A464B8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b">
    <w:name w:val="основной текст документа Знак"/>
    <w:link w:val="affffa"/>
    <w:rsid w:val="00A464B8"/>
    <w:rPr>
      <w:rFonts w:ascii="Times New Roman" w:eastAsia="Times New Roman" w:hAnsi="Times New Roman" w:cs="Times New Roman"/>
      <w:sz w:val="24"/>
      <w:szCs w:val="20"/>
    </w:rPr>
  </w:style>
  <w:style w:type="numbering" w:customStyle="1" w:styleId="2">
    <w:name w:val="Стиль2"/>
    <w:rsid w:val="00A464B8"/>
    <w:pPr>
      <w:numPr>
        <w:numId w:val="8"/>
      </w:numPr>
    </w:pPr>
  </w:style>
  <w:style w:type="numbering" w:customStyle="1" w:styleId="3">
    <w:name w:val="Стиль3"/>
    <w:rsid w:val="00A464B8"/>
    <w:pPr>
      <w:numPr>
        <w:numId w:val="9"/>
      </w:numPr>
    </w:pPr>
  </w:style>
  <w:style w:type="character" w:customStyle="1" w:styleId="affffc">
    <w:name w:val="Основной текст_"/>
    <w:link w:val="2a"/>
    <w:rsid w:val="00A464B8"/>
    <w:rPr>
      <w:rFonts w:ascii="Arial" w:eastAsia="Arial" w:hAnsi="Arial" w:cs="Arial"/>
      <w:spacing w:val="4"/>
      <w:sz w:val="17"/>
      <w:szCs w:val="17"/>
      <w:shd w:val="clear" w:color="auto" w:fill="FFFFFF"/>
    </w:rPr>
  </w:style>
  <w:style w:type="paragraph" w:customStyle="1" w:styleId="2a">
    <w:name w:val="Основной текст2"/>
    <w:basedOn w:val="a2"/>
    <w:link w:val="affffc"/>
    <w:rsid w:val="00A464B8"/>
    <w:pPr>
      <w:widowControl w:val="0"/>
      <w:shd w:val="clear" w:color="auto" w:fill="FFFFFF"/>
      <w:spacing w:before="180" w:after="180" w:line="226" w:lineRule="exact"/>
      <w:ind w:hanging="680"/>
    </w:pPr>
    <w:rPr>
      <w:rFonts w:ascii="Arial" w:eastAsia="Arial" w:hAnsi="Arial" w:cs="Arial"/>
      <w:spacing w:val="4"/>
      <w:sz w:val="17"/>
      <w:szCs w:val="17"/>
    </w:rPr>
  </w:style>
  <w:style w:type="paragraph" w:customStyle="1" w:styleId="70">
    <w:name w:val="Основной текст7"/>
    <w:basedOn w:val="a2"/>
    <w:rsid w:val="00A464B8"/>
    <w:pPr>
      <w:widowControl w:val="0"/>
      <w:shd w:val="clear" w:color="auto" w:fill="FFFFFF"/>
      <w:spacing w:before="300" w:after="0" w:line="322" w:lineRule="exact"/>
      <w:jc w:val="center"/>
    </w:pPr>
    <w:rPr>
      <w:rFonts w:ascii="Times New Roman" w:eastAsia="Times New Roman" w:hAnsi="Times New Roman" w:cs="Times New Roman"/>
      <w:spacing w:val="1"/>
      <w:lang w:eastAsia="ru-RU"/>
    </w:rPr>
  </w:style>
  <w:style w:type="character" w:customStyle="1" w:styleId="spelle">
    <w:name w:val="spelle"/>
    <w:rsid w:val="00A464B8"/>
  </w:style>
  <w:style w:type="paragraph" w:customStyle="1" w:styleId="Style10">
    <w:name w:val="Style10"/>
    <w:basedOn w:val="a2"/>
    <w:rsid w:val="00A464B8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A464B8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2"/>
    <w:rsid w:val="00A464B8"/>
    <w:pPr>
      <w:widowControl w:val="0"/>
      <w:autoSpaceDE w:val="0"/>
      <w:autoSpaceDN w:val="0"/>
      <w:adjustRightInd w:val="0"/>
      <w:spacing w:after="0" w:line="276" w:lineRule="exact"/>
      <w:ind w:firstLine="5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2"/>
    <w:rsid w:val="00A464B8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A464B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2"/>
    <w:rsid w:val="00A46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A46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2"/>
    <w:rsid w:val="00A464B8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A464B8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A464B8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A464B8"/>
    <w:rPr>
      <w:rFonts w:ascii="Times New Roman" w:hAnsi="Times New Roman" w:cs="Times New Roman"/>
      <w:sz w:val="20"/>
      <w:szCs w:val="20"/>
    </w:rPr>
  </w:style>
  <w:style w:type="paragraph" w:customStyle="1" w:styleId="Style20">
    <w:name w:val="Style20"/>
    <w:basedOn w:val="a2"/>
    <w:rsid w:val="00A46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A464B8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A464B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rsid w:val="00A464B8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rsid w:val="00A464B8"/>
    <w:rPr>
      <w:rFonts w:ascii="Times New Roman" w:hAnsi="Times New Roman" w:cs="Times New Roman"/>
      <w:sz w:val="22"/>
      <w:szCs w:val="22"/>
    </w:rPr>
  </w:style>
  <w:style w:type="paragraph" w:customStyle="1" w:styleId="affffd">
    <w:name w:val="Таблицы (моноширинный)"/>
    <w:basedOn w:val="a2"/>
    <w:next w:val="a2"/>
    <w:rsid w:val="00A464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3f3f3f3f3f3f">
    <w:name w:val="А3fб3fз3fа3fц3f с3fп3fи3fс3fк3fа3f"/>
    <w:basedOn w:val="a2"/>
    <w:rsid w:val="00A464B8"/>
    <w:pPr>
      <w:widowControl w:val="0"/>
      <w:autoSpaceDE w:val="0"/>
      <w:autoSpaceDN w:val="0"/>
      <w:adjustRightInd w:val="0"/>
      <w:spacing w:after="200" w:line="276" w:lineRule="auto"/>
      <w:ind w:left="720"/>
    </w:pPr>
    <w:rPr>
      <w:rFonts w:ascii="Calibri" w:eastAsia="Times New Roman" w:hAnsi="Calibri" w:cs="Times New Roman"/>
      <w:lang w:eastAsia="zh-CN"/>
    </w:rPr>
  </w:style>
  <w:style w:type="paragraph" w:customStyle="1" w:styleId="affffe">
    <w:name w:val="Знак Знак Знак Знак Знак Знак"/>
    <w:basedOn w:val="a2"/>
    <w:rsid w:val="00A464B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2b">
    <w:name w:val="Нет списка2"/>
    <w:next w:val="a5"/>
    <w:uiPriority w:val="99"/>
    <w:semiHidden/>
    <w:unhideWhenUsed/>
    <w:rsid w:val="00A464B8"/>
  </w:style>
  <w:style w:type="numbering" w:customStyle="1" w:styleId="6">
    <w:name w:val="Стиль6"/>
    <w:uiPriority w:val="99"/>
    <w:rsid w:val="00A464B8"/>
    <w:pPr>
      <w:numPr>
        <w:numId w:val="10"/>
      </w:numPr>
    </w:pPr>
  </w:style>
  <w:style w:type="character" w:customStyle="1" w:styleId="afffff">
    <w:name w:val="Колонтитул_"/>
    <w:link w:val="afffff0"/>
    <w:rsid w:val="00A464B8"/>
    <w:rPr>
      <w:sz w:val="26"/>
      <w:szCs w:val="26"/>
      <w:shd w:val="clear" w:color="auto" w:fill="FFFFFF"/>
    </w:rPr>
  </w:style>
  <w:style w:type="character" w:customStyle="1" w:styleId="71">
    <w:name w:val="Основной текст (7)_"/>
    <w:link w:val="72"/>
    <w:rsid w:val="00A464B8"/>
    <w:rPr>
      <w:b/>
      <w:bCs/>
      <w:sz w:val="17"/>
      <w:szCs w:val="17"/>
      <w:shd w:val="clear" w:color="auto" w:fill="FFFFFF"/>
    </w:rPr>
  </w:style>
  <w:style w:type="character" w:customStyle="1" w:styleId="101">
    <w:name w:val="Основной текст (10)_"/>
    <w:link w:val="102"/>
    <w:rsid w:val="00A464B8"/>
    <w:rPr>
      <w:spacing w:val="-1"/>
      <w:sz w:val="15"/>
      <w:szCs w:val="15"/>
      <w:shd w:val="clear" w:color="auto" w:fill="FFFFFF"/>
    </w:rPr>
  </w:style>
  <w:style w:type="character" w:customStyle="1" w:styleId="160">
    <w:name w:val="Основной текст (16)_"/>
    <w:link w:val="161"/>
    <w:rsid w:val="00A464B8"/>
    <w:rPr>
      <w:b/>
      <w:bCs/>
      <w:spacing w:val="6"/>
      <w:sz w:val="18"/>
      <w:szCs w:val="18"/>
      <w:shd w:val="clear" w:color="auto" w:fill="FFFFFF"/>
    </w:rPr>
  </w:style>
  <w:style w:type="character" w:customStyle="1" w:styleId="170">
    <w:name w:val="Основной текст (17)_"/>
    <w:link w:val="171"/>
    <w:rsid w:val="00A464B8"/>
    <w:rPr>
      <w:i/>
      <w:iCs/>
      <w:spacing w:val="-3"/>
      <w:sz w:val="17"/>
      <w:szCs w:val="17"/>
      <w:shd w:val="clear" w:color="auto" w:fill="FFFFFF"/>
    </w:rPr>
  </w:style>
  <w:style w:type="character" w:customStyle="1" w:styleId="170pt">
    <w:name w:val="Основной текст (17) + Полужирный;Не курсив;Интервал 0 pt"/>
    <w:rsid w:val="00A464B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80">
    <w:name w:val="Основной текст (18)_"/>
    <w:link w:val="181"/>
    <w:rsid w:val="00A464B8"/>
    <w:rPr>
      <w:spacing w:val="1"/>
      <w:sz w:val="15"/>
      <w:szCs w:val="15"/>
      <w:shd w:val="clear" w:color="auto" w:fill="FFFFFF"/>
    </w:rPr>
  </w:style>
  <w:style w:type="character" w:customStyle="1" w:styleId="712pt0pt">
    <w:name w:val="Основной текст (7) + 12 pt;Не полужирный;Интервал 0 pt"/>
    <w:rsid w:val="00A464B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f1">
    <w:name w:val="Сноска_"/>
    <w:link w:val="afffff2"/>
    <w:rsid w:val="00A464B8"/>
    <w:rPr>
      <w:spacing w:val="1"/>
      <w:sz w:val="15"/>
      <w:szCs w:val="15"/>
      <w:shd w:val="clear" w:color="auto" w:fill="FFFFFF"/>
    </w:rPr>
  </w:style>
  <w:style w:type="character" w:customStyle="1" w:styleId="0pt">
    <w:name w:val="Сноска + Интервал 0 pt"/>
    <w:rsid w:val="00A464B8"/>
    <w:rPr>
      <w:rFonts w:ascii="Times New Roman" w:eastAsia="Times New Roman" w:hAnsi="Times New Roman" w:cs="Times New Roman"/>
      <w:color w:val="000000"/>
      <w:spacing w:val="-1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afffff0">
    <w:name w:val="Колонтитул"/>
    <w:basedOn w:val="a2"/>
    <w:link w:val="afffff"/>
    <w:rsid w:val="00A464B8"/>
    <w:pPr>
      <w:widowControl w:val="0"/>
      <w:shd w:val="clear" w:color="auto" w:fill="FFFFFF"/>
      <w:spacing w:after="60" w:line="0" w:lineRule="atLeast"/>
    </w:pPr>
    <w:rPr>
      <w:sz w:val="26"/>
      <w:szCs w:val="26"/>
    </w:rPr>
  </w:style>
  <w:style w:type="paragraph" w:customStyle="1" w:styleId="72">
    <w:name w:val="Основной текст (7)"/>
    <w:basedOn w:val="a2"/>
    <w:link w:val="71"/>
    <w:rsid w:val="00A464B8"/>
    <w:pPr>
      <w:widowControl w:val="0"/>
      <w:shd w:val="clear" w:color="auto" w:fill="FFFFFF"/>
      <w:spacing w:before="420" w:after="240" w:line="0" w:lineRule="atLeast"/>
      <w:ind w:hanging="1300"/>
      <w:jc w:val="center"/>
    </w:pPr>
    <w:rPr>
      <w:b/>
      <w:bCs/>
      <w:sz w:val="17"/>
      <w:szCs w:val="17"/>
    </w:rPr>
  </w:style>
  <w:style w:type="paragraph" w:customStyle="1" w:styleId="102">
    <w:name w:val="Основной текст (10)"/>
    <w:basedOn w:val="a2"/>
    <w:link w:val="101"/>
    <w:rsid w:val="00A464B8"/>
    <w:pPr>
      <w:widowControl w:val="0"/>
      <w:shd w:val="clear" w:color="auto" w:fill="FFFFFF"/>
      <w:spacing w:after="0" w:line="187" w:lineRule="exact"/>
    </w:pPr>
    <w:rPr>
      <w:spacing w:val="-1"/>
      <w:sz w:val="15"/>
      <w:szCs w:val="15"/>
    </w:rPr>
  </w:style>
  <w:style w:type="paragraph" w:customStyle="1" w:styleId="161">
    <w:name w:val="Основной текст (16)"/>
    <w:basedOn w:val="a2"/>
    <w:link w:val="160"/>
    <w:rsid w:val="00A464B8"/>
    <w:pPr>
      <w:widowControl w:val="0"/>
      <w:shd w:val="clear" w:color="auto" w:fill="FFFFFF"/>
      <w:spacing w:after="300" w:line="235" w:lineRule="exact"/>
      <w:jc w:val="center"/>
    </w:pPr>
    <w:rPr>
      <w:b/>
      <w:bCs/>
      <w:spacing w:val="6"/>
      <w:sz w:val="18"/>
      <w:szCs w:val="18"/>
    </w:rPr>
  </w:style>
  <w:style w:type="paragraph" w:customStyle="1" w:styleId="171">
    <w:name w:val="Основной текст (17)"/>
    <w:basedOn w:val="a2"/>
    <w:link w:val="170"/>
    <w:rsid w:val="00A464B8"/>
    <w:pPr>
      <w:widowControl w:val="0"/>
      <w:shd w:val="clear" w:color="auto" w:fill="FFFFFF"/>
      <w:spacing w:after="0" w:line="0" w:lineRule="atLeast"/>
    </w:pPr>
    <w:rPr>
      <w:i/>
      <w:iCs/>
      <w:spacing w:val="-3"/>
      <w:sz w:val="17"/>
      <w:szCs w:val="17"/>
    </w:rPr>
  </w:style>
  <w:style w:type="paragraph" w:customStyle="1" w:styleId="181">
    <w:name w:val="Основной текст (18)"/>
    <w:basedOn w:val="a2"/>
    <w:link w:val="180"/>
    <w:rsid w:val="00A464B8"/>
    <w:pPr>
      <w:widowControl w:val="0"/>
      <w:shd w:val="clear" w:color="auto" w:fill="FFFFFF"/>
      <w:spacing w:after="0" w:line="0" w:lineRule="atLeast"/>
    </w:pPr>
    <w:rPr>
      <w:spacing w:val="1"/>
      <w:sz w:val="15"/>
      <w:szCs w:val="15"/>
    </w:rPr>
  </w:style>
  <w:style w:type="paragraph" w:customStyle="1" w:styleId="afffff2">
    <w:name w:val="Сноска"/>
    <w:basedOn w:val="a2"/>
    <w:link w:val="afffff1"/>
    <w:uiPriority w:val="99"/>
    <w:rsid w:val="00A464B8"/>
    <w:pPr>
      <w:widowControl w:val="0"/>
      <w:shd w:val="clear" w:color="auto" w:fill="FFFFFF"/>
      <w:spacing w:after="0" w:line="202" w:lineRule="exact"/>
      <w:ind w:firstLine="520"/>
    </w:pPr>
    <w:rPr>
      <w:spacing w:val="1"/>
      <w:sz w:val="15"/>
      <w:szCs w:val="15"/>
    </w:rPr>
  </w:style>
  <w:style w:type="paragraph" w:customStyle="1" w:styleId="afffff3">
    <w:name w:val="Прижатый влево"/>
    <w:basedOn w:val="a2"/>
    <w:next w:val="a2"/>
    <w:uiPriority w:val="99"/>
    <w:rsid w:val="00A464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2"/>
    <w:uiPriority w:val="34"/>
    <w:qFormat/>
    <w:rsid w:val="00A464B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onsPlusNormal1">
    <w:name w:val="ConsPlusNormal1"/>
    <w:locked/>
    <w:rsid w:val="00A464B8"/>
    <w:rPr>
      <w:rFonts w:ascii="Times New Roman" w:eastAsia="Times New Roman" w:hAnsi="Times New Roman"/>
      <w:sz w:val="28"/>
    </w:rPr>
  </w:style>
  <w:style w:type="character" w:customStyle="1" w:styleId="FontStyle14">
    <w:name w:val="Font Style14"/>
    <w:rsid w:val="00A464B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2c">
    <w:name w:val="Гиперссылка2"/>
    <w:rsid w:val="00A464B8"/>
  </w:style>
  <w:style w:type="paragraph" w:customStyle="1" w:styleId="1f7">
    <w:name w:val="Нижний колонтитул1"/>
    <w:basedOn w:val="a2"/>
    <w:rsid w:val="00A4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4">
    <w:name w:val="Текст (справка)"/>
    <w:basedOn w:val="a2"/>
    <w:next w:val="a2"/>
    <w:uiPriority w:val="99"/>
    <w:rsid w:val="00B23C17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change">
    <w:name w:val="change"/>
    <w:rsid w:val="003A2521"/>
  </w:style>
  <w:style w:type="character" w:customStyle="1" w:styleId="add">
    <w:name w:val="add"/>
    <w:rsid w:val="003A2521"/>
  </w:style>
  <w:style w:type="paragraph" w:customStyle="1" w:styleId="afffff5">
    <w:name w:val="Нормальный (таблица)"/>
    <w:basedOn w:val="a2"/>
    <w:next w:val="a2"/>
    <w:uiPriority w:val="99"/>
    <w:rsid w:val="003A252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ffff6">
    <w:name w:val="Цветовое выделение для Текст"/>
    <w:uiPriority w:val="99"/>
    <w:rsid w:val="003A2521"/>
    <w:rPr>
      <w:rFonts w:ascii="Times New Roman CYR" w:hAnsi="Times New Roman CYR"/>
    </w:rPr>
  </w:style>
  <w:style w:type="paragraph" w:customStyle="1" w:styleId="s16">
    <w:name w:val="s_16"/>
    <w:basedOn w:val="a2"/>
    <w:rsid w:val="003A2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2"/>
    <w:rsid w:val="003A2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7">
    <w:name w:val="caption"/>
    <w:basedOn w:val="a2"/>
    <w:next w:val="a2"/>
    <w:qFormat/>
    <w:rsid w:val="003A252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afffff8">
    <w:name w:val="Знак"/>
    <w:basedOn w:val="a2"/>
    <w:rsid w:val="003A252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100">
    <w:name w:val="s_10"/>
    <w:rsid w:val="003A2521"/>
  </w:style>
  <w:style w:type="character" w:customStyle="1" w:styleId="42">
    <w:name w:val="Основной текст (4)_"/>
    <w:link w:val="43"/>
    <w:rsid w:val="003A2521"/>
    <w:rPr>
      <w:b/>
      <w:bCs/>
      <w:spacing w:val="8"/>
      <w:shd w:val="clear" w:color="auto" w:fill="FFFFFF"/>
    </w:rPr>
  </w:style>
  <w:style w:type="paragraph" w:customStyle="1" w:styleId="37">
    <w:name w:val="Основной текст3"/>
    <w:basedOn w:val="a2"/>
    <w:rsid w:val="003A2521"/>
    <w:pPr>
      <w:widowControl w:val="0"/>
      <w:shd w:val="clear" w:color="auto" w:fill="FFFFFF"/>
      <w:spacing w:before="240" w:after="240" w:line="274" w:lineRule="exact"/>
      <w:jc w:val="center"/>
    </w:pPr>
    <w:rPr>
      <w:rFonts w:ascii="Times New Roman" w:eastAsia="Times New Roman" w:hAnsi="Times New Roman" w:cs="Times New Roman"/>
      <w:spacing w:val="6"/>
      <w:sz w:val="20"/>
      <w:szCs w:val="20"/>
      <w:lang w:eastAsia="ru-RU"/>
    </w:rPr>
  </w:style>
  <w:style w:type="paragraph" w:customStyle="1" w:styleId="43">
    <w:name w:val="Основной текст (4)"/>
    <w:basedOn w:val="a2"/>
    <w:link w:val="42"/>
    <w:rsid w:val="003A2521"/>
    <w:pPr>
      <w:widowControl w:val="0"/>
      <w:shd w:val="clear" w:color="auto" w:fill="FFFFFF"/>
      <w:spacing w:before="780" w:after="0" w:line="554" w:lineRule="exact"/>
      <w:jc w:val="center"/>
    </w:pPr>
    <w:rPr>
      <w:b/>
      <w:bCs/>
      <w:spacing w:val="8"/>
    </w:rPr>
  </w:style>
  <w:style w:type="character" w:customStyle="1" w:styleId="FrankRuehl18pt0pt">
    <w:name w:val="Основной текст + FrankRuehl;18 pt;Интервал 0 pt"/>
    <w:rsid w:val="003A2521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CordiaUPC28pt0pt">
    <w:name w:val="Основной текст + CordiaUPC;28 pt;Интервал 0 pt"/>
    <w:rsid w:val="003A2521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52">
    <w:name w:val="Основной текст (5)_"/>
    <w:link w:val="53"/>
    <w:rsid w:val="003A2521"/>
    <w:rPr>
      <w:spacing w:val="6"/>
      <w:sz w:val="16"/>
      <w:szCs w:val="16"/>
      <w:shd w:val="clear" w:color="auto" w:fill="FFFFFF"/>
    </w:rPr>
  </w:style>
  <w:style w:type="character" w:customStyle="1" w:styleId="afffff9">
    <w:name w:val="Подпись к таблице_"/>
    <w:link w:val="afffffa"/>
    <w:rsid w:val="003A2521"/>
    <w:rPr>
      <w:spacing w:val="6"/>
      <w:sz w:val="16"/>
      <w:szCs w:val="16"/>
      <w:shd w:val="clear" w:color="auto" w:fill="FFFFFF"/>
    </w:rPr>
  </w:style>
  <w:style w:type="character" w:customStyle="1" w:styleId="12pt0pt">
    <w:name w:val="Основной текст + 12 pt;Интервал 0 pt"/>
    <w:rsid w:val="003A2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Tahoma11pt0pt">
    <w:name w:val="Основной текст + Tahoma;11 pt;Интервал 0 pt"/>
    <w:rsid w:val="003A252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53">
    <w:name w:val="Основной текст (5)"/>
    <w:basedOn w:val="a2"/>
    <w:link w:val="52"/>
    <w:rsid w:val="003A2521"/>
    <w:pPr>
      <w:widowControl w:val="0"/>
      <w:shd w:val="clear" w:color="auto" w:fill="FFFFFF"/>
      <w:spacing w:before="300" w:after="300" w:line="0" w:lineRule="atLeast"/>
      <w:jc w:val="center"/>
    </w:pPr>
    <w:rPr>
      <w:spacing w:val="6"/>
      <w:sz w:val="16"/>
      <w:szCs w:val="16"/>
    </w:rPr>
  </w:style>
  <w:style w:type="paragraph" w:customStyle="1" w:styleId="afffffa">
    <w:name w:val="Подпись к таблице"/>
    <w:basedOn w:val="a2"/>
    <w:link w:val="afffff9"/>
    <w:rsid w:val="003A2521"/>
    <w:pPr>
      <w:widowControl w:val="0"/>
      <w:shd w:val="clear" w:color="auto" w:fill="FFFFFF"/>
      <w:spacing w:after="0" w:line="0" w:lineRule="atLeast"/>
    </w:pPr>
    <w:rPr>
      <w:spacing w:val="6"/>
      <w:sz w:val="16"/>
      <w:szCs w:val="16"/>
    </w:rPr>
  </w:style>
  <w:style w:type="paragraph" w:customStyle="1" w:styleId="1f8">
    <w:name w:val="Основной текст1"/>
    <w:basedOn w:val="a2"/>
    <w:rsid w:val="003A2521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afffffb">
    <w:name w:val="Знак"/>
    <w:basedOn w:val="a2"/>
    <w:rsid w:val="00965F1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western">
    <w:name w:val="western"/>
    <w:basedOn w:val="a2"/>
    <w:uiPriority w:val="99"/>
    <w:rsid w:val="00D10E09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OLBOTTOM">
    <w:name w:val="#COL_BOTTOM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6"/>
      <w:szCs w:val="16"/>
      <w:lang w:eastAsia="ru-RU"/>
    </w:rPr>
  </w:style>
  <w:style w:type="paragraph" w:customStyle="1" w:styleId="COLTOP">
    <w:name w:val="#COL_TOP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6"/>
      <w:szCs w:val="16"/>
      <w:lang w:eastAsia="ru-RU"/>
    </w:rPr>
  </w:style>
  <w:style w:type="paragraph" w:customStyle="1" w:styleId="PRINTSECTION">
    <w:name w:val="#PRINT_SECTION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6"/>
      <w:szCs w:val="16"/>
      <w:lang w:eastAsia="ru-RU"/>
    </w:rPr>
  </w:style>
  <w:style w:type="paragraph" w:customStyle="1" w:styleId="CENTERTEXT">
    <w:name w:val=".CENTERTEX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DJVU">
    <w:name w:val=".DJVU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HORIZLINE">
    <w:name w:val=".HORIZLINE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MIDDLEPICT">
    <w:name w:val=".MIDDLEPIC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OPENTAB">
    <w:name w:val=".OPENTAB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TOPLEVELTEXT">
    <w:name w:val=".TOPLEVELTEX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TradeMark">
    <w:name w:val=".TradeMark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Arial, sans-serif"/>
      <w:sz w:val="16"/>
      <w:szCs w:val="16"/>
      <w:lang w:eastAsia="ru-RU"/>
    </w:rPr>
  </w:style>
  <w:style w:type="paragraph" w:customStyle="1" w:styleId="UNFORMATTEXT">
    <w:name w:val=".UNFORMATTEX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BODY">
    <w:name w:val="BODY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TML1">
    <w:name w:val="HTML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TABLE0">
    <w:name w:val="TABLE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character" w:customStyle="1" w:styleId="2d">
    <w:name w:val="Основной текст (2)_"/>
    <w:rsid w:val="00EA763D"/>
    <w:rPr>
      <w:shd w:val="clear" w:color="auto" w:fill="FFFFFF"/>
    </w:rPr>
  </w:style>
  <w:style w:type="paragraph" w:customStyle="1" w:styleId="38">
    <w:name w:val="Основной текст (3)"/>
    <w:basedOn w:val="a2"/>
    <w:rsid w:val="00EA763D"/>
    <w:pPr>
      <w:widowControl w:val="0"/>
      <w:shd w:val="clear" w:color="auto" w:fill="FFFFFF"/>
      <w:suppressAutoHyphens/>
      <w:spacing w:after="420" w:line="288" w:lineRule="exact"/>
      <w:ind w:hanging="380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afffffc">
    <w:basedOn w:val="a2"/>
    <w:next w:val="aff0"/>
    <w:qFormat/>
    <w:rsid w:val="00D17A93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character" w:customStyle="1" w:styleId="11pt0pt">
    <w:name w:val="Основной текст + 11 pt;Интервал 0 pt"/>
    <w:basedOn w:val="a3"/>
    <w:rsid w:val="00D67B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Standard">
    <w:name w:val="Standard"/>
    <w:rsid w:val="00B35AAF"/>
    <w:pPr>
      <w:suppressAutoHyphens/>
      <w:spacing w:after="0" w:line="240" w:lineRule="auto"/>
      <w:textAlignment w:val="baseline"/>
    </w:pPr>
    <w:rPr>
      <w:rFonts w:ascii="Liberation Serif" w:eastAsia="Arial Unicode MS" w:hAnsi="Liberation Serif" w:cs="Mangal"/>
      <w:kern w:val="1"/>
      <w:sz w:val="24"/>
      <w:szCs w:val="24"/>
      <w:lang w:eastAsia="zh-CN" w:bidi="hi-IN"/>
    </w:rPr>
  </w:style>
  <w:style w:type="paragraph" w:customStyle="1" w:styleId="103">
    <w:name w:val="10"/>
    <w:basedOn w:val="a2"/>
    <w:rsid w:val="00B85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F027B"/>
  </w:style>
  <w:style w:type="paragraph" w:styleId="10">
    <w:name w:val="heading 1"/>
    <w:basedOn w:val="a2"/>
    <w:next w:val="a2"/>
    <w:link w:val="11"/>
    <w:uiPriority w:val="1"/>
    <w:qFormat/>
    <w:rsid w:val="00BC01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nhideWhenUsed/>
    <w:qFormat/>
    <w:rsid w:val="00081B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0">
    <w:name w:val="heading 3"/>
    <w:basedOn w:val="a2"/>
    <w:next w:val="a2"/>
    <w:link w:val="31"/>
    <w:uiPriority w:val="99"/>
    <w:unhideWhenUsed/>
    <w:qFormat/>
    <w:rsid w:val="00081B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2"/>
    <w:next w:val="a2"/>
    <w:link w:val="40"/>
    <w:uiPriority w:val="9"/>
    <w:unhideWhenUsed/>
    <w:qFormat/>
    <w:rsid w:val="00813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A876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60">
    <w:name w:val="heading 6"/>
    <w:basedOn w:val="a2"/>
    <w:next w:val="a2"/>
    <w:link w:val="61"/>
    <w:qFormat/>
    <w:rsid w:val="00661ED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9">
    <w:name w:val="heading 9"/>
    <w:basedOn w:val="a2"/>
    <w:next w:val="a2"/>
    <w:link w:val="90"/>
    <w:uiPriority w:val="9"/>
    <w:qFormat/>
    <w:rsid w:val="00661ED9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54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541D82"/>
  </w:style>
  <w:style w:type="paragraph" w:styleId="a8">
    <w:name w:val="footer"/>
    <w:basedOn w:val="a2"/>
    <w:link w:val="a9"/>
    <w:unhideWhenUsed/>
    <w:rsid w:val="0054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3"/>
    <w:link w:val="a8"/>
    <w:uiPriority w:val="99"/>
    <w:rsid w:val="00541D82"/>
  </w:style>
  <w:style w:type="paragraph" w:styleId="aa">
    <w:name w:val="footnote text"/>
    <w:basedOn w:val="a2"/>
    <w:link w:val="ab"/>
    <w:unhideWhenUsed/>
    <w:rsid w:val="0020682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3"/>
    <w:link w:val="aa"/>
    <w:rsid w:val="00206825"/>
    <w:rPr>
      <w:sz w:val="20"/>
      <w:szCs w:val="20"/>
    </w:rPr>
  </w:style>
  <w:style w:type="character" w:styleId="ac">
    <w:name w:val="footnote reference"/>
    <w:basedOn w:val="a3"/>
    <w:uiPriority w:val="99"/>
    <w:semiHidden/>
    <w:unhideWhenUsed/>
    <w:rsid w:val="00206825"/>
    <w:rPr>
      <w:vertAlign w:val="superscript"/>
    </w:rPr>
  </w:style>
  <w:style w:type="paragraph" w:styleId="ad">
    <w:name w:val="List Paragraph"/>
    <w:aliases w:val="Абзац2,Абзац 2,List Paragraph,Заголовок 3 Шелестов1,ТЗ список,Абзац списка нумерованный,Заголовок мой1"/>
    <w:basedOn w:val="a2"/>
    <w:link w:val="ae"/>
    <w:uiPriority w:val="34"/>
    <w:qFormat/>
    <w:rsid w:val="00E60C02"/>
    <w:pPr>
      <w:ind w:left="720"/>
      <w:contextualSpacing/>
    </w:pPr>
  </w:style>
  <w:style w:type="table" w:styleId="af">
    <w:name w:val="Table Grid"/>
    <w:basedOn w:val="a4"/>
    <w:uiPriority w:val="59"/>
    <w:rsid w:val="008A0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3"/>
    <w:uiPriority w:val="99"/>
    <w:semiHidden/>
    <w:unhideWhenUsed/>
    <w:rsid w:val="00B57594"/>
    <w:rPr>
      <w:sz w:val="16"/>
      <w:szCs w:val="16"/>
    </w:rPr>
  </w:style>
  <w:style w:type="paragraph" w:styleId="af1">
    <w:name w:val="annotation text"/>
    <w:basedOn w:val="a2"/>
    <w:link w:val="af2"/>
    <w:unhideWhenUsed/>
    <w:rsid w:val="00B5759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semiHidden/>
    <w:rsid w:val="00B57594"/>
    <w:rPr>
      <w:sz w:val="20"/>
      <w:szCs w:val="20"/>
    </w:rPr>
  </w:style>
  <w:style w:type="paragraph" w:styleId="af3">
    <w:name w:val="annotation subject"/>
    <w:basedOn w:val="af1"/>
    <w:next w:val="af1"/>
    <w:link w:val="af4"/>
    <w:semiHidden/>
    <w:unhideWhenUsed/>
    <w:rsid w:val="00B57594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B57594"/>
    <w:rPr>
      <w:b/>
      <w:bCs/>
      <w:sz w:val="20"/>
      <w:szCs w:val="20"/>
    </w:rPr>
  </w:style>
  <w:style w:type="paragraph" w:styleId="af5">
    <w:name w:val="Balloon Text"/>
    <w:basedOn w:val="a2"/>
    <w:link w:val="af6"/>
    <w:uiPriority w:val="99"/>
    <w:unhideWhenUsed/>
    <w:rsid w:val="00B57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3"/>
    <w:link w:val="af5"/>
    <w:uiPriority w:val="99"/>
    <w:rsid w:val="00B57594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3"/>
    <w:link w:val="10"/>
    <w:rsid w:val="00BC010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af7">
    <w:name w:val="TOC Heading"/>
    <w:basedOn w:val="10"/>
    <w:next w:val="a2"/>
    <w:uiPriority w:val="39"/>
    <w:qFormat/>
    <w:rsid w:val="00BC0103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rsid w:val="00BC0103"/>
    <w:pPr>
      <w:suppressAutoHyphens/>
      <w:spacing w:after="0" w:line="276" w:lineRule="auto"/>
      <w:ind w:left="720"/>
    </w:pPr>
    <w:rPr>
      <w:rFonts w:ascii="Calibri" w:eastAsia="Calibri" w:hAnsi="Calibri" w:cs="Times New Roman"/>
      <w:kern w:val="1"/>
      <w:lang w:eastAsia="ar-SA"/>
    </w:rPr>
  </w:style>
  <w:style w:type="character" w:customStyle="1" w:styleId="21">
    <w:name w:val="Заголовок 2 Знак"/>
    <w:basedOn w:val="a3"/>
    <w:link w:val="20"/>
    <w:rsid w:val="00081BD2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1">
    <w:name w:val="Заголовок 3 Знак"/>
    <w:basedOn w:val="a3"/>
    <w:link w:val="30"/>
    <w:uiPriority w:val="99"/>
    <w:rsid w:val="00081BD2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customStyle="1" w:styleId="af8">
    <w:name w:val="ох"/>
    <w:basedOn w:val="a2"/>
    <w:link w:val="af9"/>
    <w:qFormat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9">
    <w:name w:val="ох Знак"/>
    <w:basedOn w:val="a3"/>
    <w:link w:val="af8"/>
    <w:rsid w:val="00081BD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0"/>
    <w:link w:val="14"/>
    <w:qFormat/>
    <w:rsid w:val="00762A51"/>
    <w:pPr>
      <w:spacing w:before="0" w:line="360" w:lineRule="auto"/>
      <w:jc w:val="center"/>
    </w:pPr>
    <w:rPr>
      <w:rFonts w:ascii="Times New Roman" w:hAnsi="Times New Roman"/>
      <w:b/>
      <w:color w:val="auto"/>
      <w:szCs w:val="28"/>
    </w:rPr>
  </w:style>
  <w:style w:type="paragraph" w:customStyle="1" w:styleId="110">
    <w:name w:val="1.1"/>
    <w:basedOn w:val="20"/>
    <w:link w:val="111"/>
    <w:qFormat/>
    <w:rsid w:val="00762A51"/>
    <w:pPr>
      <w:spacing w:before="0" w:line="360" w:lineRule="auto"/>
      <w:jc w:val="both"/>
    </w:pPr>
    <w:rPr>
      <w:rFonts w:ascii="Times New Roman" w:hAnsi="Times New Roman" w:cs="Times New Roman"/>
      <w:b w:val="0"/>
      <w:color w:val="auto"/>
      <w:sz w:val="32"/>
      <w:szCs w:val="28"/>
    </w:rPr>
  </w:style>
  <w:style w:type="character" w:customStyle="1" w:styleId="14">
    <w:name w:val="1. Знак"/>
    <w:basedOn w:val="11"/>
    <w:link w:val="13"/>
    <w:rsid w:val="00762A51"/>
    <w:rPr>
      <w:rFonts w:ascii="Times New Roman" w:eastAsiaTheme="majorEastAsia" w:hAnsi="Times New Roman" w:cstheme="majorBidi"/>
      <w:b/>
      <w:color w:val="A5A5A5" w:themeColor="accent1" w:themeShade="BF"/>
      <w:sz w:val="32"/>
      <w:szCs w:val="28"/>
    </w:rPr>
  </w:style>
  <w:style w:type="paragraph" w:customStyle="1" w:styleId="1110">
    <w:name w:val="1.1.1"/>
    <w:basedOn w:val="30"/>
    <w:link w:val="1111"/>
    <w:rsid w:val="00663895"/>
    <w:pPr>
      <w:ind w:firstLine="567"/>
    </w:pPr>
    <w:rPr>
      <w:rFonts w:ascii="Times New Roman" w:hAnsi="Times New Roman"/>
      <w:b w:val="0"/>
      <w:i/>
      <w:color w:val="002060"/>
      <w:sz w:val="24"/>
      <w:szCs w:val="24"/>
    </w:rPr>
  </w:style>
  <w:style w:type="character" w:customStyle="1" w:styleId="111">
    <w:name w:val="1.1 Знак"/>
    <w:basedOn w:val="21"/>
    <w:link w:val="110"/>
    <w:rsid w:val="00762A51"/>
    <w:rPr>
      <w:rFonts w:ascii="Times New Roman" w:eastAsiaTheme="majorEastAsia" w:hAnsi="Times New Roman" w:cs="Times New Roman"/>
      <w:b w:val="0"/>
      <w:bCs/>
      <w:color w:val="DDDDDD" w:themeColor="accent1"/>
      <w:sz w:val="32"/>
      <w:szCs w:val="28"/>
    </w:rPr>
  </w:style>
  <w:style w:type="paragraph" w:styleId="15">
    <w:name w:val="toc 1"/>
    <w:basedOn w:val="a2"/>
    <w:next w:val="a2"/>
    <w:autoRedefine/>
    <w:uiPriority w:val="39"/>
    <w:unhideWhenUsed/>
    <w:rsid w:val="0089010F"/>
    <w:pPr>
      <w:spacing w:after="100"/>
    </w:pPr>
    <w:rPr>
      <w:rFonts w:ascii="Times New Roman" w:hAnsi="Times New Roman"/>
      <w:sz w:val="26"/>
    </w:rPr>
  </w:style>
  <w:style w:type="character" w:customStyle="1" w:styleId="1111">
    <w:name w:val="1.1.1 Знак"/>
    <w:basedOn w:val="31"/>
    <w:link w:val="1110"/>
    <w:rsid w:val="00663895"/>
    <w:rPr>
      <w:rFonts w:ascii="Times New Roman" w:eastAsiaTheme="majorEastAsia" w:hAnsi="Times New Roman" w:cstheme="majorBidi"/>
      <w:b w:val="0"/>
      <w:bCs/>
      <w:i/>
      <w:color w:val="002060"/>
      <w:sz w:val="24"/>
      <w:szCs w:val="24"/>
    </w:rPr>
  </w:style>
  <w:style w:type="paragraph" w:styleId="22">
    <w:name w:val="toc 2"/>
    <w:basedOn w:val="a2"/>
    <w:next w:val="a2"/>
    <w:autoRedefine/>
    <w:uiPriority w:val="39"/>
    <w:unhideWhenUsed/>
    <w:rsid w:val="00130122"/>
    <w:pPr>
      <w:spacing w:after="100"/>
      <w:ind w:left="220"/>
    </w:pPr>
    <w:rPr>
      <w:rFonts w:ascii="Times New Roman" w:hAnsi="Times New Roman"/>
      <w:sz w:val="26"/>
    </w:rPr>
  </w:style>
  <w:style w:type="paragraph" w:styleId="32">
    <w:name w:val="toc 3"/>
    <w:basedOn w:val="a2"/>
    <w:next w:val="a2"/>
    <w:autoRedefine/>
    <w:uiPriority w:val="39"/>
    <w:unhideWhenUsed/>
    <w:rsid w:val="00870FD3"/>
    <w:pPr>
      <w:tabs>
        <w:tab w:val="right" w:leader="dot" w:pos="10195"/>
      </w:tabs>
      <w:spacing w:after="100"/>
      <w:ind w:left="284"/>
    </w:pPr>
    <w:rPr>
      <w:rFonts w:ascii="Times New Roman" w:hAnsi="Times New Roman"/>
      <w:sz w:val="26"/>
    </w:rPr>
  </w:style>
  <w:style w:type="character" w:styleId="afa">
    <w:name w:val="Hyperlink"/>
    <w:basedOn w:val="a3"/>
    <w:uiPriority w:val="99"/>
    <w:unhideWhenUsed/>
    <w:rsid w:val="00696CB0"/>
    <w:rPr>
      <w:color w:val="5F5F5F" w:themeColor="hyperlink"/>
      <w:u w:val="single"/>
    </w:rPr>
  </w:style>
  <w:style w:type="paragraph" w:customStyle="1" w:styleId="16">
    <w:name w:val="Стиль1"/>
    <w:basedOn w:val="110"/>
    <w:link w:val="17"/>
    <w:qFormat/>
    <w:rsid w:val="000F43E2"/>
  </w:style>
  <w:style w:type="paragraph" w:customStyle="1" w:styleId="1112">
    <w:name w:val="1.1.1."/>
    <w:basedOn w:val="1110"/>
    <w:link w:val="1113"/>
    <w:qFormat/>
    <w:rsid w:val="00762A51"/>
    <w:pPr>
      <w:spacing w:before="0" w:line="360" w:lineRule="auto"/>
    </w:pPr>
    <w:rPr>
      <w:color w:val="auto"/>
      <w:sz w:val="32"/>
      <w:szCs w:val="28"/>
    </w:rPr>
  </w:style>
  <w:style w:type="character" w:customStyle="1" w:styleId="17">
    <w:name w:val="Стиль1 Знак"/>
    <w:basedOn w:val="111"/>
    <w:link w:val="16"/>
    <w:rsid w:val="000F43E2"/>
    <w:rPr>
      <w:rFonts w:ascii="Times New Roman" w:eastAsiaTheme="majorEastAsia" w:hAnsi="Times New Roman" w:cs="Times New Roman"/>
      <w:b w:val="0"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qFormat/>
    <w:rsid w:val="001A48BD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1113">
    <w:name w:val="1.1.1. Знак"/>
    <w:basedOn w:val="1111"/>
    <w:link w:val="1112"/>
    <w:rsid w:val="00762A51"/>
    <w:rPr>
      <w:rFonts w:ascii="Times New Roman" w:eastAsiaTheme="majorEastAsia" w:hAnsi="Times New Roman" w:cstheme="majorBidi"/>
      <w:b w:val="0"/>
      <w:bCs/>
      <w:i/>
      <w:color w:val="002060"/>
      <w:sz w:val="32"/>
      <w:szCs w:val="28"/>
    </w:rPr>
  </w:style>
  <w:style w:type="paragraph" w:customStyle="1" w:styleId="---">
    <w:name w:val="---"/>
    <w:basedOn w:val="ad"/>
    <w:link w:val="---0"/>
    <w:autoRedefine/>
    <w:qFormat/>
    <w:rsid w:val="00FB2ED3"/>
    <w:pPr>
      <w:numPr>
        <w:numId w:val="3"/>
      </w:numPr>
      <w:spacing w:after="0" w:line="360" w:lineRule="auto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0000">
    <w:name w:val="000 Знак"/>
    <w:basedOn w:val="a3"/>
    <w:link w:val="000"/>
    <w:rsid w:val="001A48BD"/>
    <w:rPr>
      <w:rFonts w:ascii="Times New Roman" w:hAnsi="Times New Roman" w:cs="Times New Roman"/>
      <w:sz w:val="28"/>
      <w:szCs w:val="24"/>
    </w:rPr>
  </w:style>
  <w:style w:type="paragraph" w:customStyle="1" w:styleId="S">
    <w:name w:val="S_Таблица"/>
    <w:basedOn w:val="a2"/>
    <w:autoRedefine/>
    <w:rsid w:val="00106869"/>
    <w:pPr>
      <w:numPr>
        <w:numId w:val="1"/>
      </w:numPr>
      <w:spacing w:after="0" w:line="360" w:lineRule="auto"/>
      <w:jc w:val="right"/>
    </w:pPr>
    <w:rPr>
      <w:rFonts w:ascii="Times New Roman" w:eastAsia="Calibri" w:hAnsi="Times New Roman" w:cs="Times New Roman"/>
      <w:b/>
      <w:color w:val="000000"/>
      <w:sz w:val="24"/>
      <w:szCs w:val="24"/>
      <w:lang w:eastAsia="ru-RU"/>
    </w:rPr>
  </w:style>
  <w:style w:type="character" w:customStyle="1" w:styleId="ae">
    <w:name w:val="Абзац списка Знак"/>
    <w:aliases w:val="Абзац2 Знак,Абзац 2 Знак,List Paragraph Знак,Заголовок 3 Шелестов1 Знак,ТЗ список Знак,Абзац списка нумерованный Знак,Заголовок мой1 Знак"/>
    <w:basedOn w:val="a3"/>
    <w:link w:val="ad"/>
    <w:uiPriority w:val="34"/>
    <w:qFormat/>
    <w:rsid w:val="003C0F0A"/>
  </w:style>
  <w:style w:type="character" w:customStyle="1" w:styleId="---0">
    <w:name w:val="--- Знак"/>
    <w:basedOn w:val="ae"/>
    <w:link w:val="---"/>
    <w:rsid w:val="00FB2ED3"/>
    <w:rPr>
      <w:rFonts w:ascii="Times New Roman" w:hAnsi="Times New Roman" w:cs="Times New Roman"/>
      <w:sz w:val="28"/>
      <w:szCs w:val="24"/>
    </w:rPr>
  </w:style>
  <w:style w:type="paragraph" w:customStyle="1" w:styleId="afb">
    <w:name w:val="Название предприятия"/>
    <w:basedOn w:val="a2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c">
    <w:name w:val="Normal (Web)"/>
    <w:aliases w:val="_а_Е’__ (дќа) И’ц_1,_а_Е’__ (дќа) И’ц_ И’ц_,___С¬__ (_x_) ÷¬__1,___С¬__ (_x_) ÷¬__ ÷¬__"/>
    <w:basedOn w:val="a2"/>
    <w:link w:val="afd"/>
    <w:uiPriority w:val="99"/>
    <w:unhideWhenUsed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1">
    <w:name w:val="nowrap1"/>
    <w:basedOn w:val="a3"/>
    <w:rsid w:val="0064079A"/>
  </w:style>
  <w:style w:type="paragraph" w:customStyle="1" w:styleId="S0">
    <w:name w:val="S_Обычный"/>
    <w:basedOn w:val="a2"/>
    <w:link w:val="S1"/>
    <w:rsid w:val="008768C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Знак"/>
    <w:basedOn w:val="a3"/>
    <w:link w:val="S0"/>
    <w:rsid w:val="008768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7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2">
    <w:name w:val="S_Заголовок таблицы"/>
    <w:basedOn w:val="a2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e">
    <w:name w:val="Основной текст с отступом Знак"/>
    <w:aliases w:val="Мой Заголовок 1 Знак,Основной текст 1 Знак,Iniiaiie oaeno 1 Знак"/>
    <w:basedOn w:val="a3"/>
    <w:link w:val="aff"/>
    <w:uiPriority w:val="99"/>
    <w:locked/>
    <w:rsid w:val="00397154"/>
    <w:rPr>
      <w:rFonts w:ascii="Arial" w:hAnsi="Arial" w:cs="Arial"/>
      <w:sz w:val="24"/>
      <w:szCs w:val="24"/>
    </w:rPr>
  </w:style>
  <w:style w:type="paragraph" w:styleId="aff">
    <w:name w:val="Body Text Indent"/>
    <w:aliases w:val="Мой Заголовок 1,Основной текст 1,Iniiaiie oaeno 1"/>
    <w:basedOn w:val="a2"/>
    <w:link w:val="afe"/>
    <w:uiPriority w:val="99"/>
    <w:unhideWhenUsed/>
    <w:rsid w:val="00397154"/>
    <w:pPr>
      <w:spacing w:after="0" w:line="288" w:lineRule="auto"/>
      <w:ind w:firstLine="709"/>
      <w:jc w:val="both"/>
    </w:pPr>
    <w:rPr>
      <w:rFonts w:ascii="Arial" w:hAnsi="Arial" w:cs="Arial"/>
      <w:sz w:val="24"/>
      <w:szCs w:val="24"/>
    </w:rPr>
  </w:style>
  <w:style w:type="character" w:customStyle="1" w:styleId="18">
    <w:name w:val="Основной текст с отступом Знак1"/>
    <w:basedOn w:val="a3"/>
    <w:uiPriority w:val="99"/>
    <w:semiHidden/>
    <w:rsid w:val="00397154"/>
  </w:style>
  <w:style w:type="character" w:customStyle="1" w:styleId="searchmatch">
    <w:name w:val="searchmatch"/>
    <w:basedOn w:val="a3"/>
    <w:rsid w:val="00A0647C"/>
  </w:style>
  <w:style w:type="paragraph" w:styleId="aff0">
    <w:name w:val="Body Text"/>
    <w:basedOn w:val="a2"/>
    <w:link w:val="aff1"/>
    <w:uiPriority w:val="1"/>
    <w:unhideWhenUsed/>
    <w:qFormat/>
    <w:rsid w:val="00B6044A"/>
    <w:pPr>
      <w:spacing w:after="120"/>
    </w:pPr>
  </w:style>
  <w:style w:type="character" w:customStyle="1" w:styleId="aff1">
    <w:name w:val="Основной текст Знак"/>
    <w:basedOn w:val="a3"/>
    <w:link w:val="aff0"/>
    <w:uiPriority w:val="1"/>
    <w:rsid w:val="00B6044A"/>
  </w:style>
  <w:style w:type="table" w:customStyle="1" w:styleId="19">
    <w:name w:val="Сетка таблицы1"/>
    <w:basedOn w:val="a4"/>
    <w:next w:val="af"/>
    <w:uiPriority w:val="59"/>
    <w:rsid w:val="00854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Strong"/>
    <w:basedOn w:val="a3"/>
    <w:qFormat/>
    <w:rsid w:val="00C920A4"/>
    <w:rPr>
      <w:b/>
      <w:bCs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B8591D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unhideWhenUsed/>
    <w:qFormat/>
    <w:rsid w:val="001F094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1F0940"/>
    <w:pPr>
      <w:widowControl w:val="0"/>
      <w:spacing w:after="0" w:line="240" w:lineRule="auto"/>
    </w:pPr>
    <w:rPr>
      <w:lang w:val="en-US"/>
    </w:rPr>
  </w:style>
  <w:style w:type="numbering" w:customStyle="1" w:styleId="1b">
    <w:name w:val="Нет списка1"/>
    <w:next w:val="a5"/>
    <w:uiPriority w:val="99"/>
    <w:semiHidden/>
    <w:unhideWhenUsed/>
    <w:rsid w:val="00861A40"/>
  </w:style>
  <w:style w:type="character" w:styleId="aff3">
    <w:name w:val="FollowedHyperlink"/>
    <w:basedOn w:val="a3"/>
    <w:uiPriority w:val="99"/>
    <w:unhideWhenUsed/>
    <w:rsid w:val="00861A40"/>
    <w:rPr>
      <w:color w:val="954F72"/>
      <w:u w:val="single"/>
    </w:rPr>
  </w:style>
  <w:style w:type="paragraph" w:customStyle="1" w:styleId="msonormal0">
    <w:name w:val="msonormal"/>
    <w:basedOn w:val="a2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2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2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2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2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3">
    <w:name w:val="Body Text Indent 2"/>
    <w:basedOn w:val="a2"/>
    <w:link w:val="24"/>
    <w:unhideWhenUsed/>
    <w:rsid w:val="00F3301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3"/>
    <w:link w:val="23"/>
    <w:rsid w:val="00F33018"/>
  </w:style>
  <w:style w:type="table" w:customStyle="1" w:styleId="TableNormal1">
    <w:name w:val="Table Normal1"/>
    <w:uiPriority w:val="2"/>
    <w:semiHidden/>
    <w:unhideWhenUsed/>
    <w:qFormat/>
    <w:rsid w:val="0009339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797F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4">
    <w:name w:val="Emphasis"/>
    <w:basedOn w:val="a3"/>
    <w:uiPriority w:val="20"/>
    <w:qFormat/>
    <w:rsid w:val="0013346B"/>
    <w:rPr>
      <w:i/>
      <w:iCs/>
    </w:rPr>
  </w:style>
  <w:style w:type="character" w:customStyle="1" w:styleId="blk">
    <w:name w:val="blk"/>
    <w:basedOn w:val="a3"/>
    <w:rsid w:val="00FE211B"/>
  </w:style>
  <w:style w:type="paragraph" w:customStyle="1" w:styleId="ConsPlusNonformat">
    <w:name w:val="ConsPlusNonformat"/>
    <w:rsid w:val="0012440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c">
    <w:name w:val="1_таблица"/>
    <w:basedOn w:val="a2"/>
    <w:link w:val="1d"/>
    <w:qFormat/>
    <w:rsid w:val="006D0FA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1e">
    <w:name w:val="1_наз_таблицы"/>
    <w:basedOn w:val="a2"/>
    <w:link w:val="1f"/>
    <w:qFormat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 w:cs="Times New Roman"/>
      <w:bCs/>
      <w:i/>
      <w:sz w:val="20"/>
      <w:szCs w:val="20"/>
    </w:rPr>
  </w:style>
  <w:style w:type="character" w:customStyle="1" w:styleId="1d">
    <w:name w:val="1_таблица Знак"/>
    <w:basedOn w:val="a3"/>
    <w:link w:val="1c"/>
    <w:rsid w:val="006D0FA9"/>
    <w:rPr>
      <w:rFonts w:ascii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3"/>
    <w:link w:val="5"/>
    <w:uiPriority w:val="9"/>
    <w:semiHidden/>
    <w:rsid w:val="00A87669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1f">
    <w:name w:val="1_наз_таблицы Знак"/>
    <w:basedOn w:val="a3"/>
    <w:link w:val="1e"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5">
    <w:name w:val="page number"/>
    <w:basedOn w:val="a3"/>
    <w:rsid w:val="00A87669"/>
  </w:style>
  <w:style w:type="paragraph" w:customStyle="1" w:styleId="aff6">
    <w:name w:val="По центру"/>
    <w:basedOn w:val="a2"/>
    <w:autoRedefine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rsid w:val="00A87669"/>
    <w:pPr>
      <w:keepLines w:val="0"/>
      <w:spacing w:before="0" w:line="240" w:lineRule="auto"/>
      <w:jc w:val="center"/>
    </w:pPr>
    <w:rPr>
      <w:rFonts w:ascii="Arial" w:eastAsia="Times New Roman" w:hAnsi="Arial" w:cs="Times New Roman"/>
      <w:b/>
      <w:bCs/>
      <w:caps/>
      <w:color w:val="auto"/>
      <w:sz w:val="28"/>
      <w:szCs w:val="28"/>
      <w:lang w:eastAsia="ru-RU"/>
    </w:rPr>
  </w:style>
  <w:style w:type="character" w:customStyle="1" w:styleId="5140">
    <w:name w:val="Заголовок 5 + 14 пт Знак"/>
    <w:link w:val="514"/>
    <w:rsid w:val="00A87669"/>
    <w:rPr>
      <w:rFonts w:ascii="Arial" w:eastAsia="Times New Roman" w:hAnsi="Arial" w:cs="Times New Roman"/>
      <w:b/>
      <w:bCs/>
      <w:caps/>
      <w:sz w:val="28"/>
      <w:szCs w:val="28"/>
      <w:lang w:eastAsia="ru-RU"/>
    </w:rPr>
  </w:style>
  <w:style w:type="paragraph" w:styleId="41">
    <w:name w:val="toc 4"/>
    <w:basedOn w:val="a2"/>
    <w:next w:val="a2"/>
    <w:autoRedefine/>
    <w:unhideWhenUsed/>
    <w:rsid w:val="00D8681F"/>
    <w:pPr>
      <w:spacing w:after="100"/>
      <w:ind w:left="660"/>
    </w:pPr>
  </w:style>
  <w:style w:type="paragraph" w:styleId="91">
    <w:name w:val="toc 9"/>
    <w:basedOn w:val="a2"/>
    <w:next w:val="a2"/>
    <w:autoRedefine/>
    <w:uiPriority w:val="39"/>
    <w:unhideWhenUsed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rsid w:val="00584F4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7">
    <w:name w:val="Табличный_заголовки"/>
    <w:basedOn w:val="a2"/>
    <w:rsid w:val="00872D7E"/>
    <w:pPr>
      <w:keepNext/>
      <w:keepLines/>
      <w:spacing w:after="0" w:line="240" w:lineRule="auto"/>
      <w:jc w:val="center"/>
    </w:pPr>
    <w:rPr>
      <w:rFonts w:eastAsia="Times New Roman" w:cs="Times New Roman"/>
      <w:b/>
      <w:lang w:eastAsia="ru-RU"/>
    </w:rPr>
  </w:style>
  <w:style w:type="paragraph" w:customStyle="1" w:styleId="aff8">
    <w:name w:val="Табличный_центр"/>
    <w:basedOn w:val="a2"/>
    <w:rsid w:val="00872D7E"/>
    <w:pPr>
      <w:shd w:val="clear" w:color="auto" w:fill="FFFFFF" w:themeFill="background1"/>
      <w:spacing w:after="0" w:line="240" w:lineRule="auto"/>
      <w:jc w:val="center"/>
    </w:pPr>
    <w:rPr>
      <w:rFonts w:eastAsia="Times New Roman" w:cs="Times New Roman"/>
      <w:lang w:eastAsia="ru-RU"/>
    </w:rPr>
  </w:style>
  <w:style w:type="paragraph" w:customStyle="1" w:styleId="S3">
    <w:name w:val="S_Титульный"/>
    <w:basedOn w:val="a2"/>
    <w:rsid w:val="00BB2463"/>
    <w:pPr>
      <w:spacing w:before="200" w:after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aff9">
    <w:name w:val="ООО  «Институт Территориального Планирования"/>
    <w:basedOn w:val="a2"/>
    <w:link w:val="affa"/>
    <w:rsid w:val="00BB2463"/>
    <w:pPr>
      <w:spacing w:before="200" w:after="200" w:line="360" w:lineRule="auto"/>
      <w:ind w:left="709"/>
      <w:jc w:val="right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a">
    <w:name w:val="ООО  «Институт Территориального Планирования Знак"/>
    <w:link w:val="aff9"/>
    <w:rsid w:val="00BB2463"/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affb">
    <w:name w:val="Стиль Таблица Геоника"/>
    <w:basedOn w:val="a4"/>
    <w:uiPriority w:val="99"/>
    <w:rsid w:val="00350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DDDDDD" w:themeColor="accent1"/>
        <w:insideV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character" w:customStyle="1" w:styleId="1f0">
    <w:name w:val="Текст примечания Знак1"/>
    <w:uiPriority w:val="99"/>
    <w:rsid w:val="00E90D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E90DD4"/>
    <w:pPr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rsid w:val="00E90DD4"/>
    <w:pPr>
      <w:spacing w:after="0" w:line="240" w:lineRule="auto"/>
      <w:ind w:right="-113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E90DD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fc">
    <w:name w:val="Табличный_слева"/>
    <w:basedOn w:val="a2"/>
    <w:rsid w:val="00E90DD4"/>
    <w:pPr>
      <w:spacing w:after="0" w:line="240" w:lineRule="auto"/>
    </w:pPr>
    <w:rPr>
      <w:rFonts w:eastAsia="Times New Roman" w:cs="Times New Roman"/>
      <w:lang w:eastAsia="ru-RU"/>
    </w:rPr>
  </w:style>
  <w:style w:type="paragraph" w:customStyle="1" w:styleId="G">
    <w:name w:val="G_Маркированый список"/>
    <w:basedOn w:val="a2"/>
    <w:link w:val="G0"/>
    <w:qFormat/>
    <w:rsid w:val="008F509C"/>
    <w:pPr>
      <w:numPr>
        <w:numId w:val="2"/>
      </w:numPr>
      <w:tabs>
        <w:tab w:val="left" w:pos="993"/>
      </w:tabs>
      <w:spacing w:before="80" w:after="60" w:line="240" w:lineRule="auto"/>
      <w:jc w:val="both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G0">
    <w:name w:val="G_Маркированый список Знак"/>
    <w:link w:val="G"/>
    <w:rsid w:val="008F509C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affd">
    <w:name w:val="Обычный текст"/>
    <w:basedOn w:val="a2"/>
    <w:link w:val="affe"/>
    <w:uiPriority w:val="99"/>
    <w:qFormat/>
    <w:rsid w:val="0031249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e">
    <w:name w:val="Обычный текст Знак"/>
    <w:basedOn w:val="a3"/>
    <w:link w:val="affd"/>
    <w:uiPriority w:val="99"/>
    <w:locked/>
    <w:rsid w:val="00312499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f1">
    <w:name w:val="Стиль Таблица Геоника1"/>
    <w:basedOn w:val="a4"/>
    <w:uiPriority w:val="99"/>
    <w:rsid w:val="00037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DDDDDD" w:themeColor="accent1"/>
        <w:insideV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table" w:customStyle="1" w:styleId="25">
    <w:name w:val="Стиль Таблица Геоника2"/>
    <w:basedOn w:val="a4"/>
    <w:uiPriority w:val="99"/>
    <w:rsid w:val="00AF6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DDDDDD" w:themeColor="accent1"/>
        <w:insideV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customStyle="1" w:styleId="Iniiaiieoaeno">
    <w:name w:val="Iniiaiie oaeno"/>
    <w:basedOn w:val="a2"/>
    <w:rsid w:val="004642F1"/>
    <w:pPr>
      <w:spacing w:after="0" w:line="240" w:lineRule="auto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customStyle="1" w:styleId="afff">
    <w:name w:val="Абзац"/>
    <w:basedOn w:val="a2"/>
    <w:link w:val="afff0"/>
    <w:qFormat/>
    <w:rsid w:val="003838D2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f0">
    <w:name w:val="Абзац Знак"/>
    <w:link w:val="afff"/>
    <w:rsid w:val="003838D2"/>
    <w:rPr>
      <w:rFonts w:eastAsia="Times New Roman" w:cs="Times New Roman"/>
      <w:sz w:val="24"/>
      <w:szCs w:val="24"/>
      <w:lang w:eastAsia="ru-RU"/>
    </w:rPr>
  </w:style>
  <w:style w:type="paragraph" w:customStyle="1" w:styleId="G1">
    <w:name w:val="G_Обычный текст"/>
    <w:basedOn w:val="afff"/>
    <w:link w:val="G2"/>
    <w:qFormat/>
    <w:rsid w:val="003838D2"/>
  </w:style>
  <w:style w:type="character" w:customStyle="1" w:styleId="G2">
    <w:name w:val="G_Обычный текст Знак"/>
    <w:link w:val="G1"/>
    <w:rsid w:val="003838D2"/>
    <w:rPr>
      <w:rFonts w:eastAsia="Times New Roman" w:cs="Times New Roman"/>
      <w:sz w:val="24"/>
      <w:szCs w:val="24"/>
      <w:lang w:eastAsia="ru-RU"/>
    </w:rPr>
  </w:style>
  <w:style w:type="paragraph" w:styleId="51">
    <w:name w:val="toc 5"/>
    <w:basedOn w:val="a2"/>
    <w:next w:val="a2"/>
    <w:autoRedefine/>
    <w:unhideWhenUsed/>
    <w:rsid w:val="00EF1EEA"/>
    <w:pPr>
      <w:spacing w:after="100"/>
      <w:ind w:left="880"/>
    </w:pPr>
    <w:rPr>
      <w:rFonts w:eastAsiaTheme="minorEastAsia"/>
      <w:lang w:eastAsia="ru-RU"/>
    </w:rPr>
  </w:style>
  <w:style w:type="paragraph" w:styleId="62">
    <w:name w:val="toc 6"/>
    <w:basedOn w:val="a2"/>
    <w:next w:val="a2"/>
    <w:autoRedefine/>
    <w:unhideWhenUsed/>
    <w:rsid w:val="00EF1EEA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2"/>
    <w:next w:val="a2"/>
    <w:autoRedefine/>
    <w:unhideWhenUsed/>
    <w:rsid w:val="00EF1EEA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2"/>
    <w:next w:val="a2"/>
    <w:autoRedefine/>
    <w:unhideWhenUsed/>
    <w:rsid w:val="00EF1EEA"/>
    <w:pPr>
      <w:spacing w:after="100"/>
      <w:ind w:left="1540"/>
    </w:pPr>
    <w:rPr>
      <w:rFonts w:eastAsiaTheme="minorEastAsia"/>
      <w:lang w:eastAsia="ru-RU"/>
    </w:rPr>
  </w:style>
  <w:style w:type="paragraph" w:customStyle="1" w:styleId="afff1">
    <w:name w:val="Основной ГП"/>
    <w:basedOn w:val="a2"/>
    <w:link w:val="afff2"/>
    <w:qFormat/>
    <w:rsid w:val="00F31F1D"/>
    <w:pPr>
      <w:spacing w:before="120" w:after="0" w:line="276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f2">
    <w:name w:val="Основной ГП Знак"/>
    <w:link w:val="afff1"/>
    <w:rsid w:val="00F31F1D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40">
    <w:name w:val="Заголовок 4 Знак"/>
    <w:basedOn w:val="a3"/>
    <w:link w:val="4"/>
    <w:uiPriority w:val="9"/>
    <w:rsid w:val="00813246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apple-converted-space">
    <w:name w:val="apple-converted-space"/>
    <w:basedOn w:val="a3"/>
    <w:rsid w:val="005B019B"/>
  </w:style>
  <w:style w:type="paragraph" w:customStyle="1" w:styleId="xl81">
    <w:name w:val="xl81"/>
    <w:basedOn w:val="a2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2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2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Subtitle"/>
    <w:basedOn w:val="a2"/>
    <w:next w:val="a2"/>
    <w:link w:val="afff4"/>
    <w:uiPriority w:val="11"/>
    <w:qFormat/>
    <w:rsid w:val="0041440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ff4">
    <w:name w:val="Подзаголовок Знак"/>
    <w:basedOn w:val="a3"/>
    <w:link w:val="afff3"/>
    <w:uiPriority w:val="11"/>
    <w:rsid w:val="00414403"/>
    <w:rPr>
      <w:rFonts w:eastAsiaTheme="minorEastAsia"/>
      <w:color w:val="5A5A5A" w:themeColor="text1" w:themeTint="A5"/>
      <w:spacing w:val="15"/>
    </w:rPr>
  </w:style>
  <w:style w:type="paragraph" w:customStyle="1" w:styleId="11110">
    <w:name w:val="1.1.1.1"/>
    <w:basedOn w:val="1112"/>
    <w:link w:val="11111"/>
    <w:qFormat/>
    <w:rsid w:val="00414403"/>
    <w:rPr>
      <w:sz w:val="28"/>
    </w:rPr>
  </w:style>
  <w:style w:type="character" w:customStyle="1" w:styleId="11111">
    <w:name w:val="1.1.1.1 Знак"/>
    <w:basedOn w:val="1113"/>
    <w:link w:val="11110"/>
    <w:rsid w:val="00414403"/>
    <w:rPr>
      <w:rFonts w:ascii="Times New Roman" w:eastAsiaTheme="majorEastAsia" w:hAnsi="Times New Roman" w:cstheme="majorBidi"/>
      <w:b w:val="0"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5"/>
    <w:qFormat/>
    <w:rsid w:val="008D4BE0"/>
    <w:pPr>
      <w:numPr>
        <w:numId w:val="4"/>
      </w:numPr>
    </w:pPr>
  </w:style>
  <w:style w:type="character" w:customStyle="1" w:styleId="afff5">
    <w:name w:val=".... Знак"/>
    <w:basedOn w:val="0000"/>
    <w:link w:val="a1"/>
    <w:rsid w:val="008D4BE0"/>
    <w:rPr>
      <w:rFonts w:ascii="Times New Roman" w:hAnsi="Times New Roman" w:cs="Times New Roman"/>
      <w:sz w:val="28"/>
      <w:szCs w:val="24"/>
    </w:rPr>
  </w:style>
  <w:style w:type="paragraph" w:customStyle="1" w:styleId="ConsPlusNormal">
    <w:name w:val="ConsPlusNormal"/>
    <w:link w:val="ConsPlusNormal0"/>
    <w:rsid w:val="00D3017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5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qFormat/>
    <w:rsid w:val="00D3017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0">
    <w:name w:val="Маркированный ГП"/>
    <w:basedOn w:val="ad"/>
    <w:link w:val="afff6"/>
    <w:rsid w:val="00280638"/>
    <w:pPr>
      <w:numPr>
        <w:numId w:val="6"/>
      </w:numPr>
      <w:spacing w:before="120" w:after="0" w:line="276" w:lineRule="auto"/>
      <w:ind w:left="1134" w:hanging="425"/>
      <w:jc w:val="both"/>
    </w:pPr>
    <w:rPr>
      <w:rFonts w:ascii="Tahoma" w:eastAsia="Times New Roman" w:hAnsi="Tahoma" w:cs="Times New Roman"/>
      <w:sz w:val="24"/>
      <w:szCs w:val="24"/>
      <w:lang w:val="x-none" w:eastAsia="ru-RU"/>
    </w:rPr>
  </w:style>
  <w:style w:type="character" w:customStyle="1" w:styleId="afff6">
    <w:name w:val="Маркированный ГП Знак"/>
    <w:link w:val="a0"/>
    <w:rsid w:val="00280638"/>
    <w:rPr>
      <w:rFonts w:ascii="Tahoma" w:eastAsia="Times New Roman" w:hAnsi="Tahoma" w:cs="Times New Roman"/>
      <w:sz w:val="24"/>
      <w:szCs w:val="24"/>
      <w:lang w:val="x-none" w:eastAsia="ru-RU"/>
    </w:rPr>
  </w:style>
  <w:style w:type="paragraph" w:customStyle="1" w:styleId="afff7">
    <w:name w:val="Таблица ГП"/>
    <w:basedOn w:val="a2"/>
    <w:link w:val="afff8"/>
    <w:qFormat/>
    <w:rsid w:val="00BB77EB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val="x-none" w:eastAsia="ru-RU"/>
    </w:rPr>
  </w:style>
  <w:style w:type="character" w:customStyle="1" w:styleId="afff8">
    <w:name w:val="Таблица ГП Знак"/>
    <w:link w:val="afff7"/>
    <w:rsid w:val="00BB77EB"/>
    <w:rPr>
      <w:rFonts w:ascii="Tahoma" w:eastAsia="Times New Roman" w:hAnsi="Tahoma" w:cs="Times New Roman"/>
      <w:sz w:val="20"/>
      <w:szCs w:val="20"/>
      <w:lang w:val="x-none" w:eastAsia="ru-RU"/>
    </w:rPr>
  </w:style>
  <w:style w:type="paragraph" w:customStyle="1" w:styleId="afff9">
    <w:name w:val="Таблица_название_ГП"/>
    <w:basedOn w:val="afff7"/>
    <w:qFormat/>
    <w:rsid w:val="00592BCF"/>
    <w:pPr>
      <w:spacing w:before="120"/>
      <w:jc w:val="center"/>
    </w:pPr>
    <w:rPr>
      <w:b/>
    </w:rPr>
  </w:style>
  <w:style w:type="paragraph" w:styleId="afffa">
    <w:name w:val="Title"/>
    <w:basedOn w:val="a2"/>
    <w:link w:val="afffb"/>
    <w:qFormat/>
    <w:rsid w:val="00716E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b">
    <w:name w:val="Название Знак"/>
    <w:basedOn w:val="a3"/>
    <w:link w:val="afffa"/>
    <w:rsid w:val="00716E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2849B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61">
    <w:name w:val="Заголовок 6 Знак"/>
    <w:basedOn w:val="a3"/>
    <w:link w:val="60"/>
    <w:rsid w:val="00661ED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661ED9"/>
    <w:rPr>
      <w:rFonts w:ascii="Cambria" w:eastAsia="Times New Roman" w:hAnsi="Cambria" w:cs="Times New Roman"/>
      <w:lang w:eastAsia="ru-RU"/>
    </w:rPr>
  </w:style>
  <w:style w:type="paragraph" w:customStyle="1" w:styleId="26">
    <w:name w:val="З2"/>
    <w:basedOn w:val="a2"/>
    <w:next w:val="a2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ConsNormal">
    <w:name w:val="ConsNormal"/>
    <w:rsid w:val="00661ED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f2">
    <w:name w:val="Обычный1"/>
    <w:rsid w:val="00661ED9"/>
    <w:pPr>
      <w:widowControl w:val="0"/>
      <w:tabs>
        <w:tab w:val="right" w:pos="567"/>
      </w:tabs>
      <w:spacing w:after="0" w:line="240" w:lineRule="auto"/>
      <w:ind w:firstLine="567"/>
      <w:jc w:val="both"/>
    </w:pPr>
    <w:rPr>
      <w:rFonts w:ascii="Kudriashov" w:eastAsia="Times New Roman" w:hAnsi="Kudriashov" w:cs="Times New Roman"/>
      <w:snapToGrid w:val="0"/>
      <w:sz w:val="24"/>
      <w:szCs w:val="20"/>
      <w:lang w:eastAsia="ru-RU"/>
    </w:rPr>
  </w:style>
  <w:style w:type="character" w:customStyle="1" w:styleId="afffc">
    <w:name w:val="Схема документа Знак"/>
    <w:basedOn w:val="a3"/>
    <w:link w:val="afffd"/>
    <w:semiHidden/>
    <w:rsid w:val="00661ED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fd">
    <w:name w:val="Document Map"/>
    <w:basedOn w:val="a2"/>
    <w:link w:val="afffc"/>
    <w:semiHidden/>
    <w:rsid w:val="00661ED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f3">
    <w:name w:val="Схема документа Знак1"/>
    <w:basedOn w:val="a3"/>
    <w:uiPriority w:val="99"/>
    <w:semiHidden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rsid w:val="00661E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3"/>
    <w:basedOn w:val="a2"/>
    <w:link w:val="34"/>
    <w:rsid w:val="00661ED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3"/>
    <w:link w:val="33"/>
    <w:uiPriority w:val="99"/>
    <w:rsid w:val="00661E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rsid w:val="00661E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e">
    <w:name w:val="Plain Text"/>
    <w:basedOn w:val="a2"/>
    <w:link w:val="affff"/>
    <w:rsid w:val="00661ED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">
    <w:name w:val="Текст Знак"/>
    <w:basedOn w:val="a3"/>
    <w:link w:val="afffe"/>
    <w:rsid w:val="00661ED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rsid w:val="00661ED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661E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7">
    <w:name w:val="Body Text 2"/>
    <w:basedOn w:val="a2"/>
    <w:link w:val="28"/>
    <w:rsid w:val="00661ED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2 Знак"/>
    <w:basedOn w:val="a3"/>
    <w:link w:val="27"/>
    <w:uiPriority w:val="99"/>
    <w:rsid w:val="00661E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Îñíîâíîé òåêñò 2"/>
    <w:basedOn w:val="a2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ru-RU"/>
    </w:rPr>
  </w:style>
  <w:style w:type="paragraph" w:styleId="affff0">
    <w:name w:val="endnote text"/>
    <w:basedOn w:val="a2"/>
    <w:link w:val="affff1"/>
    <w:rsid w:val="00661E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3"/>
    <w:link w:val="affff0"/>
    <w:rsid w:val="00661E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2">
    <w:name w:val="endnote reference"/>
    <w:rsid w:val="00661ED9"/>
    <w:rPr>
      <w:vertAlign w:val="superscript"/>
    </w:rPr>
  </w:style>
  <w:style w:type="paragraph" w:styleId="HTML">
    <w:name w:val="HTML Preformatted"/>
    <w:basedOn w:val="a2"/>
    <w:link w:val="HTML0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661ED9"/>
    <w:rPr>
      <w:rFonts w:ascii="Courier New" w:eastAsia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rsid w:val="00661ED9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rsid w:val="00661ED9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affff3">
    <w:name w:val="No Spacing"/>
    <w:link w:val="affff4"/>
    <w:uiPriority w:val="1"/>
    <w:qFormat/>
    <w:rsid w:val="00661E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2"/>
    <w:link w:val="36"/>
    <w:unhideWhenUsed/>
    <w:rsid w:val="00661ED9"/>
    <w:pPr>
      <w:spacing w:after="120" w:line="240" w:lineRule="auto"/>
      <w:ind w:left="283"/>
    </w:pPr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3"/>
    <w:link w:val="35"/>
    <w:rsid w:val="00661ED9"/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rsid w:val="00661ED9"/>
    <w:rPr>
      <w:rFonts w:ascii="Times New Roman" w:hAnsi="Times New Roman" w:cs="Times New Roman" w:hint="default"/>
      <w:color w:val="000066"/>
      <w:sz w:val="25"/>
      <w:szCs w:val="25"/>
    </w:rPr>
  </w:style>
  <w:style w:type="paragraph" w:customStyle="1" w:styleId="a-style">
    <w:name w:val="a-style"/>
    <w:basedOn w:val="a2"/>
    <w:rsid w:val="00661ED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character" w:customStyle="1" w:styleId="affff5">
    <w:name w:val="Гипертекстовая ссылка"/>
    <w:uiPriority w:val="99"/>
    <w:rsid w:val="00661ED9"/>
    <w:rPr>
      <w:color w:val="106BBE"/>
    </w:rPr>
  </w:style>
  <w:style w:type="character" w:customStyle="1" w:styleId="affff6">
    <w:name w:val="Цветовое выделение"/>
    <w:uiPriority w:val="99"/>
    <w:rsid w:val="00661ED9"/>
    <w:rPr>
      <w:b/>
      <w:color w:val="26282F"/>
    </w:rPr>
  </w:style>
  <w:style w:type="paragraph" w:customStyle="1" w:styleId="affff7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8">
    <w:name w:val="ОСНОВНОЙ !!!"/>
    <w:basedOn w:val="aff0"/>
    <w:link w:val="1f4"/>
    <w:rsid w:val="00661ED9"/>
    <w:pPr>
      <w:spacing w:before="120" w:after="0" w:line="240" w:lineRule="auto"/>
      <w:ind w:firstLine="9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f4">
    <w:name w:val="ОСНОВНОЙ !!! Знак1"/>
    <w:link w:val="affff8"/>
    <w:rsid w:val="00661ED9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8">
    <w:name w:val="xl28"/>
    <w:basedOn w:val="a2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79">
    <w:name w:val="Основной текст + 79"/>
    <w:aliases w:val="5 pt17,Полужирный5"/>
    <w:uiPriority w:val="99"/>
    <w:rsid w:val="009D179C"/>
    <w:rPr>
      <w:rFonts w:ascii="Times New Roman" w:hAnsi="Times New Roman" w:cs="Times New Roman"/>
      <w:b/>
      <w:bCs/>
      <w:sz w:val="15"/>
      <w:szCs w:val="15"/>
      <w:u w:val="none"/>
    </w:rPr>
  </w:style>
  <w:style w:type="paragraph" w:customStyle="1" w:styleId="Geonika">
    <w:name w:val="Geonika Текст в таблице"/>
    <w:basedOn w:val="a2"/>
    <w:link w:val="Geonika0"/>
    <w:qFormat/>
    <w:rsid w:val="009D179C"/>
    <w:pPr>
      <w:spacing w:before="120" w:after="60" w:line="240" w:lineRule="auto"/>
      <w:jc w:val="center"/>
    </w:pPr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Geonika0">
    <w:name w:val="Geonika Текст в таблице Знак"/>
    <w:basedOn w:val="a3"/>
    <w:link w:val="Geonika"/>
    <w:rsid w:val="009D179C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customStyle="1" w:styleId="G3">
    <w:name w:val="G_Текст в таблице"/>
    <w:basedOn w:val="G1"/>
    <w:link w:val="G4"/>
    <w:qFormat/>
    <w:rsid w:val="009D179C"/>
    <w:pPr>
      <w:spacing w:before="60"/>
      <w:ind w:firstLine="0"/>
      <w:jc w:val="center"/>
    </w:pPr>
    <w:rPr>
      <w:rFonts w:ascii="Calibri" w:hAnsi="Calibri"/>
    </w:rPr>
  </w:style>
  <w:style w:type="character" w:customStyle="1" w:styleId="G4">
    <w:name w:val="G_Текст в таблице Знак"/>
    <w:basedOn w:val="G2"/>
    <w:link w:val="G3"/>
    <w:rsid w:val="009D179C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rsid w:val="009D179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2"/>
    <w:rsid w:val="009D17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4">
    <w:name w:val="Без интервала Знак"/>
    <w:link w:val="affff3"/>
    <w:uiPriority w:val="1"/>
    <w:locked/>
    <w:rsid w:val="001C01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2"/>
    <w:rsid w:val="0025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2"/>
    <w:rsid w:val="00FD7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2"/>
    <w:rsid w:val="00FD7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5">
    <w:name w:val="Основной шрифт абзаца1"/>
    <w:rsid w:val="00A5729B"/>
  </w:style>
  <w:style w:type="paragraph" w:customStyle="1" w:styleId="FORMATTEXT0">
    <w:name w:val=".FORMATTEXT"/>
    <w:uiPriority w:val="99"/>
    <w:rsid w:val="00E66E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0">
    <w:name w:val=".HEADERTEXT"/>
    <w:uiPriority w:val="99"/>
    <w:rsid w:val="00E66E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character" w:customStyle="1" w:styleId="1f6">
    <w:name w:val="Гиперссылка1"/>
    <w:rsid w:val="00E66E60"/>
  </w:style>
  <w:style w:type="character" w:customStyle="1" w:styleId="afd">
    <w:name w:val="Обычный (веб) Знак"/>
    <w:aliases w:val="_а_Е’__ (дќа) И’ц_1 Знак,_а_Е’__ (дќа) И’ц_ И’ц_ Знак,___С¬__ (_x_) ÷¬__1 Знак,___С¬__ (_x_) ÷¬__ ÷¬__ Знак"/>
    <w:link w:val="afc"/>
    <w:uiPriority w:val="99"/>
    <w:locked/>
    <w:rsid w:val="00E23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E2375F"/>
    <w:rPr>
      <w:rFonts w:ascii="TimesNewRomanPSMT" w:hAnsi="TimesNewRomanPSMT"/>
      <w:color w:val="000000"/>
      <w:sz w:val="28"/>
    </w:rPr>
  </w:style>
  <w:style w:type="paragraph" w:customStyle="1" w:styleId="s5">
    <w:name w:val="s_5"/>
    <w:basedOn w:val="a2"/>
    <w:rsid w:val="00A4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2"/>
    <w:rsid w:val="00A4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9">
    <w:name w:val="Знак"/>
    <w:basedOn w:val="a2"/>
    <w:rsid w:val="00A464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">
    <w:name w:val="марк список 1"/>
    <w:basedOn w:val="a2"/>
    <w:rsid w:val="00A464B8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a">
    <w:name w:val="основной текст документа"/>
    <w:basedOn w:val="a2"/>
    <w:link w:val="affffb"/>
    <w:rsid w:val="00A464B8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b">
    <w:name w:val="основной текст документа Знак"/>
    <w:link w:val="affffa"/>
    <w:rsid w:val="00A464B8"/>
    <w:rPr>
      <w:rFonts w:ascii="Times New Roman" w:eastAsia="Times New Roman" w:hAnsi="Times New Roman" w:cs="Times New Roman"/>
      <w:sz w:val="24"/>
      <w:szCs w:val="20"/>
    </w:rPr>
  </w:style>
  <w:style w:type="numbering" w:customStyle="1" w:styleId="2">
    <w:name w:val="Стиль2"/>
    <w:rsid w:val="00A464B8"/>
    <w:pPr>
      <w:numPr>
        <w:numId w:val="8"/>
      </w:numPr>
    </w:pPr>
  </w:style>
  <w:style w:type="numbering" w:customStyle="1" w:styleId="3">
    <w:name w:val="Стиль3"/>
    <w:rsid w:val="00A464B8"/>
    <w:pPr>
      <w:numPr>
        <w:numId w:val="9"/>
      </w:numPr>
    </w:pPr>
  </w:style>
  <w:style w:type="character" w:customStyle="1" w:styleId="affffc">
    <w:name w:val="Основной текст_"/>
    <w:link w:val="2a"/>
    <w:rsid w:val="00A464B8"/>
    <w:rPr>
      <w:rFonts w:ascii="Arial" w:eastAsia="Arial" w:hAnsi="Arial" w:cs="Arial"/>
      <w:spacing w:val="4"/>
      <w:sz w:val="17"/>
      <w:szCs w:val="17"/>
      <w:shd w:val="clear" w:color="auto" w:fill="FFFFFF"/>
    </w:rPr>
  </w:style>
  <w:style w:type="paragraph" w:customStyle="1" w:styleId="2a">
    <w:name w:val="Основной текст2"/>
    <w:basedOn w:val="a2"/>
    <w:link w:val="affffc"/>
    <w:rsid w:val="00A464B8"/>
    <w:pPr>
      <w:widowControl w:val="0"/>
      <w:shd w:val="clear" w:color="auto" w:fill="FFFFFF"/>
      <w:spacing w:before="180" w:after="180" w:line="226" w:lineRule="exact"/>
      <w:ind w:hanging="680"/>
    </w:pPr>
    <w:rPr>
      <w:rFonts w:ascii="Arial" w:eastAsia="Arial" w:hAnsi="Arial" w:cs="Arial"/>
      <w:spacing w:val="4"/>
      <w:sz w:val="17"/>
      <w:szCs w:val="17"/>
    </w:rPr>
  </w:style>
  <w:style w:type="paragraph" w:customStyle="1" w:styleId="70">
    <w:name w:val="Основной текст7"/>
    <w:basedOn w:val="a2"/>
    <w:rsid w:val="00A464B8"/>
    <w:pPr>
      <w:widowControl w:val="0"/>
      <w:shd w:val="clear" w:color="auto" w:fill="FFFFFF"/>
      <w:spacing w:before="300" w:after="0" w:line="322" w:lineRule="exact"/>
      <w:jc w:val="center"/>
    </w:pPr>
    <w:rPr>
      <w:rFonts w:ascii="Times New Roman" w:eastAsia="Times New Roman" w:hAnsi="Times New Roman" w:cs="Times New Roman"/>
      <w:spacing w:val="1"/>
      <w:lang w:eastAsia="ru-RU"/>
    </w:rPr>
  </w:style>
  <w:style w:type="character" w:customStyle="1" w:styleId="spelle">
    <w:name w:val="spelle"/>
    <w:rsid w:val="00A464B8"/>
  </w:style>
  <w:style w:type="paragraph" w:customStyle="1" w:styleId="Style10">
    <w:name w:val="Style10"/>
    <w:basedOn w:val="a2"/>
    <w:rsid w:val="00A464B8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A464B8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2"/>
    <w:rsid w:val="00A464B8"/>
    <w:pPr>
      <w:widowControl w:val="0"/>
      <w:autoSpaceDE w:val="0"/>
      <w:autoSpaceDN w:val="0"/>
      <w:adjustRightInd w:val="0"/>
      <w:spacing w:after="0" w:line="276" w:lineRule="exact"/>
      <w:ind w:firstLine="5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2"/>
    <w:rsid w:val="00A464B8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A464B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2"/>
    <w:rsid w:val="00A46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A46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2"/>
    <w:rsid w:val="00A464B8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A464B8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A464B8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A464B8"/>
    <w:rPr>
      <w:rFonts w:ascii="Times New Roman" w:hAnsi="Times New Roman" w:cs="Times New Roman"/>
      <w:sz w:val="20"/>
      <w:szCs w:val="20"/>
    </w:rPr>
  </w:style>
  <w:style w:type="paragraph" w:customStyle="1" w:styleId="Style20">
    <w:name w:val="Style20"/>
    <w:basedOn w:val="a2"/>
    <w:rsid w:val="00A46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A464B8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A464B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rsid w:val="00A464B8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rsid w:val="00A464B8"/>
    <w:rPr>
      <w:rFonts w:ascii="Times New Roman" w:hAnsi="Times New Roman" w:cs="Times New Roman"/>
      <w:sz w:val="22"/>
      <w:szCs w:val="22"/>
    </w:rPr>
  </w:style>
  <w:style w:type="paragraph" w:customStyle="1" w:styleId="affffd">
    <w:name w:val="Таблицы (моноширинный)"/>
    <w:basedOn w:val="a2"/>
    <w:next w:val="a2"/>
    <w:rsid w:val="00A464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3f3f3f3f3f3f">
    <w:name w:val="А3fб3fз3fа3fц3f с3fп3fи3fс3fк3fа3f"/>
    <w:basedOn w:val="a2"/>
    <w:rsid w:val="00A464B8"/>
    <w:pPr>
      <w:widowControl w:val="0"/>
      <w:autoSpaceDE w:val="0"/>
      <w:autoSpaceDN w:val="0"/>
      <w:adjustRightInd w:val="0"/>
      <w:spacing w:after="200" w:line="276" w:lineRule="auto"/>
      <w:ind w:left="720"/>
    </w:pPr>
    <w:rPr>
      <w:rFonts w:ascii="Calibri" w:eastAsia="Times New Roman" w:hAnsi="Calibri" w:cs="Times New Roman"/>
      <w:lang w:eastAsia="zh-CN"/>
    </w:rPr>
  </w:style>
  <w:style w:type="paragraph" w:customStyle="1" w:styleId="affffe">
    <w:name w:val="Знак Знак Знак Знак Знак Знак"/>
    <w:basedOn w:val="a2"/>
    <w:rsid w:val="00A464B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2b">
    <w:name w:val="Нет списка2"/>
    <w:next w:val="a5"/>
    <w:uiPriority w:val="99"/>
    <w:semiHidden/>
    <w:unhideWhenUsed/>
    <w:rsid w:val="00A464B8"/>
  </w:style>
  <w:style w:type="numbering" w:customStyle="1" w:styleId="6">
    <w:name w:val="Стиль6"/>
    <w:uiPriority w:val="99"/>
    <w:rsid w:val="00A464B8"/>
    <w:pPr>
      <w:numPr>
        <w:numId w:val="10"/>
      </w:numPr>
    </w:pPr>
  </w:style>
  <w:style w:type="character" w:customStyle="1" w:styleId="afffff">
    <w:name w:val="Колонтитул_"/>
    <w:link w:val="afffff0"/>
    <w:rsid w:val="00A464B8"/>
    <w:rPr>
      <w:sz w:val="26"/>
      <w:szCs w:val="26"/>
      <w:shd w:val="clear" w:color="auto" w:fill="FFFFFF"/>
    </w:rPr>
  </w:style>
  <w:style w:type="character" w:customStyle="1" w:styleId="71">
    <w:name w:val="Основной текст (7)_"/>
    <w:link w:val="72"/>
    <w:rsid w:val="00A464B8"/>
    <w:rPr>
      <w:b/>
      <w:bCs/>
      <w:sz w:val="17"/>
      <w:szCs w:val="17"/>
      <w:shd w:val="clear" w:color="auto" w:fill="FFFFFF"/>
    </w:rPr>
  </w:style>
  <w:style w:type="character" w:customStyle="1" w:styleId="101">
    <w:name w:val="Основной текст (10)_"/>
    <w:link w:val="102"/>
    <w:rsid w:val="00A464B8"/>
    <w:rPr>
      <w:spacing w:val="-1"/>
      <w:sz w:val="15"/>
      <w:szCs w:val="15"/>
      <w:shd w:val="clear" w:color="auto" w:fill="FFFFFF"/>
    </w:rPr>
  </w:style>
  <w:style w:type="character" w:customStyle="1" w:styleId="160">
    <w:name w:val="Основной текст (16)_"/>
    <w:link w:val="161"/>
    <w:rsid w:val="00A464B8"/>
    <w:rPr>
      <w:b/>
      <w:bCs/>
      <w:spacing w:val="6"/>
      <w:sz w:val="18"/>
      <w:szCs w:val="18"/>
      <w:shd w:val="clear" w:color="auto" w:fill="FFFFFF"/>
    </w:rPr>
  </w:style>
  <w:style w:type="character" w:customStyle="1" w:styleId="170">
    <w:name w:val="Основной текст (17)_"/>
    <w:link w:val="171"/>
    <w:rsid w:val="00A464B8"/>
    <w:rPr>
      <w:i/>
      <w:iCs/>
      <w:spacing w:val="-3"/>
      <w:sz w:val="17"/>
      <w:szCs w:val="17"/>
      <w:shd w:val="clear" w:color="auto" w:fill="FFFFFF"/>
    </w:rPr>
  </w:style>
  <w:style w:type="character" w:customStyle="1" w:styleId="170pt">
    <w:name w:val="Основной текст (17) + Полужирный;Не курсив;Интервал 0 pt"/>
    <w:rsid w:val="00A464B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80">
    <w:name w:val="Основной текст (18)_"/>
    <w:link w:val="181"/>
    <w:rsid w:val="00A464B8"/>
    <w:rPr>
      <w:spacing w:val="1"/>
      <w:sz w:val="15"/>
      <w:szCs w:val="15"/>
      <w:shd w:val="clear" w:color="auto" w:fill="FFFFFF"/>
    </w:rPr>
  </w:style>
  <w:style w:type="character" w:customStyle="1" w:styleId="712pt0pt">
    <w:name w:val="Основной текст (7) + 12 pt;Не полужирный;Интервал 0 pt"/>
    <w:rsid w:val="00A464B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f1">
    <w:name w:val="Сноска_"/>
    <w:link w:val="afffff2"/>
    <w:rsid w:val="00A464B8"/>
    <w:rPr>
      <w:spacing w:val="1"/>
      <w:sz w:val="15"/>
      <w:szCs w:val="15"/>
      <w:shd w:val="clear" w:color="auto" w:fill="FFFFFF"/>
    </w:rPr>
  </w:style>
  <w:style w:type="character" w:customStyle="1" w:styleId="0pt">
    <w:name w:val="Сноска + Интервал 0 pt"/>
    <w:rsid w:val="00A464B8"/>
    <w:rPr>
      <w:rFonts w:ascii="Times New Roman" w:eastAsia="Times New Roman" w:hAnsi="Times New Roman" w:cs="Times New Roman"/>
      <w:color w:val="000000"/>
      <w:spacing w:val="-1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afffff0">
    <w:name w:val="Колонтитул"/>
    <w:basedOn w:val="a2"/>
    <w:link w:val="afffff"/>
    <w:rsid w:val="00A464B8"/>
    <w:pPr>
      <w:widowControl w:val="0"/>
      <w:shd w:val="clear" w:color="auto" w:fill="FFFFFF"/>
      <w:spacing w:after="60" w:line="0" w:lineRule="atLeast"/>
    </w:pPr>
    <w:rPr>
      <w:sz w:val="26"/>
      <w:szCs w:val="26"/>
    </w:rPr>
  </w:style>
  <w:style w:type="paragraph" w:customStyle="1" w:styleId="72">
    <w:name w:val="Основной текст (7)"/>
    <w:basedOn w:val="a2"/>
    <w:link w:val="71"/>
    <w:rsid w:val="00A464B8"/>
    <w:pPr>
      <w:widowControl w:val="0"/>
      <w:shd w:val="clear" w:color="auto" w:fill="FFFFFF"/>
      <w:spacing w:before="420" w:after="240" w:line="0" w:lineRule="atLeast"/>
      <w:ind w:hanging="1300"/>
      <w:jc w:val="center"/>
    </w:pPr>
    <w:rPr>
      <w:b/>
      <w:bCs/>
      <w:sz w:val="17"/>
      <w:szCs w:val="17"/>
    </w:rPr>
  </w:style>
  <w:style w:type="paragraph" w:customStyle="1" w:styleId="102">
    <w:name w:val="Основной текст (10)"/>
    <w:basedOn w:val="a2"/>
    <w:link w:val="101"/>
    <w:rsid w:val="00A464B8"/>
    <w:pPr>
      <w:widowControl w:val="0"/>
      <w:shd w:val="clear" w:color="auto" w:fill="FFFFFF"/>
      <w:spacing w:after="0" w:line="187" w:lineRule="exact"/>
    </w:pPr>
    <w:rPr>
      <w:spacing w:val="-1"/>
      <w:sz w:val="15"/>
      <w:szCs w:val="15"/>
    </w:rPr>
  </w:style>
  <w:style w:type="paragraph" w:customStyle="1" w:styleId="161">
    <w:name w:val="Основной текст (16)"/>
    <w:basedOn w:val="a2"/>
    <w:link w:val="160"/>
    <w:rsid w:val="00A464B8"/>
    <w:pPr>
      <w:widowControl w:val="0"/>
      <w:shd w:val="clear" w:color="auto" w:fill="FFFFFF"/>
      <w:spacing w:after="300" w:line="235" w:lineRule="exact"/>
      <w:jc w:val="center"/>
    </w:pPr>
    <w:rPr>
      <w:b/>
      <w:bCs/>
      <w:spacing w:val="6"/>
      <w:sz w:val="18"/>
      <w:szCs w:val="18"/>
    </w:rPr>
  </w:style>
  <w:style w:type="paragraph" w:customStyle="1" w:styleId="171">
    <w:name w:val="Основной текст (17)"/>
    <w:basedOn w:val="a2"/>
    <w:link w:val="170"/>
    <w:rsid w:val="00A464B8"/>
    <w:pPr>
      <w:widowControl w:val="0"/>
      <w:shd w:val="clear" w:color="auto" w:fill="FFFFFF"/>
      <w:spacing w:after="0" w:line="0" w:lineRule="atLeast"/>
    </w:pPr>
    <w:rPr>
      <w:i/>
      <w:iCs/>
      <w:spacing w:val="-3"/>
      <w:sz w:val="17"/>
      <w:szCs w:val="17"/>
    </w:rPr>
  </w:style>
  <w:style w:type="paragraph" w:customStyle="1" w:styleId="181">
    <w:name w:val="Основной текст (18)"/>
    <w:basedOn w:val="a2"/>
    <w:link w:val="180"/>
    <w:rsid w:val="00A464B8"/>
    <w:pPr>
      <w:widowControl w:val="0"/>
      <w:shd w:val="clear" w:color="auto" w:fill="FFFFFF"/>
      <w:spacing w:after="0" w:line="0" w:lineRule="atLeast"/>
    </w:pPr>
    <w:rPr>
      <w:spacing w:val="1"/>
      <w:sz w:val="15"/>
      <w:szCs w:val="15"/>
    </w:rPr>
  </w:style>
  <w:style w:type="paragraph" w:customStyle="1" w:styleId="afffff2">
    <w:name w:val="Сноска"/>
    <w:basedOn w:val="a2"/>
    <w:link w:val="afffff1"/>
    <w:uiPriority w:val="99"/>
    <w:rsid w:val="00A464B8"/>
    <w:pPr>
      <w:widowControl w:val="0"/>
      <w:shd w:val="clear" w:color="auto" w:fill="FFFFFF"/>
      <w:spacing w:after="0" w:line="202" w:lineRule="exact"/>
      <w:ind w:firstLine="520"/>
    </w:pPr>
    <w:rPr>
      <w:spacing w:val="1"/>
      <w:sz w:val="15"/>
      <w:szCs w:val="15"/>
    </w:rPr>
  </w:style>
  <w:style w:type="paragraph" w:customStyle="1" w:styleId="afffff3">
    <w:name w:val="Прижатый влево"/>
    <w:basedOn w:val="a2"/>
    <w:next w:val="a2"/>
    <w:uiPriority w:val="99"/>
    <w:rsid w:val="00A464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2"/>
    <w:uiPriority w:val="34"/>
    <w:qFormat/>
    <w:rsid w:val="00A464B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onsPlusNormal1">
    <w:name w:val="ConsPlusNormal1"/>
    <w:locked/>
    <w:rsid w:val="00A464B8"/>
    <w:rPr>
      <w:rFonts w:ascii="Times New Roman" w:eastAsia="Times New Roman" w:hAnsi="Times New Roman"/>
      <w:sz w:val="28"/>
    </w:rPr>
  </w:style>
  <w:style w:type="character" w:customStyle="1" w:styleId="FontStyle14">
    <w:name w:val="Font Style14"/>
    <w:rsid w:val="00A464B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2c">
    <w:name w:val="Гиперссылка2"/>
    <w:rsid w:val="00A464B8"/>
  </w:style>
  <w:style w:type="paragraph" w:customStyle="1" w:styleId="1f7">
    <w:name w:val="Нижний колонтитул1"/>
    <w:basedOn w:val="a2"/>
    <w:rsid w:val="00A4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4">
    <w:name w:val="Текст (справка)"/>
    <w:basedOn w:val="a2"/>
    <w:next w:val="a2"/>
    <w:uiPriority w:val="99"/>
    <w:rsid w:val="00B23C17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change">
    <w:name w:val="change"/>
    <w:rsid w:val="003A2521"/>
  </w:style>
  <w:style w:type="character" w:customStyle="1" w:styleId="add">
    <w:name w:val="add"/>
    <w:rsid w:val="003A2521"/>
  </w:style>
  <w:style w:type="paragraph" w:customStyle="1" w:styleId="afffff5">
    <w:name w:val="Нормальный (таблица)"/>
    <w:basedOn w:val="a2"/>
    <w:next w:val="a2"/>
    <w:uiPriority w:val="99"/>
    <w:rsid w:val="003A252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ffff6">
    <w:name w:val="Цветовое выделение для Текст"/>
    <w:uiPriority w:val="99"/>
    <w:rsid w:val="003A2521"/>
    <w:rPr>
      <w:rFonts w:ascii="Times New Roman CYR" w:hAnsi="Times New Roman CYR"/>
    </w:rPr>
  </w:style>
  <w:style w:type="paragraph" w:customStyle="1" w:styleId="s16">
    <w:name w:val="s_16"/>
    <w:basedOn w:val="a2"/>
    <w:rsid w:val="003A2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2"/>
    <w:rsid w:val="003A2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7">
    <w:name w:val="caption"/>
    <w:basedOn w:val="a2"/>
    <w:next w:val="a2"/>
    <w:qFormat/>
    <w:rsid w:val="003A252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afffff8">
    <w:name w:val="Знак"/>
    <w:basedOn w:val="a2"/>
    <w:rsid w:val="003A252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100">
    <w:name w:val="s_10"/>
    <w:rsid w:val="003A2521"/>
  </w:style>
  <w:style w:type="character" w:customStyle="1" w:styleId="42">
    <w:name w:val="Основной текст (4)_"/>
    <w:link w:val="43"/>
    <w:rsid w:val="003A2521"/>
    <w:rPr>
      <w:b/>
      <w:bCs/>
      <w:spacing w:val="8"/>
      <w:shd w:val="clear" w:color="auto" w:fill="FFFFFF"/>
    </w:rPr>
  </w:style>
  <w:style w:type="paragraph" w:customStyle="1" w:styleId="37">
    <w:name w:val="Основной текст3"/>
    <w:basedOn w:val="a2"/>
    <w:rsid w:val="003A2521"/>
    <w:pPr>
      <w:widowControl w:val="0"/>
      <w:shd w:val="clear" w:color="auto" w:fill="FFFFFF"/>
      <w:spacing w:before="240" w:after="240" w:line="274" w:lineRule="exact"/>
      <w:jc w:val="center"/>
    </w:pPr>
    <w:rPr>
      <w:rFonts w:ascii="Times New Roman" w:eastAsia="Times New Roman" w:hAnsi="Times New Roman" w:cs="Times New Roman"/>
      <w:spacing w:val="6"/>
      <w:sz w:val="20"/>
      <w:szCs w:val="20"/>
      <w:lang w:eastAsia="ru-RU"/>
    </w:rPr>
  </w:style>
  <w:style w:type="paragraph" w:customStyle="1" w:styleId="43">
    <w:name w:val="Основной текст (4)"/>
    <w:basedOn w:val="a2"/>
    <w:link w:val="42"/>
    <w:rsid w:val="003A2521"/>
    <w:pPr>
      <w:widowControl w:val="0"/>
      <w:shd w:val="clear" w:color="auto" w:fill="FFFFFF"/>
      <w:spacing w:before="780" w:after="0" w:line="554" w:lineRule="exact"/>
      <w:jc w:val="center"/>
    </w:pPr>
    <w:rPr>
      <w:b/>
      <w:bCs/>
      <w:spacing w:val="8"/>
    </w:rPr>
  </w:style>
  <w:style w:type="character" w:customStyle="1" w:styleId="FrankRuehl18pt0pt">
    <w:name w:val="Основной текст + FrankRuehl;18 pt;Интервал 0 pt"/>
    <w:rsid w:val="003A2521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CordiaUPC28pt0pt">
    <w:name w:val="Основной текст + CordiaUPC;28 pt;Интервал 0 pt"/>
    <w:rsid w:val="003A2521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52">
    <w:name w:val="Основной текст (5)_"/>
    <w:link w:val="53"/>
    <w:rsid w:val="003A2521"/>
    <w:rPr>
      <w:spacing w:val="6"/>
      <w:sz w:val="16"/>
      <w:szCs w:val="16"/>
      <w:shd w:val="clear" w:color="auto" w:fill="FFFFFF"/>
    </w:rPr>
  </w:style>
  <w:style w:type="character" w:customStyle="1" w:styleId="afffff9">
    <w:name w:val="Подпись к таблице_"/>
    <w:link w:val="afffffa"/>
    <w:rsid w:val="003A2521"/>
    <w:rPr>
      <w:spacing w:val="6"/>
      <w:sz w:val="16"/>
      <w:szCs w:val="16"/>
      <w:shd w:val="clear" w:color="auto" w:fill="FFFFFF"/>
    </w:rPr>
  </w:style>
  <w:style w:type="character" w:customStyle="1" w:styleId="12pt0pt">
    <w:name w:val="Основной текст + 12 pt;Интервал 0 pt"/>
    <w:rsid w:val="003A2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Tahoma11pt0pt">
    <w:name w:val="Основной текст + Tahoma;11 pt;Интервал 0 pt"/>
    <w:rsid w:val="003A252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53">
    <w:name w:val="Основной текст (5)"/>
    <w:basedOn w:val="a2"/>
    <w:link w:val="52"/>
    <w:rsid w:val="003A2521"/>
    <w:pPr>
      <w:widowControl w:val="0"/>
      <w:shd w:val="clear" w:color="auto" w:fill="FFFFFF"/>
      <w:spacing w:before="300" w:after="300" w:line="0" w:lineRule="atLeast"/>
      <w:jc w:val="center"/>
    </w:pPr>
    <w:rPr>
      <w:spacing w:val="6"/>
      <w:sz w:val="16"/>
      <w:szCs w:val="16"/>
    </w:rPr>
  </w:style>
  <w:style w:type="paragraph" w:customStyle="1" w:styleId="afffffa">
    <w:name w:val="Подпись к таблице"/>
    <w:basedOn w:val="a2"/>
    <w:link w:val="afffff9"/>
    <w:rsid w:val="003A2521"/>
    <w:pPr>
      <w:widowControl w:val="0"/>
      <w:shd w:val="clear" w:color="auto" w:fill="FFFFFF"/>
      <w:spacing w:after="0" w:line="0" w:lineRule="atLeast"/>
    </w:pPr>
    <w:rPr>
      <w:spacing w:val="6"/>
      <w:sz w:val="16"/>
      <w:szCs w:val="16"/>
    </w:rPr>
  </w:style>
  <w:style w:type="paragraph" w:customStyle="1" w:styleId="1f8">
    <w:name w:val="Основной текст1"/>
    <w:basedOn w:val="a2"/>
    <w:rsid w:val="003A2521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afffffb">
    <w:name w:val="Знак"/>
    <w:basedOn w:val="a2"/>
    <w:rsid w:val="00965F1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western">
    <w:name w:val="western"/>
    <w:basedOn w:val="a2"/>
    <w:uiPriority w:val="99"/>
    <w:rsid w:val="00D10E09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OLBOTTOM">
    <w:name w:val="#COL_BOTTOM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6"/>
      <w:szCs w:val="16"/>
      <w:lang w:eastAsia="ru-RU"/>
    </w:rPr>
  </w:style>
  <w:style w:type="paragraph" w:customStyle="1" w:styleId="COLTOP">
    <w:name w:val="#COL_TOP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6"/>
      <w:szCs w:val="16"/>
      <w:lang w:eastAsia="ru-RU"/>
    </w:rPr>
  </w:style>
  <w:style w:type="paragraph" w:customStyle="1" w:styleId="PRINTSECTION">
    <w:name w:val="#PRINT_SECTION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6"/>
      <w:szCs w:val="16"/>
      <w:lang w:eastAsia="ru-RU"/>
    </w:rPr>
  </w:style>
  <w:style w:type="paragraph" w:customStyle="1" w:styleId="CENTERTEXT">
    <w:name w:val=".CENTERTEX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DJVU">
    <w:name w:val=".DJVU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HORIZLINE">
    <w:name w:val=".HORIZLINE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MIDDLEPICT">
    <w:name w:val=".MIDDLEPIC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OPENTAB">
    <w:name w:val=".OPENTAB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TOPLEVELTEXT">
    <w:name w:val=".TOPLEVELTEX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TradeMark">
    <w:name w:val=".TradeMark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Arial, sans-serif"/>
      <w:sz w:val="16"/>
      <w:szCs w:val="16"/>
      <w:lang w:eastAsia="ru-RU"/>
    </w:rPr>
  </w:style>
  <w:style w:type="paragraph" w:customStyle="1" w:styleId="UNFORMATTEXT">
    <w:name w:val=".UNFORMATTEXT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BODY">
    <w:name w:val="BODY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TML1">
    <w:name w:val="HTML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paragraph" w:customStyle="1" w:styleId="TABLE0">
    <w:name w:val="TABLE"/>
    <w:uiPriority w:val="99"/>
    <w:rsid w:val="00A539F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character" w:customStyle="1" w:styleId="2d">
    <w:name w:val="Основной текст (2)_"/>
    <w:rsid w:val="00EA763D"/>
    <w:rPr>
      <w:shd w:val="clear" w:color="auto" w:fill="FFFFFF"/>
    </w:rPr>
  </w:style>
  <w:style w:type="paragraph" w:customStyle="1" w:styleId="38">
    <w:name w:val="Основной текст (3)"/>
    <w:basedOn w:val="a2"/>
    <w:rsid w:val="00EA763D"/>
    <w:pPr>
      <w:widowControl w:val="0"/>
      <w:shd w:val="clear" w:color="auto" w:fill="FFFFFF"/>
      <w:suppressAutoHyphens/>
      <w:spacing w:after="420" w:line="288" w:lineRule="exact"/>
      <w:ind w:hanging="380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afffffc">
    <w:basedOn w:val="a2"/>
    <w:next w:val="aff0"/>
    <w:qFormat/>
    <w:rsid w:val="00D17A93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character" w:customStyle="1" w:styleId="11pt0pt">
    <w:name w:val="Основной текст + 11 pt;Интервал 0 pt"/>
    <w:basedOn w:val="a3"/>
    <w:rsid w:val="00D67B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Standard">
    <w:name w:val="Standard"/>
    <w:rsid w:val="00B35AAF"/>
    <w:pPr>
      <w:suppressAutoHyphens/>
      <w:spacing w:after="0" w:line="240" w:lineRule="auto"/>
      <w:textAlignment w:val="baseline"/>
    </w:pPr>
    <w:rPr>
      <w:rFonts w:ascii="Liberation Serif" w:eastAsia="Arial Unicode MS" w:hAnsi="Liberation Serif" w:cs="Mangal"/>
      <w:kern w:val="1"/>
      <w:sz w:val="24"/>
      <w:szCs w:val="24"/>
      <w:lang w:eastAsia="zh-CN" w:bidi="hi-IN"/>
    </w:rPr>
  </w:style>
  <w:style w:type="paragraph" w:customStyle="1" w:styleId="103">
    <w:name w:val="10"/>
    <w:basedOn w:val="a2"/>
    <w:rsid w:val="00B85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0262B-D0C4-4126-B750-0FB8FF4AC7E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2900F60-9319-4487-B8D8-0600360680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B7CF99-E82D-414C-96DF-BD7387FE5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283BADE-0188-42AA-BCD1-051C85770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7</cp:revision>
  <cp:lastPrinted>2022-07-26T05:47:00Z</cp:lastPrinted>
  <dcterms:created xsi:type="dcterms:W3CDTF">2023-03-31T04:36:00Z</dcterms:created>
  <dcterms:modified xsi:type="dcterms:W3CDTF">2023-04-18T09:13:00Z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