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57" w:type="dxa"/>
        <w:jc w:val="center"/>
        <w:tblLook w:val="04A0" w:firstRow="1" w:lastRow="0" w:firstColumn="1" w:lastColumn="0" w:noHBand="0" w:noVBand="1"/>
      </w:tblPr>
      <w:tblGrid>
        <w:gridCol w:w="1687"/>
        <w:gridCol w:w="5774"/>
        <w:gridCol w:w="3396"/>
      </w:tblGrid>
      <w:tr w:rsidR="001C0189" w:rsidRPr="00C939AF" w:rsidTr="003A2521">
        <w:trPr>
          <w:trHeight w:val="1266"/>
          <w:jc w:val="center"/>
        </w:trPr>
        <w:tc>
          <w:tcPr>
            <w:tcW w:w="1172" w:type="dxa"/>
            <w:vAlign w:val="center"/>
          </w:tcPr>
          <w:p w:rsidR="001C0189" w:rsidRPr="00C939AF" w:rsidRDefault="001C0189" w:rsidP="003A2521">
            <w:pPr>
              <w:pStyle w:val="afffffa"/>
              <w:rPr>
                <w:sz w:val="20"/>
                <w:szCs w:val="20"/>
              </w:rPr>
            </w:pPr>
            <w:r w:rsidRPr="00C939AF">
              <w:rPr>
                <w:noProof/>
                <w:sz w:val="20"/>
                <w:szCs w:val="20"/>
              </w:rPr>
              <w:drawing>
                <wp:inline distT="0" distB="0" distL="0" distR="0" wp14:anchorId="32272E27" wp14:editId="24224BC3">
                  <wp:extent cx="915142" cy="1330712"/>
                  <wp:effectExtent l="19050" t="0" r="0" b="0"/>
                  <wp:docPr id="1" name="Рисунок 2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штампик"/>
                          <pic:cNvPicPr>
                            <a:picLocks noChangeAspect="1" noChangeArrowheads="1"/>
                          </pic:cNvPicPr>
                        </pic:nvPicPr>
                        <pic:blipFill>
                          <a:blip r:embed="rId12" cstate="print"/>
                          <a:srcRect/>
                          <a:stretch>
                            <a:fillRect/>
                          </a:stretch>
                        </pic:blipFill>
                        <pic:spPr bwMode="auto">
                          <a:xfrm>
                            <a:off x="0" y="0"/>
                            <a:ext cx="914523" cy="1329811"/>
                          </a:xfrm>
                          <a:prstGeom prst="rect">
                            <a:avLst/>
                          </a:prstGeom>
                          <a:noFill/>
                          <a:ln w="9525">
                            <a:noFill/>
                            <a:miter lim="800000"/>
                            <a:headEnd/>
                            <a:tailEnd/>
                          </a:ln>
                        </pic:spPr>
                      </pic:pic>
                    </a:graphicData>
                  </a:graphic>
                </wp:inline>
              </w:drawing>
            </w:r>
          </w:p>
          <w:p w:rsidR="001C0189" w:rsidRPr="00C939AF" w:rsidRDefault="001C0189" w:rsidP="003A2521">
            <w:pPr>
              <w:pStyle w:val="afffffa"/>
              <w:jc w:val="center"/>
              <w:rPr>
                <w:sz w:val="20"/>
                <w:szCs w:val="20"/>
              </w:rPr>
            </w:pPr>
          </w:p>
        </w:tc>
        <w:tc>
          <w:tcPr>
            <w:tcW w:w="6874" w:type="dxa"/>
            <w:vAlign w:val="center"/>
          </w:tcPr>
          <w:p w:rsidR="001C0189" w:rsidRPr="00A9021D" w:rsidRDefault="001C0189" w:rsidP="003A2521">
            <w:pPr>
              <w:pStyle w:val="afffffa"/>
              <w:jc w:val="center"/>
              <w:rPr>
                <w:b/>
                <w:color w:val="000000"/>
                <w:sz w:val="16"/>
                <w:szCs w:val="16"/>
              </w:rPr>
            </w:pPr>
            <w:r w:rsidRPr="00A9021D">
              <w:rPr>
                <w:b/>
                <w:color w:val="000000"/>
                <w:sz w:val="16"/>
                <w:szCs w:val="16"/>
              </w:rPr>
              <w:t>МУНИЦИПАЛЬНОЕ СРЕДСТВО МАССОВОЙ ИНФОРМАЦИИ ОРГАНОВ МЕСТНОГО САМОУПРАВЛЕНИЯ</w:t>
            </w:r>
          </w:p>
          <w:p w:rsidR="001C0189" w:rsidRPr="00A9021D" w:rsidRDefault="001C0189" w:rsidP="003A2521">
            <w:pPr>
              <w:pStyle w:val="afffffa"/>
              <w:jc w:val="center"/>
              <w:rPr>
                <w:b/>
                <w:color w:val="000000"/>
                <w:sz w:val="16"/>
                <w:szCs w:val="16"/>
              </w:rPr>
            </w:pPr>
            <w:r w:rsidRPr="00A9021D">
              <w:rPr>
                <w:b/>
                <w:color w:val="000000"/>
                <w:sz w:val="16"/>
                <w:szCs w:val="16"/>
              </w:rPr>
              <w:t xml:space="preserve">ГОРОДСКОГО ПОСЕЛЕНИЯ </w:t>
            </w:r>
            <w:proofErr w:type="gramStart"/>
            <w:r w:rsidRPr="00A9021D">
              <w:rPr>
                <w:b/>
                <w:color w:val="000000"/>
                <w:sz w:val="16"/>
                <w:szCs w:val="16"/>
              </w:rPr>
              <w:t>ТАЁЖНЫЙ</w:t>
            </w:r>
            <w:proofErr w:type="gramEnd"/>
          </w:p>
          <w:p w:rsidR="001C0189" w:rsidRPr="00A9021D" w:rsidRDefault="001C0189" w:rsidP="003A2521">
            <w:pPr>
              <w:pStyle w:val="afffffa"/>
              <w:jc w:val="center"/>
              <w:rPr>
                <w:b/>
                <w:color w:val="000000"/>
                <w:sz w:val="16"/>
                <w:szCs w:val="16"/>
              </w:rPr>
            </w:pPr>
            <w:r w:rsidRPr="00A9021D">
              <w:rPr>
                <w:b/>
                <w:color w:val="000000"/>
                <w:sz w:val="16"/>
                <w:szCs w:val="16"/>
              </w:rPr>
              <w:t>ОФИЦИАЛЬНО:</w:t>
            </w:r>
          </w:p>
          <w:p w:rsidR="001C0189" w:rsidRPr="00A9021D" w:rsidRDefault="001C0189" w:rsidP="003A2521">
            <w:pPr>
              <w:pStyle w:val="afffffa"/>
              <w:jc w:val="center"/>
              <w:rPr>
                <w:b/>
                <w:color w:val="000000"/>
                <w:sz w:val="16"/>
                <w:szCs w:val="16"/>
              </w:rPr>
            </w:pPr>
            <w:r w:rsidRPr="00A9021D">
              <w:rPr>
                <w:b/>
                <w:color w:val="000000"/>
                <w:sz w:val="16"/>
                <w:szCs w:val="16"/>
              </w:rPr>
              <w:t>ОФИЦИАЛЬНЫМ ОПУБЛИКОВАНИЕМ МУНИЦИПАЛЬНЫХ ПРАВОВЫХ АКТОВ ЯВЛЯЕТСЯ ИХ ОПУБЛИКОВАНИЕ В ГАЗЕТЕ  «ВЕСТНИК ТАЁЖНОГО СТАТЬЯ 35 ПУНКТ 3 УСТАВА ГОРОДСКОГО</w:t>
            </w:r>
          </w:p>
          <w:p w:rsidR="001C0189" w:rsidRPr="00A9021D" w:rsidRDefault="001C0189" w:rsidP="003A2521">
            <w:pPr>
              <w:pStyle w:val="afffffa"/>
              <w:jc w:val="center"/>
              <w:rPr>
                <w:b/>
                <w:sz w:val="16"/>
                <w:szCs w:val="16"/>
              </w:rPr>
            </w:pPr>
            <w:r w:rsidRPr="00A9021D">
              <w:rPr>
                <w:b/>
                <w:color w:val="000000"/>
                <w:sz w:val="16"/>
                <w:szCs w:val="16"/>
              </w:rPr>
              <w:t xml:space="preserve">ПОСЕЛЕНИЯ </w:t>
            </w:r>
            <w:proofErr w:type="gramStart"/>
            <w:r w:rsidRPr="00A9021D">
              <w:rPr>
                <w:b/>
                <w:color w:val="000000"/>
                <w:sz w:val="16"/>
                <w:szCs w:val="16"/>
              </w:rPr>
              <w:t>ТАЁЖНЫЙ</w:t>
            </w:r>
            <w:proofErr w:type="gramEnd"/>
          </w:p>
          <w:p w:rsidR="001C0189" w:rsidRPr="00C939AF" w:rsidRDefault="001C0189" w:rsidP="003A2521">
            <w:pPr>
              <w:pStyle w:val="afffffa"/>
              <w:jc w:val="center"/>
              <w:rPr>
                <w:sz w:val="20"/>
                <w:szCs w:val="20"/>
              </w:rPr>
            </w:pPr>
          </w:p>
        </w:tc>
        <w:tc>
          <w:tcPr>
            <w:tcW w:w="2811" w:type="dxa"/>
          </w:tcPr>
          <w:p w:rsidR="001C0189" w:rsidRPr="00C939AF" w:rsidRDefault="001C0189" w:rsidP="003A2521">
            <w:pPr>
              <w:pStyle w:val="afffffa"/>
              <w:jc w:val="center"/>
              <w:rPr>
                <w:color w:val="000000"/>
                <w:sz w:val="20"/>
                <w:szCs w:val="20"/>
              </w:rPr>
            </w:pPr>
            <w:r>
              <w:rPr>
                <w:noProof/>
                <w:color w:val="000000"/>
                <w:sz w:val="20"/>
                <w:szCs w:val="20"/>
              </w:rPr>
              <mc:AlternateContent>
                <mc:Choice Requires="wps">
                  <w:drawing>
                    <wp:inline distT="0" distB="0" distL="0" distR="0" wp14:anchorId="52C13727" wp14:editId="596DBFAA">
                      <wp:extent cx="1998631" cy="1517650"/>
                      <wp:effectExtent l="0" t="0" r="20955" b="25400"/>
                      <wp:docPr id="39" name="AutoShape 3" descr="Описание: 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98631" cy="1517650"/>
                              </a:xfrm>
                              <a:prstGeom prst="verticalScroll">
                                <a:avLst>
                                  <a:gd name="adj" fmla="val 21356"/>
                                </a:avLst>
                              </a:prstGeom>
                              <a:blipFill dpi="0" rotWithShape="0">
                                <a:blip r:embed="rId13"/>
                                <a:srcRect/>
                                <a:tile tx="0" ty="0" sx="100000" sy="100000" flip="none" algn="tl"/>
                              </a:blipFill>
                              <a:ln w="19050">
                                <a:solidFill>
                                  <a:srgbClr val="003300"/>
                                </a:solidFill>
                                <a:round/>
                                <a:headEnd/>
                                <a:tailEnd/>
                              </a:ln>
                            </wps:spPr>
                            <wps:txbx>
                              <w:txbxContent>
                                <w:p w:rsidR="001E6AC9" w:rsidRPr="007D27A5" w:rsidRDefault="001E6AC9" w:rsidP="00B167D3">
                                  <w:pPr>
                                    <w:pStyle w:val="afffffa"/>
                                    <w:jc w:val="center"/>
                                    <w:rPr>
                                      <w:b/>
                                      <w:color w:val="000000"/>
                                      <w:sz w:val="28"/>
                                      <w:szCs w:val="28"/>
                                      <w:lang w:val="en-US"/>
                                    </w:rPr>
                                  </w:pPr>
                                  <w:r w:rsidRPr="002A6CCB">
                                    <w:rPr>
                                      <w:b/>
                                      <w:color w:val="000000"/>
                                      <w:sz w:val="28"/>
                                      <w:szCs w:val="28"/>
                                    </w:rPr>
                                    <w:t xml:space="preserve">№ </w:t>
                                  </w:r>
                                  <w:r>
                                    <w:rPr>
                                      <w:b/>
                                      <w:color w:val="000000"/>
                                      <w:sz w:val="28"/>
                                      <w:szCs w:val="28"/>
                                    </w:rPr>
                                    <w:t>37</w:t>
                                  </w:r>
                                </w:p>
                                <w:p w:rsidR="001E6AC9" w:rsidRDefault="001E6AC9" w:rsidP="001C0189">
                                  <w:pPr>
                                    <w:pStyle w:val="afffffa"/>
                                    <w:jc w:val="center"/>
                                    <w:rPr>
                                      <w:b/>
                                      <w:color w:val="000000"/>
                                      <w:sz w:val="28"/>
                                      <w:szCs w:val="28"/>
                                    </w:rPr>
                                  </w:pPr>
                                  <w:r>
                                    <w:rPr>
                                      <w:b/>
                                      <w:color w:val="000000"/>
                                      <w:sz w:val="28"/>
                                      <w:szCs w:val="28"/>
                                    </w:rPr>
                                    <w:t>31 августа</w:t>
                                  </w:r>
                                </w:p>
                                <w:p w:rsidR="001E6AC9" w:rsidRDefault="001E6AC9" w:rsidP="001C0189">
                                  <w:pPr>
                                    <w:pStyle w:val="afffffa"/>
                                    <w:jc w:val="center"/>
                                    <w:rPr>
                                      <w:b/>
                                      <w:color w:val="000000"/>
                                      <w:sz w:val="28"/>
                                      <w:szCs w:val="28"/>
                                    </w:rPr>
                                  </w:pPr>
                                  <w:r>
                                    <w:rPr>
                                      <w:b/>
                                      <w:color w:val="000000"/>
                                      <w:sz w:val="28"/>
                                      <w:szCs w:val="28"/>
                                    </w:rPr>
                                    <w:t xml:space="preserve">  2023</w:t>
                                  </w:r>
                                  <w:r w:rsidRPr="002A6CCB">
                                    <w:rPr>
                                      <w:b/>
                                      <w:color w:val="000000"/>
                                      <w:sz w:val="28"/>
                                      <w:szCs w:val="28"/>
                                    </w:rPr>
                                    <w:t xml:space="preserve"> год</w:t>
                                  </w:r>
                                  <w:r>
                                    <w:rPr>
                                      <w:b/>
                                      <w:color w:val="000000"/>
                                      <w:sz w:val="28"/>
                                      <w:szCs w:val="28"/>
                                    </w:rPr>
                                    <w:t>а</w:t>
                                  </w:r>
                                </w:p>
                                <w:p w:rsidR="001E6AC9" w:rsidRDefault="001E6AC9" w:rsidP="001C0189">
                                  <w:pPr>
                                    <w:pStyle w:val="afffffa"/>
                                    <w:jc w:val="center"/>
                                    <w:rPr>
                                      <w:b/>
                                      <w:color w:val="000000"/>
                                      <w:sz w:val="28"/>
                                      <w:szCs w:val="28"/>
                                    </w:rPr>
                                  </w:pPr>
                                </w:p>
                                <w:p w:rsidR="001E6AC9" w:rsidRDefault="001E6AC9" w:rsidP="001C0189">
                                  <w:pPr>
                                    <w:pStyle w:val="afffffa"/>
                                    <w:jc w:val="center"/>
                                  </w:pPr>
                                </w:p>
                              </w:txbxContent>
                            </wps:txbx>
                            <wps:bodyPr rot="0" vert="horz" wrap="square" lIns="91440" tIns="45720" rIns="91440" bIns="45720" anchor="ctr" anchorCtr="0" upright="1">
                              <a:noAutofit/>
                            </wps:bodyP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6" type="#_x0000_t97" alt="Описание: Описание: Белый мрамор" style="width:157.35pt;height:119.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" adj="4613" strokecolor="#030" strokeweight="1.5pt">
                      <v:fill r:id="rId14" o:title=" Белый мрамор" recolor="t" type="tile"/>
                      <v:textbox>
                        <w:txbxContent>
                          <w:p w:rsidR="001E6AC9" w:rsidRPr="007D27A5" w:rsidRDefault="001E6AC9" w:rsidP="00B167D3">
                            <w:pPr>
                              <w:pStyle w:val="afffffa"/>
                              <w:jc w:val="center"/>
                              <w:rPr>
                                <w:b/>
                                <w:color w:val="000000"/>
                                <w:sz w:val="28"/>
                                <w:szCs w:val="28"/>
                                <w:lang w:val="en-US"/>
                              </w:rPr>
                            </w:pPr>
                            <w:r w:rsidRPr="002A6CCB">
                              <w:rPr>
                                <w:b/>
                                <w:color w:val="000000"/>
                                <w:sz w:val="28"/>
                                <w:szCs w:val="28"/>
                              </w:rPr>
                              <w:t xml:space="preserve">№ </w:t>
                            </w:r>
                            <w:r>
                              <w:rPr>
                                <w:b/>
                                <w:color w:val="000000"/>
                                <w:sz w:val="28"/>
                                <w:szCs w:val="28"/>
                              </w:rPr>
                              <w:t>37</w:t>
                            </w:r>
                          </w:p>
                          <w:p w:rsidR="001E6AC9" w:rsidRDefault="001E6AC9" w:rsidP="001C0189">
                            <w:pPr>
                              <w:pStyle w:val="afffffa"/>
                              <w:jc w:val="center"/>
                              <w:rPr>
                                <w:b/>
                                <w:color w:val="000000"/>
                                <w:sz w:val="28"/>
                                <w:szCs w:val="28"/>
                              </w:rPr>
                            </w:pPr>
                            <w:r>
                              <w:rPr>
                                <w:b/>
                                <w:color w:val="000000"/>
                                <w:sz w:val="28"/>
                                <w:szCs w:val="28"/>
                              </w:rPr>
                              <w:t>31 августа</w:t>
                            </w:r>
                          </w:p>
                          <w:p w:rsidR="001E6AC9" w:rsidRDefault="001E6AC9" w:rsidP="001C0189">
                            <w:pPr>
                              <w:pStyle w:val="afffffa"/>
                              <w:jc w:val="center"/>
                              <w:rPr>
                                <w:b/>
                                <w:color w:val="000000"/>
                                <w:sz w:val="28"/>
                                <w:szCs w:val="28"/>
                              </w:rPr>
                            </w:pPr>
                            <w:r>
                              <w:rPr>
                                <w:b/>
                                <w:color w:val="000000"/>
                                <w:sz w:val="28"/>
                                <w:szCs w:val="28"/>
                              </w:rPr>
                              <w:t xml:space="preserve">  2023</w:t>
                            </w:r>
                            <w:r w:rsidRPr="002A6CCB">
                              <w:rPr>
                                <w:b/>
                                <w:color w:val="000000"/>
                                <w:sz w:val="28"/>
                                <w:szCs w:val="28"/>
                              </w:rPr>
                              <w:t xml:space="preserve"> год</w:t>
                            </w:r>
                            <w:r>
                              <w:rPr>
                                <w:b/>
                                <w:color w:val="000000"/>
                                <w:sz w:val="28"/>
                                <w:szCs w:val="28"/>
                              </w:rPr>
                              <w:t>а</w:t>
                            </w:r>
                          </w:p>
                          <w:p w:rsidR="001E6AC9" w:rsidRDefault="001E6AC9" w:rsidP="001C0189">
                            <w:pPr>
                              <w:pStyle w:val="afffffa"/>
                              <w:jc w:val="center"/>
                              <w:rPr>
                                <w:b/>
                                <w:color w:val="000000"/>
                                <w:sz w:val="28"/>
                                <w:szCs w:val="28"/>
                              </w:rPr>
                            </w:pPr>
                          </w:p>
                          <w:p w:rsidR="001E6AC9" w:rsidRDefault="001E6AC9" w:rsidP="001C0189">
                            <w:pPr>
                              <w:pStyle w:val="afffffa"/>
                              <w:jc w:val="center"/>
                            </w:pPr>
                          </w:p>
                        </w:txbxContent>
                      </v:textbox>
                      <w10:anchorlock/>
                    </v:shape>
                  </w:pict>
                </mc:Fallback>
              </mc:AlternateContent>
            </w:r>
          </w:p>
          <w:p w:rsidR="001C0189" w:rsidRPr="00C939AF" w:rsidRDefault="001C0189" w:rsidP="003A2521">
            <w:pPr>
              <w:pStyle w:val="afffffa"/>
              <w:jc w:val="center"/>
              <w:rPr>
                <w:b/>
                <w:color w:val="000000"/>
                <w:sz w:val="20"/>
                <w:szCs w:val="20"/>
              </w:rPr>
            </w:pPr>
          </w:p>
        </w:tc>
      </w:tr>
    </w:tbl>
    <w:p w:rsidR="001C0189" w:rsidRPr="007D006A" w:rsidRDefault="001E6AC9" w:rsidP="001C0189">
      <w:pPr>
        <w:pStyle w:val="afffffa"/>
        <w:pBdr>
          <w:top w:val="single" w:sz="12" w:space="1" w:color="auto"/>
          <w:bottom w:val="single" w:sz="12" w:space="1" w:color="auto"/>
        </w:pBdr>
        <w:jc w:val="center"/>
        <w:rPr>
          <w:b/>
          <w:lang w:val="en-US"/>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9.6pt;height:68.8pt" fillcolor="#00b050" strokecolor="#030" strokeweight="1.5pt">
            <v:fill color2="fill darken(118)" rotate="t" method="linear sigma" focus="50%" type="gradient"/>
            <v:shadow on="t" type="perspective" color="#009" opacity=".5" origin=",.5" offset="0,0" matrix=",,,.5,,-4768371582e-16"/>
            <o:extrusion v:ext="view" specularity="80000f" diffusity="43712f" color="#00b050" metal="t" viewpoint="-34.72222mm" viewpointorigin="-.5" skewangle="-45" lightposition="-50000" lightposition2="50000"/>
            <v:textpath style="font-family:&quot;Impact&quot;;v-text-spacing:78650f;v-text-kern:t" trim="t" fitpath="t" xscale="f" string="Вестник Таёжного"/>
          </v:shape>
        </w:pict>
      </w:r>
    </w:p>
    <w:p w:rsidR="007D006A" w:rsidRDefault="007D006A" w:rsidP="00485956">
      <w:pPr>
        <w:spacing w:after="0" w:line="240" w:lineRule="auto"/>
        <w:jc w:val="both"/>
        <w:rPr>
          <w:rFonts w:ascii="Times New Roman" w:hAnsi="Times New Roman" w:cs="Times New Roman"/>
          <w:color w:val="000000" w:themeColor="text1"/>
          <w:spacing w:val="1"/>
        </w:rPr>
      </w:pPr>
    </w:p>
    <w:p w:rsidR="001E6AC9" w:rsidRPr="00BB1D2F" w:rsidRDefault="001E6AC9" w:rsidP="001E6AC9">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467307E0" wp14:editId="4601F6BD">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5"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1E6AC9" w:rsidRPr="00BB1D2F" w:rsidRDefault="001E6AC9" w:rsidP="001E6AC9">
      <w:pPr>
        <w:spacing w:after="0" w:line="240" w:lineRule="auto"/>
        <w:jc w:val="center"/>
        <w:rPr>
          <w:rFonts w:ascii="Times New Roman" w:hAnsi="Times New Roman" w:cs="Times New Roman"/>
        </w:rPr>
      </w:pPr>
    </w:p>
    <w:p w:rsidR="001E6AC9" w:rsidRPr="00BB1D2F" w:rsidRDefault="001E6AC9" w:rsidP="001E6AC9">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1E6AC9" w:rsidRPr="00BB1D2F" w:rsidRDefault="001E6AC9" w:rsidP="001E6AC9">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1E6AC9" w:rsidRPr="00BB1D2F" w:rsidRDefault="001E6AC9" w:rsidP="001E6AC9">
      <w:pPr>
        <w:tabs>
          <w:tab w:val="center" w:pos="4549"/>
          <w:tab w:val="left" w:pos="7215"/>
        </w:tabs>
        <w:spacing w:after="0" w:line="240" w:lineRule="auto"/>
        <w:jc w:val="center"/>
        <w:rPr>
          <w:rFonts w:ascii="Times New Roman" w:hAnsi="Times New Roman" w:cs="Times New Roman"/>
          <w:b/>
          <w:sz w:val="24"/>
          <w:szCs w:val="24"/>
        </w:rPr>
      </w:pPr>
    </w:p>
    <w:p w:rsidR="001E6AC9" w:rsidRPr="00BB1D2F" w:rsidRDefault="001E6AC9" w:rsidP="001E6AC9">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1E6AC9" w:rsidRPr="00BB1D2F" w:rsidRDefault="001E6AC9" w:rsidP="001E6AC9">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1E6AC9" w:rsidRPr="00BB1D2F" w:rsidRDefault="001E6AC9" w:rsidP="001E6AC9">
      <w:pPr>
        <w:pBdr>
          <w:bottom w:val="single" w:sz="12" w:space="1" w:color="auto"/>
        </w:pBdr>
        <w:spacing w:after="0" w:line="240" w:lineRule="auto"/>
        <w:jc w:val="center"/>
        <w:rPr>
          <w:rFonts w:ascii="Times New Roman" w:hAnsi="Times New Roman" w:cs="Times New Roman"/>
          <w:b/>
          <w:sz w:val="24"/>
          <w:szCs w:val="24"/>
        </w:rPr>
      </w:pPr>
    </w:p>
    <w:p w:rsidR="001E6AC9" w:rsidRPr="00BB1D2F" w:rsidRDefault="001E6AC9" w:rsidP="001E6AC9">
      <w:pPr>
        <w:spacing w:after="0" w:line="240" w:lineRule="auto"/>
        <w:jc w:val="center"/>
        <w:rPr>
          <w:rFonts w:ascii="Times New Roman" w:hAnsi="Times New Roman" w:cs="Times New Roman"/>
          <w:b/>
        </w:rPr>
      </w:pPr>
    </w:p>
    <w:p w:rsidR="001E6AC9" w:rsidRPr="00BB1D2F" w:rsidRDefault="001E6AC9" w:rsidP="001E6AC9">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1E6AC9" w:rsidRPr="008B4119" w:rsidRDefault="001E6AC9" w:rsidP="001E6AC9">
      <w:pPr>
        <w:spacing w:after="0" w:line="240" w:lineRule="auto"/>
        <w:jc w:val="center"/>
        <w:rPr>
          <w:rFonts w:ascii="Times New Roman" w:hAnsi="Times New Roman" w:cs="Times New Roman"/>
          <w:sz w:val="24"/>
          <w:szCs w:val="24"/>
        </w:rPr>
      </w:pPr>
    </w:p>
    <w:p w:rsidR="001E6AC9" w:rsidRPr="00BB1D2F" w:rsidRDefault="001E6AC9" w:rsidP="001E6AC9">
      <w:pPr>
        <w:spacing w:after="0" w:line="240" w:lineRule="auto"/>
        <w:rPr>
          <w:rFonts w:ascii="Times New Roman" w:hAnsi="Times New Roman" w:cs="Times New Roman"/>
          <w:color w:val="000000"/>
          <w:sz w:val="24"/>
          <w:szCs w:val="24"/>
        </w:rPr>
      </w:pPr>
    </w:p>
    <w:p w:rsidR="001E6AC9" w:rsidRPr="000B1F9C" w:rsidRDefault="001E6AC9" w:rsidP="000B1F9C">
      <w:pPr>
        <w:spacing w:after="0" w:line="240" w:lineRule="auto"/>
        <w:rPr>
          <w:rFonts w:ascii="Times New Roman" w:hAnsi="Times New Roman" w:cs="Times New Roman"/>
        </w:rPr>
      </w:pPr>
      <w:r w:rsidRPr="000B1F9C">
        <w:rPr>
          <w:rFonts w:ascii="Times New Roman" w:hAnsi="Times New Roman" w:cs="Times New Roman"/>
        </w:rPr>
        <w:t>31 августа  2023 г.</w:t>
      </w:r>
      <w:r w:rsidRPr="000B1F9C">
        <w:rPr>
          <w:rFonts w:ascii="Times New Roman" w:hAnsi="Times New Roman" w:cs="Times New Roman"/>
        </w:rPr>
        <w:tab/>
        <w:t xml:space="preserve">                                                                                                               № 116</w:t>
      </w:r>
    </w:p>
    <w:p w:rsidR="001E6AC9" w:rsidRPr="000B1F9C" w:rsidRDefault="001E6AC9" w:rsidP="000B1F9C">
      <w:pPr>
        <w:spacing w:after="0" w:line="240" w:lineRule="auto"/>
        <w:rPr>
          <w:rFonts w:ascii="Times New Roman" w:hAnsi="Times New Roman" w:cs="Times New Roman"/>
        </w:rPr>
      </w:pPr>
    </w:p>
    <w:p w:rsidR="001E6AC9" w:rsidRPr="000B1F9C" w:rsidRDefault="001E6AC9" w:rsidP="000B1F9C">
      <w:pPr>
        <w:shd w:val="clear" w:color="auto" w:fill="FFFFFF"/>
        <w:tabs>
          <w:tab w:val="center" w:pos="4872"/>
        </w:tabs>
        <w:spacing w:after="0" w:line="240" w:lineRule="auto"/>
        <w:ind w:right="5102"/>
        <w:jc w:val="both"/>
        <w:rPr>
          <w:rFonts w:ascii="Times New Roman" w:hAnsi="Times New Roman" w:cs="Times New Roman"/>
        </w:rPr>
      </w:pPr>
      <w:r w:rsidRPr="000B1F9C">
        <w:rPr>
          <w:rFonts w:ascii="Times New Roman" w:hAnsi="Times New Roman" w:cs="Times New Roman"/>
        </w:rPr>
        <w:t xml:space="preserve">О внесении изменений в постановление администрации городского поселения </w:t>
      </w:r>
      <w:proofErr w:type="gramStart"/>
      <w:r w:rsidRPr="000B1F9C">
        <w:rPr>
          <w:rFonts w:ascii="Times New Roman" w:hAnsi="Times New Roman" w:cs="Times New Roman"/>
        </w:rPr>
        <w:t>Таёжный</w:t>
      </w:r>
      <w:proofErr w:type="gramEnd"/>
      <w:r w:rsidRPr="000B1F9C">
        <w:rPr>
          <w:rFonts w:ascii="Times New Roman" w:hAnsi="Times New Roman" w:cs="Times New Roman"/>
        </w:rPr>
        <w:t xml:space="preserve"> от 26.07.2022 № 133 «Об утверждении </w:t>
      </w:r>
      <w:r w:rsidRPr="000B1F9C">
        <w:rPr>
          <w:rFonts w:ascii="Times New Roman" w:hAnsi="Times New Roman" w:cs="Times New Roman"/>
          <w:bCs/>
        </w:rPr>
        <w:t>Правил землепользования и застройки городского поселения Таёжный</w:t>
      </w:r>
    </w:p>
    <w:p w:rsidR="001E6AC9" w:rsidRPr="000B1F9C" w:rsidRDefault="001E6AC9" w:rsidP="000B1F9C">
      <w:pPr>
        <w:pStyle w:val="HEADERTEXT0"/>
        <w:ind w:right="4535"/>
        <w:jc w:val="both"/>
        <w:rPr>
          <w:rFonts w:ascii="Times New Roman" w:hAnsi="Times New Roman" w:cs="Times New Roman"/>
          <w:b/>
          <w:bCs/>
          <w:sz w:val="22"/>
          <w:szCs w:val="22"/>
        </w:rPr>
      </w:pPr>
      <w:r w:rsidRPr="000B1F9C">
        <w:rPr>
          <w:rFonts w:ascii="Times New Roman" w:hAnsi="Times New Roman" w:cs="Times New Roman"/>
          <w:b/>
          <w:bCs/>
          <w:sz w:val="22"/>
          <w:szCs w:val="22"/>
        </w:rPr>
        <w:t xml:space="preserve"> </w:t>
      </w:r>
    </w:p>
    <w:p w:rsidR="001E6AC9" w:rsidRPr="000B1F9C" w:rsidRDefault="001E6AC9" w:rsidP="000B1F9C">
      <w:pPr>
        <w:pStyle w:val="Standard"/>
        <w:ind w:firstLine="709"/>
        <w:jc w:val="both"/>
        <w:rPr>
          <w:bCs/>
          <w:color w:val="000000"/>
          <w:sz w:val="22"/>
          <w:szCs w:val="22"/>
        </w:rPr>
      </w:pPr>
      <w:r w:rsidRPr="000B1F9C">
        <w:rPr>
          <w:sz w:val="22"/>
          <w:szCs w:val="2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 </w:t>
      </w:r>
      <w:r w:rsidRPr="000B1F9C">
        <w:rPr>
          <w:sz w:val="22"/>
          <w:szCs w:val="22"/>
          <w:lang w:eastAsia="en-US"/>
        </w:rPr>
        <w:t xml:space="preserve">Уставом городского поселения </w:t>
      </w:r>
      <w:proofErr w:type="gramStart"/>
      <w:r w:rsidRPr="000B1F9C">
        <w:rPr>
          <w:sz w:val="22"/>
          <w:szCs w:val="22"/>
          <w:lang w:eastAsia="en-US"/>
        </w:rPr>
        <w:t>Таёжный</w:t>
      </w:r>
      <w:proofErr w:type="gramEnd"/>
      <w:r w:rsidRPr="000B1F9C">
        <w:rPr>
          <w:sz w:val="22"/>
          <w:szCs w:val="22"/>
          <w:lang w:eastAsia="en-US"/>
        </w:rPr>
        <w:t xml:space="preserve">, </w:t>
      </w:r>
      <w:r w:rsidRPr="000B1F9C">
        <w:rPr>
          <w:color w:val="000000"/>
          <w:sz w:val="22"/>
          <w:szCs w:val="22"/>
        </w:rPr>
        <w:t>учитывая заключение о результатах общественных обсуждений от 30.08.2023</w:t>
      </w:r>
      <w:r w:rsidRPr="000B1F9C">
        <w:rPr>
          <w:sz w:val="22"/>
          <w:szCs w:val="22"/>
          <w:lang w:eastAsia="en-US"/>
        </w:rPr>
        <w:t>:</w:t>
      </w:r>
    </w:p>
    <w:p w:rsidR="001E6AC9" w:rsidRPr="000B1F9C" w:rsidRDefault="001E6AC9" w:rsidP="00436843">
      <w:pPr>
        <w:pStyle w:val="aff4"/>
        <w:numPr>
          <w:ilvl w:val="0"/>
          <w:numId w:val="47"/>
        </w:numPr>
        <w:shd w:val="clear" w:color="auto" w:fill="FFFFFF"/>
        <w:tabs>
          <w:tab w:val="left" w:pos="993"/>
        </w:tabs>
        <w:suppressAutoHyphens/>
        <w:spacing w:after="0" w:line="240" w:lineRule="auto"/>
        <w:ind w:left="0" w:firstLine="709"/>
        <w:jc w:val="both"/>
        <w:rPr>
          <w:bCs/>
        </w:rPr>
      </w:pPr>
      <w:r w:rsidRPr="000B1F9C">
        <w:t xml:space="preserve">Внести в постановление администрации городского поселения </w:t>
      </w:r>
      <w:proofErr w:type="gramStart"/>
      <w:r w:rsidRPr="000B1F9C">
        <w:t>Таёжный</w:t>
      </w:r>
      <w:proofErr w:type="gramEnd"/>
      <w:r w:rsidRPr="000B1F9C">
        <w:t xml:space="preserve"> от 26.07.2022 № 133 «Об утверждении </w:t>
      </w:r>
      <w:r w:rsidRPr="000B1F9C">
        <w:rPr>
          <w:bCs/>
        </w:rPr>
        <w:t>Правил землепользования и застройки городского поселения Таёжный</w:t>
      </w:r>
      <w:r w:rsidRPr="000B1F9C">
        <w:rPr>
          <w:rFonts w:eastAsia="Calibri"/>
        </w:rPr>
        <w:t>»</w:t>
      </w:r>
      <w:r w:rsidRPr="000B1F9C">
        <w:rPr>
          <w:color w:val="000000"/>
        </w:rPr>
        <w:t xml:space="preserve"> </w:t>
      </w:r>
      <w:r w:rsidRPr="000B1F9C">
        <w:t>следующие изменения:</w:t>
      </w:r>
    </w:p>
    <w:p w:rsidR="001E6AC9" w:rsidRPr="000B1F9C" w:rsidRDefault="001E6AC9" w:rsidP="00436843">
      <w:pPr>
        <w:pStyle w:val="aff4"/>
        <w:widowControl w:val="0"/>
        <w:numPr>
          <w:ilvl w:val="0"/>
          <w:numId w:val="48"/>
        </w:numPr>
        <w:tabs>
          <w:tab w:val="left" w:pos="1134"/>
        </w:tabs>
        <w:suppressAutoHyphens/>
        <w:spacing w:after="0" w:line="240" w:lineRule="auto"/>
        <w:ind w:left="0" w:firstLine="709"/>
        <w:jc w:val="both"/>
      </w:pPr>
      <w:r w:rsidRPr="000B1F9C">
        <w:t xml:space="preserve"> Пункт 5 статьи 25 части IV приложения к постановлению дополнить абзацем следующего содержания:</w:t>
      </w:r>
    </w:p>
    <w:p w:rsidR="001E6AC9" w:rsidRPr="000B1F9C" w:rsidRDefault="001E6AC9" w:rsidP="000B1F9C">
      <w:pPr>
        <w:widowControl w:val="0"/>
        <w:spacing w:after="0" w:line="240" w:lineRule="auto"/>
        <w:ind w:firstLine="709"/>
        <w:jc w:val="both"/>
        <w:rPr>
          <w:rFonts w:ascii="Times New Roman" w:hAnsi="Times New Roman" w:cs="Times New Roman"/>
        </w:rPr>
      </w:pPr>
      <w:r w:rsidRPr="000B1F9C">
        <w:rPr>
          <w:rFonts w:ascii="Times New Roman" w:hAnsi="Times New Roman" w:cs="Times New Roman"/>
        </w:rPr>
        <w:t xml:space="preserve">«Предоставление и использование земельных участков, на которых располагались объекты жилищного строительства, расселенные в рамках действия на территории Советского района </w:t>
      </w:r>
      <w:r w:rsidRPr="000B1F9C">
        <w:rPr>
          <w:rFonts w:ascii="Times New Roman" w:hAnsi="Times New Roman" w:cs="Times New Roman"/>
        </w:rPr>
        <w:lastRenderedPageBreak/>
        <w:t>жилищных программ, в целях отличных от целей размещения объектов жилищного строительства или индивидуального жилищного строительства, не допускается</w:t>
      </w:r>
      <w:proofErr w:type="gramStart"/>
      <w:r w:rsidRPr="000B1F9C">
        <w:rPr>
          <w:rFonts w:ascii="Times New Roman" w:hAnsi="Times New Roman" w:cs="Times New Roman"/>
        </w:rPr>
        <w:t>.»;</w:t>
      </w:r>
      <w:proofErr w:type="gramEnd"/>
    </w:p>
    <w:p w:rsidR="001E6AC9" w:rsidRPr="000B1F9C" w:rsidRDefault="001E6AC9" w:rsidP="00436843">
      <w:pPr>
        <w:pStyle w:val="aff4"/>
        <w:widowControl w:val="0"/>
        <w:numPr>
          <w:ilvl w:val="0"/>
          <w:numId w:val="48"/>
        </w:numPr>
        <w:tabs>
          <w:tab w:val="left" w:pos="1134"/>
        </w:tabs>
        <w:suppressAutoHyphens/>
        <w:spacing w:after="0" w:line="240" w:lineRule="auto"/>
        <w:ind w:left="0" w:firstLine="709"/>
        <w:jc w:val="both"/>
      </w:pPr>
      <w:r w:rsidRPr="000B1F9C">
        <w:t xml:space="preserve">Статьи 31-37 части </w:t>
      </w:r>
      <w:r w:rsidRPr="000B1F9C">
        <w:rPr>
          <w:lang w:val="en-US"/>
        </w:rPr>
        <w:t>V</w:t>
      </w:r>
      <w:r w:rsidRPr="000B1F9C">
        <w:t xml:space="preserve"> приложения к постановлению изложить в новой редакции (приложение 1);</w:t>
      </w:r>
    </w:p>
    <w:p w:rsidR="001E6AC9" w:rsidRPr="000B1F9C" w:rsidRDefault="001E6AC9" w:rsidP="00436843">
      <w:pPr>
        <w:pStyle w:val="aff4"/>
        <w:widowControl w:val="0"/>
        <w:numPr>
          <w:ilvl w:val="0"/>
          <w:numId w:val="48"/>
        </w:numPr>
        <w:tabs>
          <w:tab w:val="left" w:pos="1134"/>
        </w:tabs>
        <w:suppressAutoHyphens/>
        <w:spacing w:after="0" w:line="240" w:lineRule="auto"/>
        <w:ind w:left="0" w:firstLine="709"/>
        <w:jc w:val="both"/>
      </w:pPr>
      <w:r w:rsidRPr="000B1F9C">
        <w:t xml:space="preserve">Приложение 1 к Правилам землепользования и застройки городского поселения </w:t>
      </w:r>
      <w:proofErr w:type="gramStart"/>
      <w:r w:rsidRPr="000B1F9C">
        <w:t>Таёжный</w:t>
      </w:r>
      <w:proofErr w:type="gramEnd"/>
      <w:r w:rsidRPr="000B1F9C">
        <w:t xml:space="preserve"> изложить в новой редакции (приложение 2);</w:t>
      </w:r>
    </w:p>
    <w:p w:rsidR="001E6AC9" w:rsidRPr="000B1F9C" w:rsidRDefault="001E6AC9" w:rsidP="00436843">
      <w:pPr>
        <w:pStyle w:val="aff4"/>
        <w:widowControl w:val="0"/>
        <w:numPr>
          <w:ilvl w:val="0"/>
          <w:numId w:val="48"/>
        </w:numPr>
        <w:tabs>
          <w:tab w:val="left" w:pos="1134"/>
        </w:tabs>
        <w:suppressAutoHyphens/>
        <w:spacing w:after="0" w:line="240" w:lineRule="auto"/>
        <w:ind w:left="0" w:firstLine="709"/>
        <w:jc w:val="both"/>
      </w:pPr>
      <w:r w:rsidRPr="000B1F9C">
        <w:t xml:space="preserve">Приложение 2 к Правилам землепользования и застройки городского поселения </w:t>
      </w:r>
      <w:proofErr w:type="gramStart"/>
      <w:r w:rsidRPr="000B1F9C">
        <w:t>Таёжный</w:t>
      </w:r>
      <w:proofErr w:type="gramEnd"/>
      <w:r w:rsidRPr="000B1F9C">
        <w:t xml:space="preserve"> изложить в новой редакции (приложение 3).</w:t>
      </w:r>
    </w:p>
    <w:p w:rsidR="001E6AC9" w:rsidRPr="000B1F9C" w:rsidRDefault="001E6AC9" w:rsidP="00436843">
      <w:pPr>
        <w:pStyle w:val="aff4"/>
        <w:widowControl w:val="0"/>
        <w:numPr>
          <w:ilvl w:val="0"/>
          <w:numId w:val="47"/>
        </w:numPr>
        <w:shd w:val="clear" w:color="auto" w:fill="FFFFFF"/>
        <w:tabs>
          <w:tab w:val="left" w:pos="993"/>
        </w:tabs>
        <w:suppressAutoHyphens/>
        <w:spacing w:after="0" w:line="240" w:lineRule="auto"/>
        <w:ind w:left="0" w:firstLine="709"/>
        <w:jc w:val="both"/>
      </w:pPr>
      <w:r w:rsidRPr="000B1F9C">
        <w:t xml:space="preserve">Настоящее постановление подлежит официальному опубликованию в порядке, установленном Уставом городского поселения </w:t>
      </w:r>
      <w:proofErr w:type="gramStart"/>
      <w:r w:rsidRPr="000B1F9C">
        <w:t>Таёжный</w:t>
      </w:r>
      <w:proofErr w:type="gramEnd"/>
      <w:r w:rsidRPr="000B1F9C">
        <w:t>.</w:t>
      </w:r>
    </w:p>
    <w:p w:rsidR="001E6AC9" w:rsidRPr="000B1F9C" w:rsidRDefault="001E6AC9" w:rsidP="00436843">
      <w:pPr>
        <w:pStyle w:val="aff4"/>
        <w:numPr>
          <w:ilvl w:val="0"/>
          <w:numId w:val="47"/>
        </w:numPr>
        <w:shd w:val="clear" w:color="auto" w:fill="FFFFFF"/>
        <w:tabs>
          <w:tab w:val="left" w:pos="993"/>
        </w:tabs>
        <w:suppressAutoHyphens/>
        <w:spacing w:after="0" w:line="240" w:lineRule="auto"/>
        <w:ind w:left="0" w:firstLine="709"/>
        <w:jc w:val="both"/>
      </w:pPr>
      <w:r w:rsidRPr="000B1F9C">
        <w:t>Настоящее постановление вступает в силу после его официального опубликования.</w:t>
      </w:r>
    </w:p>
    <w:p w:rsidR="001E6AC9" w:rsidRPr="000B1F9C" w:rsidRDefault="001E6AC9" w:rsidP="000B1F9C">
      <w:pPr>
        <w:shd w:val="clear" w:color="auto" w:fill="FFFFFF"/>
        <w:tabs>
          <w:tab w:val="left" w:pos="993"/>
        </w:tabs>
        <w:spacing w:after="0" w:line="240" w:lineRule="auto"/>
        <w:jc w:val="both"/>
        <w:rPr>
          <w:rFonts w:ascii="Times New Roman" w:hAnsi="Times New Roman" w:cs="Times New Roman"/>
        </w:rPr>
      </w:pPr>
    </w:p>
    <w:p w:rsidR="001E6AC9" w:rsidRPr="00C70D1C" w:rsidRDefault="001E6AC9" w:rsidP="001E6AC9">
      <w:pPr>
        <w:tabs>
          <w:tab w:val="left" w:pos="8222"/>
        </w:tabs>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И.о</w:t>
      </w:r>
      <w:proofErr w:type="gramStart"/>
      <w:r>
        <w:rPr>
          <w:rFonts w:ascii="Times New Roman" w:hAnsi="Times New Roman" w:cs="Times New Roman"/>
          <w:color w:val="000000"/>
          <w:sz w:val="24"/>
          <w:szCs w:val="24"/>
        </w:rPr>
        <w:t>.г</w:t>
      </w:r>
      <w:proofErr w:type="gramEnd"/>
      <w:r w:rsidRPr="00BB1D2F">
        <w:rPr>
          <w:rFonts w:ascii="Times New Roman" w:hAnsi="Times New Roman" w:cs="Times New Roman"/>
          <w:color w:val="000000"/>
          <w:sz w:val="24"/>
          <w:szCs w:val="24"/>
        </w:rPr>
        <w:t>лав</w:t>
      </w:r>
      <w:r>
        <w:rPr>
          <w:rFonts w:ascii="Times New Roman" w:hAnsi="Times New Roman" w:cs="Times New Roman"/>
          <w:color w:val="000000"/>
          <w:sz w:val="24"/>
          <w:szCs w:val="24"/>
        </w:rPr>
        <w:t>ы</w:t>
      </w:r>
      <w:proofErr w:type="spellEnd"/>
      <w:r w:rsidRPr="00BB1D2F">
        <w:rPr>
          <w:rFonts w:ascii="Times New Roman" w:hAnsi="Times New Roman" w:cs="Times New Roman"/>
          <w:color w:val="000000"/>
          <w:sz w:val="24"/>
          <w:szCs w:val="24"/>
        </w:rPr>
        <w:t xml:space="preserve"> городского поселения Таёжный</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Ю.Е.Хафизова</w:t>
      </w:r>
      <w:proofErr w:type="spellEnd"/>
    </w:p>
    <w:p w:rsidR="001E6AC9" w:rsidRPr="00C70D1C" w:rsidRDefault="001E6AC9" w:rsidP="001E6AC9">
      <w:pPr>
        <w:tabs>
          <w:tab w:val="left" w:pos="8222"/>
        </w:tabs>
        <w:spacing w:after="0" w:line="240" w:lineRule="auto"/>
        <w:jc w:val="both"/>
        <w:rPr>
          <w:rFonts w:ascii="Times New Roman" w:hAnsi="Times New Roman" w:cs="Times New Roman"/>
          <w:color w:val="000000"/>
          <w:sz w:val="24"/>
          <w:szCs w:val="24"/>
        </w:rPr>
      </w:pPr>
    </w:p>
    <w:p w:rsidR="001E6AC9" w:rsidRPr="00C70D1C" w:rsidRDefault="001E6AC9" w:rsidP="001E6AC9">
      <w:pPr>
        <w:tabs>
          <w:tab w:val="left" w:pos="8222"/>
        </w:tabs>
        <w:spacing w:after="0" w:line="240" w:lineRule="auto"/>
        <w:jc w:val="both"/>
        <w:rPr>
          <w:rFonts w:ascii="Times New Roman" w:hAnsi="Times New Roman" w:cs="Times New Roman"/>
          <w:color w:val="000000"/>
          <w:sz w:val="24"/>
          <w:szCs w:val="24"/>
        </w:rPr>
        <w:sectPr w:rsidR="001E6AC9" w:rsidRPr="00C70D1C" w:rsidSect="001E6AC9">
          <w:pgSz w:w="11906" w:h="16838"/>
          <w:pgMar w:top="1134" w:right="567" w:bottom="992" w:left="1701" w:header="709" w:footer="709" w:gutter="0"/>
          <w:cols w:space="708"/>
          <w:docGrid w:linePitch="360"/>
        </w:sectPr>
      </w:pPr>
    </w:p>
    <w:p w:rsidR="001E6AC9" w:rsidRPr="00BB1D2F" w:rsidRDefault="001E6AC9" w:rsidP="001E6AC9">
      <w:pPr>
        <w:pStyle w:val="14"/>
        <w:spacing w:before="0"/>
        <w:ind w:left="12049" w:firstLine="0"/>
        <w:jc w:val="right"/>
        <w:rPr>
          <w:rFonts w:eastAsia="Calibri"/>
          <w:b/>
          <w:sz w:val="24"/>
          <w:szCs w:val="24"/>
        </w:rPr>
      </w:pPr>
      <w:r w:rsidRPr="00BB1D2F">
        <w:rPr>
          <w:rFonts w:eastAsia="Calibri"/>
          <w:sz w:val="24"/>
          <w:szCs w:val="24"/>
        </w:rPr>
        <w:lastRenderedPageBreak/>
        <w:t>Приложение 1</w:t>
      </w:r>
    </w:p>
    <w:p w:rsidR="001E6AC9" w:rsidRPr="000B1F9C" w:rsidRDefault="001E6AC9" w:rsidP="001E6AC9">
      <w:pPr>
        <w:spacing w:after="0" w:line="240" w:lineRule="auto"/>
        <w:ind w:left="11766"/>
        <w:jc w:val="right"/>
        <w:rPr>
          <w:rFonts w:ascii="Times New Roman" w:eastAsia="Calibri" w:hAnsi="Times New Roman" w:cs="Times New Roman"/>
          <w:sz w:val="16"/>
          <w:szCs w:val="16"/>
        </w:rPr>
      </w:pPr>
      <w:r w:rsidRPr="000B1F9C">
        <w:rPr>
          <w:rFonts w:ascii="Times New Roman" w:eastAsia="Calibri" w:hAnsi="Times New Roman" w:cs="Times New Roman"/>
          <w:sz w:val="16"/>
          <w:szCs w:val="16"/>
        </w:rPr>
        <w:t xml:space="preserve">к постановлению администрации </w:t>
      </w:r>
      <w:r w:rsidRPr="000B1F9C">
        <w:rPr>
          <w:rFonts w:ascii="Times New Roman" w:eastAsia="Calibri" w:hAnsi="Times New Roman" w:cs="Times New Roman"/>
          <w:sz w:val="16"/>
          <w:szCs w:val="16"/>
        </w:rPr>
        <w:br/>
        <w:t xml:space="preserve">городского поселения </w:t>
      </w:r>
      <w:proofErr w:type="gramStart"/>
      <w:r w:rsidRPr="000B1F9C">
        <w:rPr>
          <w:rFonts w:ascii="Times New Roman" w:eastAsia="Calibri" w:hAnsi="Times New Roman" w:cs="Times New Roman"/>
          <w:sz w:val="16"/>
          <w:szCs w:val="16"/>
        </w:rPr>
        <w:t>Таёжный</w:t>
      </w:r>
      <w:proofErr w:type="gramEnd"/>
    </w:p>
    <w:p w:rsidR="001E6AC9" w:rsidRPr="000B1F9C" w:rsidRDefault="001E6AC9" w:rsidP="001E6AC9">
      <w:pPr>
        <w:spacing w:after="0" w:line="240" w:lineRule="auto"/>
        <w:ind w:left="12049"/>
        <w:jc w:val="right"/>
        <w:rPr>
          <w:rFonts w:ascii="Times New Roman" w:eastAsia="Calibri" w:hAnsi="Times New Roman" w:cs="Times New Roman"/>
          <w:sz w:val="16"/>
          <w:szCs w:val="16"/>
        </w:rPr>
      </w:pPr>
      <w:r w:rsidRPr="000B1F9C">
        <w:rPr>
          <w:rFonts w:ascii="Times New Roman" w:eastAsia="Calibri" w:hAnsi="Times New Roman" w:cs="Times New Roman"/>
          <w:sz w:val="16"/>
          <w:szCs w:val="16"/>
        </w:rPr>
        <w:lastRenderedPageBreak/>
        <w:t>от 31.08.2023 № 116</w:t>
      </w:r>
    </w:p>
    <w:p w:rsidR="001E6AC9" w:rsidRPr="000B1F9C" w:rsidRDefault="001E6AC9" w:rsidP="001E6AC9">
      <w:pPr>
        <w:spacing w:after="0" w:line="240" w:lineRule="auto"/>
        <w:ind w:left="12049"/>
        <w:jc w:val="right"/>
        <w:rPr>
          <w:rFonts w:ascii="Times New Roman" w:eastAsia="Calibri" w:hAnsi="Times New Roman" w:cs="Times New Roman"/>
          <w:sz w:val="16"/>
          <w:szCs w:val="16"/>
        </w:rPr>
      </w:pPr>
    </w:p>
    <w:p w:rsidR="001E6AC9" w:rsidRPr="000B1F9C" w:rsidRDefault="001E6AC9" w:rsidP="001E6AC9">
      <w:pPr>
        <w:spacing w:after="0" w:line="240" w:lineRule="auto"/>
        <w:jc w:val="center"/>
        <w:rPr>
          <w:rFonts w:ascii="Times New Roman" w:hAnsi="Times New Roman" w:cs="Times New Roman"/>
          <w:b/>
          <w:kern w:val="1"/>
          <w:sz w:val="16"/>
          <w:szCs w:val="16"/>
        </w:rPr>
      </w:pPr>
      <w:bookmarkStart w:id="0" w:name="_Toc18337147"/>
      <w:bookmarkStart w:id="1" w:name="_Toc100565556"/>
      <w:r w:rsidRPr="000B1F9C">
        <w:rPr>
          <w:rFonts w:ascii="Times New Roman" w:hAnsi="Times New Roman" w:cs="Times New Roman"/>
          <w:b/>
          <w:kern w:val="1"/>
          <w:sz w:val="16"/>
          <w:szCs w:val="16"/>
        </w:rPr>
        <w:t>«Статья 31. Жилые зоны</w:t>
      </w:r>
      <w:bookmarkEnd w:id="0"/>
      <w:bookmarkEnd w:id="1"/>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
    <w:p w:rsidR="001E6AC9" w:rsidRPr="000B1F9C" w:rsidRDefault="001E6AC9" w:rsidP="001E6AC9">
      <w:pPr>
        <w:pStyle w:val="aff4"/>
        <w:widowControl w:val="0"/>
        <w:autoSpaceDE w:val="0"/>
        <w:autoSpaceDN w:val="0"/>
        <w:adjustRightInd w:val="0"/>
        <w:ind w:left="0"/>
        <w:jc w:val="center"/>
        <w:outlineLvl w:val="1"/>
        <w:rPr>
          <w:b/>
          <w:sz w:val="16"/>
          <w:szCs w:val="16"/>
        </w:rPr>
      </w:pPr>
      <w:r w:rsidRPr="000B1F9C">
        <w:rPr>
          <w:b/>
          <w:bCs/>
          <w:sz w:val="16"/>
          <w:szCs w:val="16"/>
        </w:rPr>
        <w:t>Зона застройки жилыми домами (Ж)</w:t>
      </w:r>
    </w:p>
    <w:p w:rsidR="001E6AC9" w:rsidRPr="000B1F9C" w:rsidRDefault="001E6AC9" w:rsidP="001E6AC9">
      <w:pPr>
        <w:pStyle w:val="aff4"/>
        <w:widowControl w:val="0"/>
        <w:autoSpaceDE w:val="0"/>
        <w:autoSpaceDN w:val="0"/>
        <w:adjustRightInd w:val="0"/>
        <w:ind w:left="0"/>
        <w:jc w:val="center"/>
        <w:outlineLvl w:val="2"/>
        <w:rPr>
          <w:i/>
          <w:sz w:val="16"/>
          <w:szCs w:val="16"/>
        </w:rPr>
      </w:pPr>
      <w:r w:rsidRPr="000B1F9C">
        <w:rPr>
          <w:i/>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339"/>
        <w:gridCol w:w="1131"/>
        <w:gridCol w:w="1398"/>
        <w:gridCol w:w="1360"/>
        <w:gridCol w:w="1298"/>
        <w:gridCol w:w="779"/>
        <w:gridCol w:w="1012"/>
        <w:gridCol w:w="1194"/>
        <w:gridCol w:w="1343"/>
      </w:tblGrid>
      <w:tr w:rsidR="001E6AC9" w:rsidRPr="000B1F9C" w:rsidTr="001E6AC9">
        <w:tc>
          <w:tcPr>
            <w:tcW w:w="14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62"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2422" w:type="pct"/>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Иное</w:t>
            </w:r>
          </w:p>
        </w:tc>
      </w:tr>
      <w:tr w:rsidR="001E6AC9" w:rsidRPr="000B1F9C" w:rsidTr="001E6AC9">
        <w:trPr>
          <w:trHeight w:val="20"/>
        </w:trPr>
        <w:tc>
          <w:tcPr>
            <w:tcW w:w="14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62"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6"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629"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7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1134"/>
        </w:trPr>
        <w:tc>
          <w:tcPr>
            <w:tcW w:w="14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1</w:t>
            </w:r>
          </w:p>
        </w:tc>
        <w:tc>
          <w:tcPr>
            <w:tcW w:w="462"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Для индивидуального жилищного строительства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2.1)</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жилого дома (отдельно стоящего здания </w:t>
            </w:r>
            <w:r w:rsidRPr="000B1F9C">
              <w:rPr>
                <w:rFonts w:ascii="Times New Roman" w:hAnsi="Times New Roman" w:cs="Times New Roman"/>
                <w:sz w:val="16"/>
                <w:szCs w:val="16"/>
                <w:lang w:val="en-US"/>
              </w:rPr>
              <w:t>c</w:t>
            </w:r>
            <w:r w:rsidRPr="000B1F9C">
              <w:rPr>
                <w:rFonts w:ascii="Times New Roman" w:hAnsi="Times New Roman" w:cs="Times New Roman"/>
                <w:sz w:val="16"/>
                <w:szCs w:val="16"/>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0B1F9C">
              <w:rPr>
                <w:rFonts w:ascii="Times New Roman" w:hAnsi="Times New Roman" w:cs="Times New Roman"/>
                <w:sz w:val="16"/>
                <w:szCs w:val="16"/>
              </w:rPr>
              <w:lastRenderedPageBreak/>
              <w:t>таком здании, не предназначенного для раздела на самостоятельные объекты недвижимости);</w:t>
            </w:r>
            <w:r w:rsidRPr="000B1F9C">
              <w:rPr>
                <w:rFonts w:ascii="Times New Roman" w:hAnsi="Times New Roman" w:cs="Times New Roman"/>
                <w:sz w:val="16"/>
                <w:szCs w:val="16"/>
              </w:rPr>
              <w:br/>
              <w:t>выращивание иных декоративных или сельскохозяйственных культур;</w:t>
            </w:r>
            <w:r w:rsidRPr="000B1F9C">
              <w:rPr>
                <w:rFonts w:ascii="Times New Roman" w:hAnsi="Times New Roman" w:cs="Times New Roman"/>
                <w:sz w:val="16"/>
                <w:szCs w:val="16"/>
              </w:rPr>
              <w:br/>
              <w:t>размещение индивидуальных гаражей и хозяйственных построек</w:t>
            </w:r>
          </w:p>
        </w:tc>
        <w:tc>
          <w:tcPr>
            <w:tcW w:w="566"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lastRenderedPageBreak/>
              <w:t xml:space="preserve">Для образуемых земельных участков: </w:t>
            </w:r>
            <w:r w:rsidRPr="000B1F9C">
              <w:rPr>
                <w:rFonts w:ascii="Times New Roman" w:eastAsia="Times New Roman" w:hAnsi="Times New Roman" w:cs="Times New Roman"/>
                <w:b/>
                <w:sz w:val="16"/>
                <w:szCs w:val="16"/>
              </w:rPr>
              <w:t xml:space="preserve">не менее 600 </w:t>
            </w:r>
            <w:proofErr w:type="spellStart"/>
            <w:r w:rsidRPr="000B1F9C">
              <w:rPr>
                <w:rFonts w:ascii="Times New Roman" w:eastAsia="Times New Roman" w:hAnsi="Times New Roman" w:cs="Times New Roman"/>
                <w:b/>
                <w:sz w:val="16"/>
                <w:szCs w:val="16"/>
              </w:rPr>
              <w:t>кв.м</w:t>
            </w:r>
            <w:proofErr w:type="spellEnd"/>
            <w:r w:rsidRPr="000B1F9C">
              <w:rPr>
                <w:rFonts w:ascii="Times New Roman" w:eastAsia="Times New Roman" w:hAnsi="Times New Roman" w:cs="Times New Roman"/>
                <w:b/>
                <w:sz w:val="16"/>
                <w:szCs w:val="16"/>
              </w:rPr>
              <w:t>.</w:t>
            </w:r>
            <w:r w:rsidRPr="000B1F9C">
              <w:rPr>
                <w:rFonts w:ascii="Times New Roman" w:eastAsia="Times New Roman" w:hAnsi="Times New Roman" w:cs="Times New Roman"/>
                <w:sz w:val="16"/>
                <w:szCs w:val="16"/>
              </w:rPr>
              <w:t xml:space="preserve"> и </w:t>
            </w:r>
            <w:r w:rsidRPr="000B1F9C">
              <w:rPr>
                <w:rFonts w:ascii="Times New Roman" w:eastAsia="Times New Roman" w:hAnsi="Times New Roman" w:cs="Times New Roman"/>
                <w:b/>
                <w:sz w:val="16"/>
                <w:szCs w:val="16"/>
              </w:rPr>
              <w:t xml:space="preserve">не более 1500 </w:t>
            </w:r>
            <w:proofErr w:type="spellStart"/>
            <w:r w:rsidRPr="000B1F9C">
              <w:rPr>
                <w:rFonts w:ascii="Times New Roman" w:eastAsia="Times New Roman" w:hAnsi="Times New Roman" w:cs="Times New Roman"/>
                <w:b/>
                <w:sz w:val="16"/>
                <w:szCs w:val="16"/>
              </w:rPr>
              <w:t>кв.м</w:t>
            </w:r>
            <w:proofErr w:type="spellEnd"/>
            <w:r w:rsidRPr="000B1F9C">
              <w:rPr>
                <w:rFonts w:ascii="Times New Roman" w:eastAsia="Times New Roman" w:hAnsi="Times New Roman" w:cs="Times New Roman"/>
                <w:b/>
                <w:sz w:val="16"/>
                <w:szCs w:val="16"/>
              </w:rPr>
              <w:t>.</w:t>
            </w:r>
            <w:r w:rsidRPr="000B1F9C">
              <w:rPr>
                <w:rFonts w:ascii="Times New Roman" w:eastAsia="Times New Roman" w:hAnsi="Times New Roman" w:cs="Times New Roman"/>
                <w:sz w:val="16"/>
                <w:szCs w:val="16"/>
              </w:rPr>
              <w:t xml:space="preserve">; для ранее сформированных земельных участков: </w:t>
            </w:r>
            <w:r w:rsidRPr="000B1F9C">
              <w:rPr>
                <w:rFonts w:ascii="Times New Roman" w:eastAsia="Times New Roman" w:hAnsi="Times New Roman" w:cs="Times New Roman"/>
                <w:b/>
                <w:sz w:val="16"/>
                <w:szCs w:val="16"/>
              </w:rPr>
              <w:t xml:space="preserve">не менее 400 </w:t>
            </w:r>
            <w:proofErr w:type="spellStart"/>
            <w:r w:rsidRPr="000B1F9C">
              <w:rPr>
                <w:rFonts w:ascii="Times New Roman" w:eastAsia="Times New Roman" w:hAnsi="Times New Roman" w:cs="Times New Roman"/>
                <w:b/>
                <w:sz w:val="16"/>
                <w:szCs w:val="16"/>
              </w:rPr>
              <w:t>кв.м</w:t>
            </w:r>
            <w:proofErr w:type="spellEnd"/>
            <w:r w:rsidRPr="000B1F9C">
              <w:rPr>
                <w:rFonts w:ascii="Times New Roman" w:eastAsia="Times New Roman" w:hAnsi="Times New Roman" w:cs="Times New Roman"/>
                <w:b/>
                <w:sz w:val="16"/>
                <w:szCs w:val="16"/>
              </w:rPr>
              <w:t>.</w:t>
            </w:r>
            <w:r w:rsidRPr="000B1F9C">
              <w:rPr>
                <w:rFonts w:ascii="Times New Roman" w:eastAsia="Times New Roman" w:hAnsi="Times New Roman" w:cs="Times New Roman"/>
                <w:sz w:val="16"/>
                <w:szCs w:val="16"/>
              </w:rPr>
              <w:t xml:space="preserve">; минимальная ширина земельного участка – </w:t>
            </w:r>
            <w:r w:rsidRPr="000B1F9C">
              <w:rPr>
                <w:rFonts w:ascii="Times New Roman" w:eastAsia="Times New Roman" w:hAnsi="Times New Roman" w:cs="Times New Roman"/>
                <w:b/>
                <w:sz w:val="16"/>
                <w:szCs w:val="16"/>
              </w:rPr>
              <w:t>20 м</w:t>
            </w:r>
          </w:p>
        </w:tc>
        <w:tc>
          <w:tcPr>
            <w:tcW w:w="755"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5 м</w:t>
            </w:r>
            <w:r w:rsidRPr="000B1F9C">
              <w:rPr>
                <w:rFonts w:ascii="Times New Roman" w:eastAsia="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 xml:space="preserve">3 м </w:t>
            </w:r>
            <w:r w:rsidRPr="000B1F9C">
              <w:rPr>
                <w:rFonts w:ascii="Times New Roman" w:eastAsia="Times New Roman" w:hAnsi="Times New Roman" w:cs="Times New Roman"/>
                <w:sz w:val="16"/>
                <w:szCs w:val="16"/>
              </w:rPr>
              <w:t>от красной линии проезда;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3 м</w:t>
            </w:r>
            <w:r w:rsidRPr="000B1F9C">
              <w:rPr>
                <w:rFonts w:ascii="Times New Roman" w:eastAsia="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 существующей сложившейся застройке индивидуальный жилой дом  может располагаться по красной линии или с отступом от нее.</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Иные отступы от границы земельного </w:t>
            </w:r>
            <w:r w:rsidRPr="000B1F9C">
              <w:rPr>
                <w:rFonts w:ascii="Times New Roman" w:hAnsi="Times New Roman" w:cs="Times New Roman"/>
                <w:sz w:val="16"/>
                <w:szCs w:val="16"/>
              </w:rPr>
              <w:lastRenderedPageBreak/>
              <w:t xml:space="preserve">участка устанавливаются в соответствии со </w:t>
            </w:r>
            <w:r w:rsidRPr="000B1F9C">
              <w:rPr>
                <w:rFonts w:ascii="Times New Roman" w:hAnsi="Times New Roman" w:cs="Times New Roman"/>
                <w:bCs/>
                <w:sz w:val="16"/>
                <w:szCs w:val="16"/>
              </w:rPr>
              <w:t>Сводом правил СП 42.13330.2016 «СНиП 2.07.01-89*. Градостроительство. Планировка и застройка городских и сельских поселений»</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3</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45%</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Высота ограждения не более 1,5 м, на земельных участках расположенных на перекрестках улиц в зоне треугольника видимости -0,5 м.</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Ограждения со стороны улиц должны быть единообразными как минимум на протяжении одного квартала с обеих сторон улиц.</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Размещение бань, саун допускается при </w:t>
            </w:r>
            <w:r w:rsidRPr="000B1F9C">
              <w:rPr>
                <w:rFonts w:ascii="Times New Roman" w:eastAsia="Times New Roman" w:hAnsi="Times New Roman" w:cs="Times New Roman"/>
                <w:sz w:val="16"/>
                <w:szCs w:val="16"/>
              </w:rPr>
              <w:lastRenderedPageBreak/>
              <w:t xml:space="preserve">условии </w:t>
            </w:r>
            <w:proofErr w:type="spellStart"/>
            <w:r w:rsidRPr="000B1F9C">
              <w:rPr>
                <w:rFonts w:ascii="Times New Roman" w:eastAsia="Times New Roman" w:hAnsi="Times New Roman" w:cs="Times New Roman"/>
                <w:sz w:val="16"/>
                <w:szCs w:val="16"/>
              </w:rPr>
              <w:t>канализования</w:t>
            </w:r>
            <w:proofErr w:type="spellEnd"/>
            <w:r w:rsidRPr="000B1F9C">
              <w:rPr>
                <w:rFonts w:ascii="Times New Roman" w:eastAsia="Times New Roman" w:hAnsi="Times New Roman" w:cs="Times New Roman"/>
                <w:sz w:val="16"/>
                <w:szCs w:val="16"/>
              </w:rPr>
              <w:t xml:space="preserve"> стоков.</w:t>
            </w: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lastRenderedPageBreak/>
              <w:t>2</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Малоэтажная многоквартирная жилая застройка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2.1.1)</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малоэтажных многоквартирных домов (многоквартирные дома высотой до 4 этажей, включая мансардный);</w:t>
            </w:r>
            <w:r w:rsidRPr="000B1F9C">
              <w:rPr>
                <w:rFonts w:ascii="Times New Roman" w:hAnsi="Times New Roman" w:cs="Times New Roman"/>
                <w:sz w:val="16"/>
                <w:szCs w:val="16"/>
              </w:rPr>
              <w:br/>
              <w:t>обустройство спортивных и детских площадок, площадок для отдыха;</w:t>
            </w:r>
            <w:r w:rsidRPr="000B1F9C">
              <w:rPr>
                <w:rFonts w:ascii="Times New Roman" w:hAnsi="Times New Roman" w:cs="Times New Roman"/>
                <w:sz w:val="16"/>
                <w:szCs w:val="16"/>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eastAsia="Times New Roman" w:hAnsi="Times New Roman" w:cs="Times New Roman"/>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5 м</w:t>
            </w:r>
            <w:r w:rsidRPr="000B1F9C">
              <w:rPr>
                <w:rFonts w:ascii="Times New Roman" w:eastAsia="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 xml:space="preserve">3 м </w:t>
            </w:r>
            <w:r w:rsidRPr="000B1F9C">
              <w:rPr>
                <w:rFonts w:ascii="Times New Roman" w:eastAsia="Times New Roman" w:hAnsi="Times New Roman" w:cs="Times New Roman"/>
                <w:sz w:val="16"/>
                <w:szCs w:val="16"/>
              </w:rPr>
              <w:t>от красной линии проезда;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 xml:space="preserve">3 м </w:t>
            </w:r>
            <w:r w:rsidRPr="000B1F9C">
              <w:rPr>
                <w:rFonts w:ascii="Times New Roman" w:eastAsia="Times New Roman" w:hAnsi="Times New Roman" w:cs="Times New Roman"/>
                <w:sz w:val="16"/>
                <w:szCs w:val="16"/>
              </w:rPr>
              <w:t>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В условиях реконструкции допускается размещать жилой дом по линии сложившейся застройки.</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4</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25%</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eastAsia="SimSun" w:hAnsi="Times New Roman" w:cs="Times New Roman"/>
                <w:sz w:val="16"/>
                <w:szCs w:val="16"/>
                <w:shd w:val="clear" w:color="auto" w:fill="FFFFFF"/>
              </w:rPr>
            </w:pPr>
            <w:r w:rsidRPr="000B1F9C">
              <w:rPr>
                <w:rFonts w:ascii="Times New Roman" w:eastAsia="Times New Roman" w:hAnsi="Times New Roman" w:cs="Times New Roman"/>
                <w:sz w:val="16"/>
                <w:szCs w:val="16"/>
              </w:rPr>
              <w:t xml:space="preserve">Требования </w:t>
            </w:r>
            <w:r w:rsidRPr="000B1F9C">
              <w:rPr>
                <w:rFonts w:ascii="Times New Roman" w:eastAsia="SimSun" w:hAnsi="Times New Roman" w:cs="Times New Roman"/>
                <w:sz w:val="16"/>
                <w:szCs w:val="16"/>
                <w:shd w:val="clear" w:color="auto" w:fill="FFFFFF"/>
              </w:rPr>
              <w:t xml:space="preserve"> внешнему оформлению фасадов установлены Правилами благоустройства </w:t>
            </w:r>
            <w:proofErr w:type="spellStart"/>
            <w:r w:rsidRPr="000B1F9C">
              <w:rPr>
                <w:rFonts w:ascii="Times New Roman" w:eastAsia="SimSun" w:hAnsi="Times New Roman" w:cs="Times New Roman"/>
                <w:sz w:val="16"/>
                <w:szCs w:val="16"/>
                <w:shd w:val="clear" w:color="auto" w:fill="FFFFFF"/>
              </w:rPr>
              <w:t>г.п</w:t>
            </w:r>
            <w:proofErr w:type="spellEnd"/>
            <w:r w:rsidRPr="000B1F9C">
              <w:rPr>
                <w:rFonts w:ascii="Times New Roman" w:eastAsia="SimSun" w:hAnsi="Times New Roman" w:cs="Times New Roman"/>
                <w:sz w:val="16"/>
                <w:szCs w:val="16"/>
                <w:shd w:val="clear" w:color="auto" w:fill="FFFFFF"/>
              </w:rPr>
              <w:t xml:space="preserve">. Таёжный. </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SimSun" w:hAnsi="Times New Roman" w:cs="Times New Roman"/>
                <w:sz w:val="16"/>
                <w:szCs w:val="16"/>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1E6AC9" w:rsidRPr="000B1F9C" w:rsidRDefault="001E6AC9" w:rsidP="001E6AC9">
            <w:pPr>
              <w:pStyle w:val="aff4"/>
              <w:ind w:left="0"/>
              <w:rPr>
                <w:sz w:val="16"/>
                <w:szCs w:val="16"/>
              </w:rPr>
            </w:pPr>
            <w:r w:rsidRPr="000B1F9C">
              <w:rPr>
                <w:sz w:val="16"/>
                <w:szCs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shd w:val="clear" w:color="auto" w:fill="FFFFFF"/>
              </w:rPr>
              <w:t xml:space="preserve">Порядок оценки качества </w:t>
            </w:r>
            <w:r w:rsidRPr="000B1F9C">
              <w:rPr>
                <w:rFonts w:ascii="Times New Roman" w:hAnsi="Times New Roman" w:cs="Times New Roman"/>
                <w:bCs/>
                <w:sz w:val="16"/>
                <w:szCs w:val="16"/>
                <w:shd w:val="clear" w:color="auto" w:fill="FFFFFF"/>
              </w:rPr>
              <w:lastRenderedPageBreak/>
              <w:t>ремонтных работ при приемке многоквартирных жилых зданий после текущего ремонта в соответствии с</w:t>
            </w:r>
            <w:r w:rsidRPr="000B1F9C">
              <w:rPr>
                <w:rFonts w:ascii="Times New Roman" w:hAnsi="Times New Roman" w:cs="Times New Roman"/>
                <w:sz w:val="16"/>
                <w:szCs w:val="16"/>
              </w:rPr>
              <w:t xml:space="preserve"> Приложением</w:t>
            </w:r>
            <w:proofErr w:type="gramStart"/>
            <w:r w:rsidRPr="000B1F9C">
              <w:rPr>
                <w:rFonts w:ascii="Times New Roman" w:hAnsi="Times New Roman" w:cs="Times New Roman"/>
                <w:sz w:val="16"/>
                <w:szCs w:val="16"/>
              </w:rPr>
              <w:t xml:space="preserve"> А</w:t>
            </w:r>
            <w:proofErr w:type="gramEnd"/>
            <w:r w:rsidRPr="000B1F9C">
              <w:rPr>
                <w:rFonts w:ascii="Times New Roman" w:hAnsi="Times New Roman" w:cs="Times New Roman"/>
                <w:sz w:val="16"/>
                <w:szCs w:val="16"/>
              </w:rPr>
              <w:t xml:space="preserve"> Свода Правил СП 372.1325800.2018 «Здания жилые многоквартирные. Правила эксплуатации».</w:t>
            </w: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lastRenderedPageBreak/>
              <w:t>3</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Для ведения личного подсобного хозяйства</w:t>
            </w:r>
          </w:p>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(приусадебный земельный участок)</w:t>
            </w:r>
          </w:p>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(код 2.2)</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1"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Размещение жилого дома, указанного в описании вида разрешенного использования с кодом 2.1;</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производство сельскохозяйственной продукции, размещение гаража и иных вспомогательных сооружений</w:t>
            </w:r>
            <w:proofErr w:type="gramStart"/>
            <w:r w:rsidRPr="000B1F9C">
              <w:rPr>
                <w:rFonts w:ascii="Times New Roman" w:hAnsi="Times New Roman" w:cs="Times New Roman"/>
                <w:sz w:val="16"/>
                <w:szCs w:val="16"/>
              </w:rPr>
              <w:t>,;</w:t>
            </w:r>
            <w:proofErr w:type="gramEnd"/>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содержание сельскохозяйственных животных</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Минимальный размер земельного участка</w:t>
            </w:r>
            <w:r w:rsidRPr="000B1F9C">
              <w:rPr>
                <w:rFonts w:ascii="Times New Roman" w:eastAsia="Times New Roman" w:hAnsi="Times New Roman" w:cs="Times New Roman"/>
                <w:b/>
                <w:sz w:val="16"/>
                <w:szCs w:val="16"/>
              </w:rPr>
              <w:t xml:space="preserve"> – 400 </w:t>
            </w:r>
            <w:proofErr w:type="spellStart"/>
            <w:r w:rsidRPr="000B1F9C">
              <w:rPr>
                <w:rFonts w:ascii="Times New Roman" w:eastAsia="Times New Roman" w:hAnsi="Times New Roman" w:cs="Times New Roman"/>
                <w:b/>
                <w:sz w:val="16"/>
                <w:szCs w:val="16"/>
              </w:rPr>
              <w:t>кв</w:t>
            </w:r>
            <w:proofErr w:type="gramStart"/>
            <w:r w:rsidRPr="000B1F9C">
              <w:rPr>
                <w:rFonts w:ascii="Times New Roman" w:eastAsia="Times New Roman" w:hAnsi="Times New Roman" w:cs="Times New Roman"/>
                <w:b/>
                <w:sz w:val="16"/>
                <w:szCs w:val="16"/>
              </w:rPr>
              <w:t>.м</w:t>
            </w:r>
            <w:proofErr w:type="spellEnd"/>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5 м</w:t>
            </w:r>
            <w:r w:rsidRPr="000B1F9C">
              <w:rPr>
                <w:rFonts w:ascii="Times New Roman" w:eastAsia="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 xml:space="preserve">3 м </w:t>
            </w:r>
            <w:r w:rsidRPr="000B1F9C">
              <w:rPr>
                <w:rFonts w:ascii="Times New Roman" w:eastAsia="Times New Roman" w:hAnsi="Times New Roman" w:cs="Times New Roman"/>
                <w:sz w:val="16"/>
                <w:szCs w:val="16"/>
              </w:rPr>
              <w:t>от красной линии проезда;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3 м</w:t>
            </w:r>
            <w:r w:rsidRPr="000B1F9C">
              <w:rPr>
                <w:rFonts w:ascii="Times New Roman" w:eastAsia="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eastAsia="Times New Roman" w:hAnsi="Times New Roman" w:cs="Times New Roman"/>
                <w:sz w:val="16"/>
                <w:szCs w:val="16"/>
              </w:rPr>
              <w:t xml:space="preserve">В существующей сложившейся застройке жилой дом  может располагаться по красной линии или с отступом от нее. </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3</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45%</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4</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Блокированная жилая застройка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2.3)</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0B1F9C">
              <w:rPr>
                <w:rFonts w:ascii="Times New Roman" w:hAnsi="Times New Roman" w:cs="Times New Roman"/>
                <w:sz w:val="16"/>
                <w:szCs w:val="16"/>
              </w:rPr>
              <w:t xml:space="preserve"> пользования (жилые дома блокированной застройки);</w:t>
            </w:r>
            <w:r w:rsidRPr="000B1F9C">
              <w:rPr>
                <w:rFonts w:ascii="Times New Roman" w:hAnsi="Times New Roman" w:cs="Times New Roman"/>
                <w:sz w:val="16"/>
                <w:szCs w:val="16"/>
              </w:rPr>
              <w:br/>
              <w:t xml:space="preserve">разведение декоративных и плодовых деревьев, </w:t>
            </w:r>
            <w:r w:rsidRPr="000B1F9C">
              <w:rPr>
                <w:rFonts w:ascii="Times New Roman" w:hAnsi="Times New Roman" w:cs="Times New Roman"/>
                <w:sz w:val="16"/>
                <w:szCs w:val="16"/>
              </w:rPr>
              <w:lastRenderedPageBreak/>
              <w:t>овощных и ягодных культур; </w:t>
            </w:r>
            <w:r w:rsidRPr="000B1F9C">
              <w:rPr>
                <w:rFonts w:ascii="Times New Roman" w:hAnsi="Times New Roman" w:cs="Times New Roman"/>
                <w:sz w:val="16"/>
                <w:szCs w:val="16"/>
              </w:rPr>
              <w:br/>
              <w:t>размещение индивидуальных гаражей и иных вспомогательных сооружений; </w:t>
            </w:r>
            <w:r w:rsidRPr="000B1F9C">
              <w:rPr>
                <w:rFonts w:ascii="Times New Roman" w:hAnsi="Times New Roman" w:cs="Times New Roman"/>
                <w:sz w:val="16"/>
                <w:szCs w:val="16"/>
              </w:rPr>
              <w:br/>
              <w:t>обустройство спортивных и детских площадок, площадок для отдыха</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Для образуемых земельных участков: максимальная площадь (общая) – не подлежит установлению; минимальная площадь на 1 дом блокированной застройки – </w:t>
            </w:r>
            <w:r w:rsidRPr="000B1F9C">
              <w:rPr>
                <w:rFonts w:ascii="Times New Roman" w:hAnsi="Times New Roman" w:cs="Times New Roman"/>
                <w:b/>
                <w:sz w:val="16"/>
                <w:szCs w:val="16"/>
              </w:rPr>
              <w:t xml:space="preserve">200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r w:rsidRPr="000B1F9C">
              <w:rPr>
                <w:rFonts w:ascii="Times New Roman" w:hAnsi="Times New Roman" w:cs="Times New Roman"/>
                <w:sz w:val="16"/>
                <w:szCs w:val="16"/>
              </w:rPr>
              <w:t xml:space="preserve">; максимальная площадь на 1 дом блокированной застройки – </w:t>
            </w:r>
            <w:r w:rsidRPr="000B1F9C">
              <w:rPr>
                <w:rFonts w:ascii="Times New Roman" w:hAnsi="Times New Roman" w:cs="Times New Roman"/>
                <w:b/>
                <w:sz w:val="16"/>
                <w:szCs w:val="16"/>
              </w:rPr>
              <w:t xml:space="preserve">1500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p>
        </w:tc>
        <w:tc>
          <w:tcPr>
            <w:tcW w:w="755"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5 м</w:t>
            </w:r>
            <w:r w:rsidRPr="000B1F9C">
              <w:rPr>
                <w:rFonts w:ascii="Times New Roman" w:eastAsia="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b/>
                <w:sz w:val="16"/>
                <w:szCs w:val="16"/>
              </w:rPr>
              <w:t>3 м</w:t>
            </w:r>
            <w:r w:rsidRPr="000B1F9C">
              <w:rPr>
                <w:rFonts w:ascii="Times New Roman" w:eastAsia="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Минимальное расстояние от границы земельного участка до основного строения:</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 xml:space="preserve">со стороны земельных участков смежных </w:t>
            </w:r>
            <w:proofErr w:type="gramStart"/>
            <w:r w:rsidRPr="000B1F9C">
              <w:rPr>
                <w:rFonts w:ascii="Times New Roman" w:eastAsia="Times New Roman" w:hAnsi="Times New Roman" w:cs="Times New Roman"/>
                <w:sz w:val="16"/>
                <w:szCs w:val="16"/>
              </w:rPr>
              <w:t>блок-секций</w:t>
            </w:r>
            <w:proofErr w:type="gramEnd"/>
            <w:r w:rsidRPr="000B1F9C">
              <w:rPr>
                <w:rFonts w:ascii="Times New Roman" w:eastAsia="Times New Roman" w:hAnsi="Times New Roman" w:cs="Times New Roman"/>
                <w:sz w:val="16"/>
                <w:szCs w:val="16"/>
              </w:rPr>
              <w:t xml:space="preserve"> – </w:t>
            </w:r>
            <w:r w:rsidRPr="000B1F9C">
              <w:rPr>
                <w:rFonts w:ascii="Times New Roman" w:eastAsia="Times New Roman" w:hAnsi="Times New Roman" w:cs="Times New Roman"/>
                <w:b/>
                <w:sz w:val="16"/>
                <w:szCs w:val="16"/>
              </w:rPr>
              <w:t>0 м</w:t>
            </w:r>
            <w:r w:rsidRPr="000B1F9C">
              <w:rPr>
                <w:rFonts w:ascii="Times New Roman" w:eastAsia="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 xml:space="preserve">со стороны иных смежных земельных участков – </w:t>
            </w:r>
            <w:r w:rsidRPr="000B1F9C">
              <w:rPr>
                <w:rFonts w:ascii="Times New Roman" w:eastAsia="Times New Roman" w:hAnsi="Times New Roman" w:cs="Times New Roman"/>
                <w:b/>
                <w:sz w:val="16"/>
                <w:szCs w:val="16"/>
              </w:rPr>
              <w:t>3 м</w:t>
            </w:r>
            <w:r w:rsidRPr="000B1F9C">
              <w:rPr>
                <w:rFonts w:ascii="Times New Roman" w:eastAsia="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3</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50%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eastAsia="SimSun" w:hAnsi="Times New Roman" w:cs="Times New Roman"/>
                <w:sz w:val="16"/>
                <w:szCs w:val="16"/>
                <w:shd w:val="clear" w:color="auto" w:fill="FFFFFF"/>
              </w:rPr>
            </w:pPr>
            <w:r w:rsidRPr="000B1F9C">
              <w:rPr>
                <w:rFonts w:ascii="Times New Roman" w:eastAsia="Times New Roman" w:hAnsi="Times New Roman" w:cs="Times New Roman"/>
                <w:sz w:val="16"/>
                <w:szCs w:val="16"/>
              </w:rPr>
              <w:t xml:space="preserve">Требования </w:t>
            </w:r>
            <w:r w:rsidRPr="000B1F9C">
              <w:rPr>
                <w:rFonts w:ascii="Times New Roman" w:eastAsia="SimSun" w:hAnsi="Times New Roman" w:cs="Times New Roman"/>
                <w:sz w:val="16"/>
                <w:szCs w:val="16"/>
                <w:shd w:val="clear" w:color="auto" w:fill="FFFFFF"/>
              </w:rPr>
              <w:t xml:space="preserve"> внешнему оформлению фасадов установлены Правилами благоустройства </w:t>
            </w:r>
            <w:proofErr w:type="spellStart"/>
            <w:r w:rsidRPr="000B1F9C">
              <w:rPr>
                <w:rFonts w:ascii="Times New Roman" w:eastAsia="SimSun" w:hAnsi="Times New Roman" w:cs="Times New Roman"/>
                <w:sz w:val="16"/>
                <w:szCs w:val="16"/>
                <w:shd w:val="clear" w:color="auto" w:fill="FFFFFF"/>
              </w:rPr>
              <w:t>г.п</w:t>
            </w:r>
            <w:proofErr w:type="spellEnd"/>
            <w:r w:rsidRPr="000B1F9C">
              <w:rPr>
                <w:rFonts w:ascii="Times New Roman" w:eastAsia="SimSun" w:hAnsi="Times New Roman" w:cs="Times New Roman"/>
                <w:sz w:val="16"/>
                <w:szCs w:val="16"/>
                <w:shd w:val="clear" w:color="auto" w:fill="FFFFFF"/>
              </w:rPr>
              <w:t xml:space="preserve">. Таёжный. </w:t>
            </w:r>
          </w:p>
          <w:p w:rsidR="001E6AC9" w:rsidRPr="000B1F9C" w:rsidRDefault="001E6AC9" w:rsidP="001E6AC9">
            <w:pPr>
              <w:widowControl w:val="0"/>
              <w:autoSpaceDE w:val="0"/>
              <w:autoSpaceDN w:val="0"/>
              <w:adjustRightInd w:val="0"/>
              <w:rPr>
                <w:rFonts w:ascii="Times New Roman" w:eastAsia="SimSun" w:hAnsi="Times New Roman" w:cs="Times New Roman"/>
                <w:sz w:val="16"/>
                <w:szCs w:val="16"/>
                <w:shd w:val="clear" w:color="auto" w:fill="FFFFFF"/>
              </w:rPr>
            </w:pPr>
            <w:r w:rsidRPr="000B1F9C">
              <w:rPr>
                <w:rFonts w:ascii="Times New Roman" w:eastAsia="SimSun" w:hAnsi="Times New Roman" w:cs="Times New Roman"/>
                <w:sz w:val="16"/>
                <w:szCs w:val="16"/>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1E6AC9" w:rsidRPr="000B1F9C" w:rsidRDefault="001E6AC9" w:rsidP="001E6AC9">
            <w:pPr>
              <w:pStyle w:val="aff4"/>
              <w:ind w:left="0"/>
              <w:rPr>
                <w:sz w:val="16"/>
                <w:szCs w:val="16"/>
              </w:rPr>
            </w:pPr>
            <w:r w:rsidRPr="000B1F9C">
              <w:rPr>
                <w:sz w:val="16"/>
                <w:szCs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hAnsi="Times New Roman" w:cs="Times New Roman"/>
                <w:bCs/>
                <w:sz w:val="16"/>
                <w:szCs w:val="16"/>
                <w:shd w:val="clear" w:color="auto" w:fill="FFFFFF"/>
              </w:rPr>
              <w:t xml:space="preserve">Порядок оценки качества ремонтных </w:t>
            </w:r>
            <w:r w:rsidRPr="000B1F9C">
              <w:rPr>
                <w:rFonts w:ascii="Times New Roman" w:hAnsi="Times New Roman" w:cs="Times New Roman"/>
                <w:bCs/>
                <w:sz w:val="16"/>
                <w:szCs w:val="16"/>
                <w:shd w:val="clear" w:color="auto" w:fill="FFFFFF"/>
              </w:rPr>
              <w:lastRenderedPageBreak/>
              <w:t>работ при приемке многоквартирных жилых зданий после текущего ремонта в соответствии с</w:t>
            </w:r>
            <w:r w:rsidRPr="000B1F9C">
              <w:rPr>
                <w:rFonts w:ascii="Times New Roman" w:hAnsi="Times New Roman" w:cs="Times New Roman"/>
                <w:sz w:val="16"/>
                <w:szCs w:val="16"/>
              </w:rPr>
              <w:t xml:space="preserve"> Приложением</w:t>
            </w:r>
            <w:proofErr w:type="gramStart"/>
            <w:r w:rsidRPr="000B1F9C">
              <w:rPr>
                <w:rFonts w:ascii="Times New Roman" w:hAnsi="Times New Roman" w:cs="Times New Roman"/>
                <w:sz w:val="16"/>
                <w:szCs w:val="16"/>
              </w:rPr>
              <w:t xml:space="preserve"> А</w:t>
            </w:r>
            <w:proofErr w:type="gramEnd"/>
            <w:r w:rsidRPr="000B1F9C">
              <w:rPr>
                <w:rFonts w:ascii="Times New Roman" w:hAnsi="Times New Roman" w:cs="Times New Roman"/>
                <w:sz w:val="16"/>
                <w:szCs w:val="16"/>
              </w:rPr>
              <w:t xml:space="preserve"> Свода Правил 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7</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roofErr w:type="spellStart"/>
            <w:r w:rsidRPr="000B1F9C">
              <w:rPr>
                <w:rFonts w:ascii="Times New Roman" w:hAnsi="Times New Roman" w:cs="Times New Roman"/>
                <w:sz w:val="16"/>
                <w:szCs w:val="16"/>
              </w:rPr>
              <w:t>Среднеэтажная</w:t>
            </w:r>
            <w:proofErr w:type="spellEnd"/>
            <w:r w:rsidRPr="000B1F9C">
              <w:rPr>
                <w:rFonts w:ascii="Times New Roman" w:hAnsi="Times New Roman" w:cs="Times New Roman"/>
                <w:sz w:val="16"/>
                <w:szCs w:val="16"/>
              </w:rPr>
              <w:t xml:space="preserve"> жилая застройка (код 2.5)</w:t>
            </w:r>
          </w:p>
        </w:tc>
        <w:tc>
          <w:tcPr>
            <w:tcW w:w="961"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Обустройство спортивных и детских площадок, площадок для отдыха;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размер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 xml:space="preserve">32000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на 1000 чел.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Расчет минимального размера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площади земельного участка/1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общей площади квартир</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1 этаж – 2,27/2,76;</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2 этажа – 1,27/1,61;</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3 этажа – 0,94-1,23;</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4 этажа – 0,82-1,10;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5 этажей – 0,73-1,00;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6 этажей – 0,69-0,97;</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7 этажей – 0,65-0,92;</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8 этажей – 0,62-0,90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18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30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 xml:space="preserve">3 м </w:t>
            </w:r>
            <w:r w:rsidRPr="000B1F9C">
              <w:rPr>
                <w:rFonts w:ascii="Times New Roman" w:hAnsi="Times New Roman" w:cs="Times New Roman"/>
                <w:sz w:val="16"/>
                <w:szCs w:val="16"/>
              </w:rPr>
              <w:t>от красной линии проезда;</w:t>
            </w:r>
          </w:p>
          <w:p w:rsidR="001E6AC9" w:rsidRPr="000B1F9C" w:rsidRDefault="001E6AC9" w:rsidP="001E6AC9">
            <w:pPr>
              <w:autoSpaceDE w:val="0"/>
              <w:adjustRightInd w:val="0"/>
              <w:ind w:firstLine="34"/>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Минимальное расстояние между длинными сторонами жилых зданий высотой:</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5-8 этажей – </w:t>
            </w:r>
            <w:r w:rsidRPr="000B1F9C">
              <w:rPr>
                <w:rFonts w:ascii="Times New Roman" w:hAnsi="Times New Roman" w:cs="Times New Roman"/>
                <w:b/>
                <w:kern w:val="3"/>
                <w:sz w:val="16"/>
                <w:szCs w:val="16"/>
                <w:lang w:bidi="hi-IN"/>
              </w:rPr>
              <w:t>25 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торцами таких зданий с окнами из жилых комнат – </w:t>
            </w:r>
            <w:r w:rsidRPr="000B1F9C">
              <w:rPr>
                <w:rFonts w:ascii="Times New Roman" w:hAnsi="Times New Roman" w:cs="Times New Roman"/>
                <w:b/>
                <w:kern w:val="3"/>
                <w:sz w:val="16"/>
                <w:szCs w:val="16"/>
                <w:lang w:bidi="hi-IN"/>
              </w:rPr>
              <w:t>15 м</w:t>
            </w:r>
            <w:r w:rsidRPr="000B1F9C">
              <w:rPr>
                <w:rFonts w:ascii="Times New Roman" w:hAnsi="Times New Roman" w:cs="Times New Roman"/>
                <w:kern w:val="3"/>
                <w:sz w:val="16"/>
                <w:szCs w:val="16"/>
                <w:lang w:bidi="hi-IN"/>
              </w:rPr>
              <w:t>;</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Минимальная глубина участка (</w:t>
            </w:r>
            <w:r w:rsidRPr="000B1F9C">
              <w:rPr>
                <w:rFonts w:ascii="Times New Roman" w:hAnsi="Times New Roman" w:cs="Times New Roman"/>
                <w:kern w:val="3"/>
                <w:sz w:val="16"/>
                <w:szCs w:val="16"/>
                <w:lang w:val="en-US" w:bidi="hi-IN"/>
              </w:rPr>
              <w:t>n</w:t>
            </w:r>
            <w:r w:rsidRPr="000B1F9C">
              <w:rPr>
                <w:rFonts w:ascii="Times New Roman" w:hAnsi="Times New Roman" w:cs="Times New Roman"/>
                <w:kern w:val="3"/>
                <w:sz w:val="16"/>
                <w:szCs w:val="16"/>
                <w:lang w:bidi="hi-IN"/>
              </w:rPr>
              <w:t xml:space="preserve"> – ширина жилой секции) – </w:t>
            </w:r>
            <w:r w:rsidRPr="000B1F9C">
              <w:rPr>
                <w:rFonts w:ascii="Times New Roman" w:hAnsi="Times New Roman" w:cs="Times New Roman"/>
                <w:b/>
                <w:kern w:val="3"/>
                <w:sz w:val="16"/>
                <w:szCs w:val="16"/>
                <w:lang w:bidi="hi-IN"/>
              </w:rPr>
              <w:t>10,5+</w:t>
            </w:r>
            <w:r w:rsidRPr="000B1F9C">
              <w:rPr>
                <w:rFonts w:ascii="Times New Roman" w:hAnsi="Times New Roman" w:cs="Times New Roman"/>
                <w:b/>
                <w:kern w:val="3"/>
                <w:sz w:val="16"/>
                <w:szCs w:val="16"/>
                <w:lang w:val="en-US" w:bidi="hi-IN"/>
              </w:rPr>
              <w:t>n</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kern w:val="3"/>
                <w:sz w:val="16"/>
                <w:szCs w:val="16"/>
                <w:lang w:bidi="hi-IN"/>
              </w:rPr>
              <w:t xml:space="preserve">Минимальные разрывы между стенами зданий без окон из жилых комнат – </w:t>
            </w:r>
            <w:r w:rsidRPr="000B1F9C">
              <w:rPr>
                <w:rFonts w:ascii="Times New Roman" w:hAnsi="Times New Roman" w:cs="Times New Roman"/>
                <w:b/>
                <w:kern w:val="3"/>
                <w:sz w:val="16"/>
                <w:szCs w:val="16"/>
                <w:lang w:bidi="hi-IN"/>
              </w:rPr>
              <w:t>10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условиях реконструкции допускается размещать жилой дом по линии сложившейся застройки.</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1E6AC9" w:rsidRPr="000B1F9C" w:rsidRDefault="001E6AC9" w:rsidP="001E6AC9">
            <w:pPr>
              <w:pStyle w:val="aff4"/>
              <w:ind w:left="0"/>
              <w:rPr>
                <w:sz w:val="16"/>
                <w:szCs w:val="16"/>
              </w:rPr>
            </w:pPr>
            <w:r w:rsidRPr="000B1F9C">
              <w:rPr>
                <w:sz w:val="16"/>
                <w:szCs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0B1F9C">
              <w:rPr>
                <w:rFonts w:ascii="Times New Roman" w:hAnsi="Times New Roman" w:cs="Times New Roman"/>
                <w:sz w:val="16"/>
                <w:szCs w:val="16"/>
              </w:rPr>
              <w:t xml:space="preserve"> Приложением</w:t>
            </w:r>
            <w:proofErr w:type="gramStart"/>
            <w:r w:rsidRPr="000B1F9C">
              <w:rPr>
                <w:rFonts w:ascii="Times New Roman" w:hAnsi="Times New Roman" w:cs="Times New Roman"/>
                <w:sz w:val="16"/>
                <w:szCs w:val="16"/>
              </w:rPr>
              <w:t xml:space="preserve"> А</w:t>
            </w:r>
            <w:proofErr w:type="gramEnd"/>
            <w:r w:rsidRPr="000B1F9C">
              <w:rPr>
                <w:rFonts w:ascii="Times New Roman" w:hAnsi="Times New Roman" w:cs="Times New Roman"/>
                <w:sz w:val="16"/>
                <w:szCs w:val="16"/>
              </w:rPr>
              <w:t xml:space="preserve"> Свода Правил СП 372.1325800.2018 «Здания жилые </w:t>
            </w:r>
            <w:r w:rsidRPr="000B1F9C">
              <w:rPr>
                <w:rFonts w:ascii="Times New Roman" w:hAnsi="Times New Roman" w:cs="Times New Roman"/>
                <w:sz w:val="16"/>
                <w:szCs w:val="16"/>
              </w:rPr>
              <w:lastRenderedPageBreak/>
              <w:t>многоквартирные. Правила эксплуатации».</w:t>
            </w: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5</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Обслуживание жилой застройки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2.7)</w:t>
            </w:r>
          </w:p>
        </w:tc>
        <w:tc>
          <w:tcPr>
            <w:tcW w:w="961"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3.1)</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Социальное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3.2)</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0B1F9C">
              <w:rPr>
                <w:rFonts w:ascii="Times New Roman" w:hAnsi="Times New Roman" w:cs="Times New Roman"/>
                <w:sz w:val="16"/>
                <w:szCs w:val="16"/>
              </w:rPr>
              <w:lastRenderedPageBreak/>
              <w:t>видов разрешенного использования с кодами 3.2.1-3.2.4</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застроенных земельных участков при реконструкции объектов допускается размещать объект по </w:t>
            </w:r>
            <w:r w:rsidRPr="000B1F9C">
              <w:rPr>
                <w:rFonts w:ascii="Times New Roman" w:hAnsi="Times New Roman" w:cs="Times New Roman"/>
                <w:sz w:val="16"/>
                <w:szCs w:val="16"/>
              </w:rPr>
              <w:lastRenderedPageBreak/>
              <w:t>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8</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Бытовое обслуживание (3.3)</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Размер земельного участка в зависимости от мощности объекта, рабочих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10-50– </w:t>
            </w:r>
            <w:r w:rsidRPr="000B1F9C">
              <w:rPr>
                <w:rFonts w:ascii="Times New Roman" w:hAnsi="Times New Roman" w:cs="Times New Roman"/>
                <w:b/>
                <w:sz w:val="16"/>
                <w:szCs w:val="16"/>
              </w:rPr>
              <w:t xml:space="preserve">1000-2000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 раб.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50-150– </w:t>
            </w:r>
            <w:r w:rsidRPr="000B1F9C">
              <w:rPr>
                <w:rFonts w:ascii="Times New Roman" w:hAnsi="Times New Roman" w:cs="Times New Roman"/>
                <w:b/>
                <w:sz w:val="16"/>
                <w:szCs w:val="16"/>
              </w:rPr>
              <w:t xml:space="preserve">500-800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 раб.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свыше 150– </w:t>
            </w:r>
            <w:r w:rsidRPr="000B1F9C">
              <w:rPr>
                <w:rFonts w:ascii="Times New Roman" w:hAnsi="Times New Roman" w:cs="Times New Roman"/>
                <w:b/>
                <w:sz w:val="16"/>
                <w:szCs w:val="16"/>
              </w:rPr>
              <w:t xml:space="preserve">300-400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 xml:space="preserve"> </w:t>
            </w:r>
            <w:r w:rsidRPr="000B1F9C">
              <w:rPr>
                <w:rFonts w:ascii="Times New Roman" w:hAnsi="Times New Roman" w:cs="Times New Roman"/>
                <w:sz w:val="16"/>
                <w:szCs w:val="16"/>
              </w:rPr>
              <w:t>/10 раб. мест</w:t>
            </w:r>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5</w:t>
            </w:r>
            <w:r w:rsidRPr="000B1F9C">
              <w:rPr>
                <w:rFonts w:ascii="Times New Roman" w:hAnsi="Times New Roman" w:cs="Times New Roman"/>
                <w:sz w:val="16"/>
                <w:szCs w:val="16"/>
                <w:lang w:val="en-US"/>
              </w:rPr>
              <w:t>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Дошкольное, начальное и среднее общее образование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3.5.1)</w:t>
            </w:r>
          </w:p>
        </w:tc>
        <w:tc>
          <w:tcPr>
            <w:tcW w:w="961"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Дошкольные образовательные организации</w:t>
            </w:r>
            <w:r w:rsidRPr="000B1F9C">
              <w:rPr>
                <w:rFonts w:ascii="Times New Roman" w:hAnsi="Times New Roman" w:cs="Times New Roman"/>
                <w:b/>
                <w:sz w:val="16"/>
                <w:szCs w:val="16"/>
              </w:rPr>
              <w:t xml:space="preserve"> –</w:t>
            </w:r>
            <w:r w:rsidRPr="000B1F9C">
              <w:rPr>
                <w:rFonts w:ascii="Times New Roman" w:hAnsi="Times New Roman" w:cs="Times New Roman"/>
                <w:sz w:val="16"/>
                <w:szCs w:val="16"/>
              </w:rPr>
              <w:t xml:space="preserve"> при мощности организаций,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до </w:t>
            </w:r>
            <w:r w:rsidRPr="000B1F9C">
              <w:rPr>
                <w:rFonts w:ascii="Times New Roman" w:hAnsi="Times New Roman" w:cs="Times New Roman"/>
                <w:b/>
                <w:sz w:val="16"/>
                <w:szCs w:val="16"/>
              </w:rPr>
              <w:t>100– 40 кв.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свыше </w:t>
            </w:r>
            <w:r w:rsidRPr="000B1F9C">
              <w:rPr>
                <w:rFonts w:ascii="Times New Roman" w:hAnsi="Times New Roman" w:cs="Times New Roman"/>
                <w:b/>
                <w:sz w:val="16"/>
                <w:szCs w:val="16"/>
              </w:rPr>
              <w:t>100 – 35 кв.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групповой площадки,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/1 место, не менее: для детей ясельного возраста – </w:t>
            </w:r>
            <w:r w:rsidRPr="000B1F9C">
              <w:rPr>
                <w:rFonts w:ascii="Times New Roman" w:hAnsi="Times New Roman" w:cs="Times New Roman"/>
                <w:b/>
                <w:sz w:val="16"/>
                <w:szCs w:val="16"/>
              </w:rPr>
              <w:t>7,2</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для детей дошкольного возраста – </w:t>
            </w:r>
            <w:r w:rsidRPr="000B1F9C">
              <w:rPr>
                <w:rFonts w:ascii="Times New Roman" w:hAnsi="Times New Roman" w:cs="Times New Roman"/>
                <w:b/>
                <w:sz w:val="16"/>
                <w:szCs w:val="16"/>
              </w:rPr>
              <w:t>9,0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Организации дополнительного образования – отдельно стоящих организаций – </w:t>
            </w:r>
            <w:r w:rsidRPr="000B1F9C">
              <w:rPr>
                <w:rFonts w:ascii="Times New Roman" w:hAnsi="Times New Roman" w:cs="Times New Roman"/>
                <w:b/>
                <w:sz w:val="16"/>
                <w:szCs w:val="16"/>
              </w:rPr>
              <w:t>15 кв. м/место</w:t>
            </w:r>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20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процент озеленения территории - </w:t>
            </w:r>
            <w:r w:rsidRPr="000B1F9C">
              <w:rPr>
                <w:rFonts w:ascii="Times New Roman" w:hAnsi="Times New Roman" w:cs="Times New Roman"/>
                <w:b/>
                <w:sz w:val="16"/>
                <w:szCs w:val="16"/>
              </w:rPr>
              <w:t>50%</w:t>
            </w:r>
            <w:r w:rsidRPr="000B1F9C">
              <w:rPr>
                <w:rFonts w:ascii="Times New Roman" w:hAnsi="Times New Roman" w:cs="Times New Roman"/>
                <w:sz w:val="16"/>
                <w:szCs w:val="16"/>
              </w:rPr>
              <w:t xml:space="preserve">;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Территория участка огораживается забором - высотой от </w:t>
            </w:r>
            <w:r w:rsidRPr="000B1F9C">
              <w:rPr>
                <w:rFonts w:ascii="Times New Roman" w:hAnsi="Times New Roman" w:cs="Times New Roman"/>
                <w:b/>
                <w:sz w:val="16"/>
                <w:szCs w:val="16"/>
              </w:rPr>
              <w:t>1,6</w:t>
            </w:r>
            <w:r w:rsidRPr="000B1F9C">
              <w:rPr>
                <w:rFonts w:ascii="Times New Roman" w:hAnsi="Times New Roman" w:cs="Times New Roman"/>
                <w:sz w:val="16"/>
                <w:szCs w:val="16"/>
              </w:rPr>
              <w:t xml:space="preserve"> м.</w:t>
            </w: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462" w:type="pct"/>
            <w:shd w:val="clear" w:color="auto" w:fill="auto"/>
            <w:vAlign w:val="center"/>
          </w:tcPr>
          <w:p w:rsidR="001E6AC9" w:rsidRPr="000B1F9C" w:rsidRDefault="001E6AC9" w:rsidP="001E6AC9">
            <w:pPr>
              <w:widowControl w:val="0"/>
              <w:autoSpaceDE w:val="0"/>
              <w:autoSpaceDN w:val="0"/>
              <w:adjustRightInd w:val="0"/>
              <w:ind w:left="-73" w:firstLine="73"/>
              <w:jc w:val="center"/>
              <w:rPr>
                <w:rFonts w:ascii="Times New Roman" w:hAnsi="Times New Roman" w:cs="Times New Roman"/>
                <w:sz w:val="16"/>
                <w:szCs w:val="16"/>
              </w:rPr>
            </w:pPr>
            <w:r w:rsidRPr="000B1F9C">
              <w:rPr>
                <w:rFonts w:ascii="Times New Roman" w:hAnsi="Times New Roman" w:cs="Times New Roman"/>
                <w:sz w:val="16"/>
                <w:szCs w:val="16"/>
              </w:rPr>
              <w:t>Среднее и высшее профессиональное образование</w:t>
            </w:r>
          </w:p>
          <w:p w:rsidR="001E6AC9" w:rsidRPr="000B1F9C" w:rsidRDefault="001E6AC9" w:rsidP="001E6AC9">
            <w:pPr>
              <w:widowControl w:val="0"/>
              <w:autoSpaceDE w:val="0"/>
              <w:autoSpaceDN w:val="0"/>
              <w:adjustRightInd w:val="0"/>
              <w:ind w:left="-73" w:firstLine="73"/>
              <w:jc w:val="center"/>
              <w:rPr>
                <w:rFonts w:ascii="Times New Roman" w:hAnsi="Times New Roman" w:cs="Times New Roman"/>
                <w:sz w:val="16"/>
                <w:szCs w:val="16"/>
              </w:rPr>
            </w:pPr>
            <w:r w:rsidRPr="000B1F9C">
              <w:rPr>
                <w:rFonts w:ascii="Times New Roman" w:hAnsi="Times New Roman" w:cs="Times New Roman"/>
                <w:sz w:val="16"/>
                <w:szCs w:val="16"/>
              </w:rPr>
              <w:t>(код 3.5.2)</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w:t>
            </w:r>
            <w:r w:rsidRPr="000B1F9C">
              <w:rPr>
                <w:rFonts w:ascii="Times New Roman" w:hAnsi="Times New Roman" w:cs="Times New Roman"/>
                <w:sz w:val="16"/>
                <w:szCs w:val="16"/>
              </w:rPr>
              <w:lastRenderedPageBreak/>
              <w:t>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При мощности организаций, учащихся:</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40-400– </w:t>
            </w:r>
            <w:r w:rsidRPr="000B1F9C">
              <w:rPr>
                <w:rFonts w:ascii="Times New Roman" w:hAnsi="Times New Roman" w:cs="Times New Roman"/>
                <w:b/>
                <w:sz w:val="16"/>
                <w:szCs w:val="16"/>
              </w:rPr>
              <w:t xml:space="preserve">50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400-500– </w:t>
            </w:r>
            <w:r w:rsidRPr="000B1F9C">
              <w:rPr>
                <w:rFonts w:ascii="Times New Roman" w:hAnsi="Times New Roman" w:cs="Times New Roman"/>
                <w:b/>
                <w:sz w:val="16"/>
                <w:szCs w:val="16"/>
              </w:rPr>
              <w:t xml:space="preserve">60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500-600– </w:t>
            </w:r>
            <w:r w:rsidRPr="000B1F9C">
              <w:rPr>
                <w:rFonts w:ascii="Times New Roman" w:hAnsi="Times New Roman" w:cs="Times New Roman"/>
                <w:b/>
                <w:sz w:val="16"/>
                <w:szCs w:val="16"/>
              </w:rPr>
              <w:t xml:space="preserve">50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600-800– </w:t>
            </w:r>
            <w:r w:rsidRPr="000B1F9C">
              <w:rPr>
                <w:rFonts w:ascii="Times New Roman" w:hAnsi="Times New Roman" w:cs="Times New Roman"/>
                <w:b/>
                <w:sz w:val="16"/>
                <w:szCs w:val="16"/>
              </w:rPr>
              <w:t xml:space="preserve">40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800-1100–</w:t>
            </w:r>
            <w:r w:rsidRPr="000B1F9C">
              <w:rPr>
                <w:rFonts w:ascii="Times New Roman" w:hAnsi="Times New Roman" w:cs="Times New Roman"/>
                <w:b/>
                <w:sz w:val="16"/>
                <w:szCs w:val="16"/>
              </w:rPr>
              <w:t xml:space="preserve"> 33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1100-1500– </w:t>
            </w:r>
            <w:r w:rsidRPr="000B1F9C">
              <w:rPr>
                <w:rFonts w:ascii="Times New Roman" w:hAnsi="Times New Roman" w:cs="Times New Roman"/>
                <w:b/>
                <w:sz w:val="16"/>
                <w:szCs w:val="16"/>
              </w:rPr>
              <w:t xml:space="preserve">21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1500-2000– </w:t>
            </w:r>
            <w:r w:rsidRPr="000B1F9C">
              <w:rPr>
                <w:rFonts w:ascii="Times New Roman" w:hAnsi="Times New Roman" w:cs="Times New Roman"/>
                <w:b/>
                <w:sz w:val="16"/>
                <w:szCs w:val="16"/>
              </w:rPr>
              <w:t xml:space="preserve">17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свыше 2000– </w:t>
            </w:r>
            <w:r w:rsidRPr="000B1F9C">
              <w:rPr>
                <w:rFonts w:ascii="Times New Roman" w:hAnsi="Times New Roman" w:cs="Times New Roman"/>
                <w:b/>
                <w:sz w:val="16"/>
                <w:szCs w:val="16"/>
              </w:rPr>
              <w:t xml:space="preserve">16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Размер земельного участка под комплекс общеобразовательной школы с детским садом принимается из расчета </w:t>
            </w:r>
            <w:r w:rsidRPr="000B1F9C">
              <w:rPr>
                <w:rFonts w:ascii="Times New Roman" w:hAnsi="Times New Roman" w:cs="Times New Roman"/>
                <w:b/>
                <w:sz w:val="16"/>
                <w:szCs w:val="16"/>
              </w:rPr>
              <w:t>35 кв. м/1 место.</w:t>
            </w:r>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10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15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11</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Гостиничное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4.7)</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При вместимости, мест: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25-100– </w:t>
            </w:r>
            <w:r w:rsidRPr="000B1F9C">
              <w:rPr>
                <w:rFonts w:ascii="Times New Roman" w:hAnsi="Times New Roman" w:cs="Times New Roman"/>
                <w:b/>
                <w:bCs/>
                <w:sz w:val="16"/>
                <w:szCs w:val="16"/>
              </w:rPr>
              <w:t xml:space="preserve">55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100-500– </w:t>
            </w:r>
            <w:r w:rsidRPr="000B1F9C">
              <w:rPr>
                <w:rFonts w:ascii="Times New Roman" w:hAnsi="Times New Roman" w:cs="Times New Roman"/>
                <w:b/>
                <w:bCs/>
                <w:sz w:val="16"/>
                <w:szCs w:val="16"/>
              </w:rPr>
              <w:t xml:space="preserve">30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500-1000– </w:t>
            </w:r>
            <w:r w:rsidRPr="000B1F9C">
              <w:rPr>
                <w:rFonts w:ascii="Times New Roman" w:hAnsi="Times New Roman" w:cs="Times New Roman"/>
                <w:b/>
                <w:bCs/>
                <w:sz w:val="16"/>
                <w:szCs w:val="16"/>
              </w:rPr>
              <w:t xml:space="preserve">20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rPr>
              <w:t xml:space="preserve">1000-2000– </w:t>
            </w:r>
            <w:r w:rsidRPr="000B1F9C">
              <w:rPr>
                <w:rFonts w:ascii="Times New Roman" w:hAnsi="Times New Roman" w:cs="Times New Roman"/>
                <w:b/>
                <w:bCs/>
                <w:sz w:val="16"/>
                <w:szCs w:val="16"/>
              </w:rPr>
              <w:t xml:space="preserve">15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12</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Связь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6.8)</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13</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Улично-дорожная сеть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(код 12.0.1)</w:t>
            </w:r>
          </w:p>
        </w:tc>
        <w:tc>
          <w:tcPr>
            <w:tcW w:w="961"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lastRenderedPageBreak/>
              <w:t>Размещение объектов улично-</w:t>
            </w:r>
            <w:r w:rsidRPr="000B1F9C">
              <w:rPr>
                <w:rFonts w:ascii="Times New Roman" w:hAnsi="Times New Roman" w:cs="Times New Roman"/>
                <w:sz w:val="16"/>
                <w:szCs w:val="16"/>
              </w:rPr>
              <w:lastRenderedPageBreak/>
              <w:t xml:space="preserve">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1F9C">
              <w:rPr>
                <w:rFonts w:ascii="Times New Roman" w:hAnsi="Times New Roman" w:cs="Times New Roman"/>
                <w:sz w:val="16"/>
                <w:szCs w:val="16"/>
              </w:rPr>
              <w:t>велотранспортной</w:t>
            </w:r>
            <w:proofErr w:type="spellEnd"/>
            <w:r w:rsidRPr="000B1F9C">
              <w:rPr>
                <w:rFonts w:ascii="Times New Roman" w:hAnsi="Times New Roman" w:cs="Times New Roman"/>
                <w:sz w:val="16"/>
                <w:szCs w:val="1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w:t>
            </w:r>
            <w:r w:rsidRPr="000B1F9C">
              <w:rPr>
                <w:rFonts w:ascii="Times New Roman" w:hAnsi="Times New Roman" w:cs="Times New Roman"/>
                <w:sz w:val="16"/>
                <w:szCs w:val="16"/>
              </w:rPr>
              <w:lastRenderedPageBreak/>
              <w:t xml:space="preserve">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14</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Благоустройство территории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w:t>
            </w:r>
            <w:r w:rsidRPr="000B1F9C">
              <w:rPr>
                <w:rFonts w:ascii="Times New Roman" w:hAnsi="Times New Roman" w:cs="Times New Roman"/>
                <w:sz w:val="16"/>
                <w:szCs w:val="16"/>
                <w:lang w:val="en-US"/>
              </w:rPr>
              <w:t>12</w:t>
            </w:r>
            <w:r w:rsidRPr="000B1F9C">
              <w:rPr>
                <w:rFonts w:ascii="Times New Roman" w:hAnsi="Times New Roman" w:cs="Times New Roman"/>
                <w:sz w:val="16"/>
                <w:szCs w:val="16"/>
              </w:rPr>
              <w:t>.</w:t>
            </w:r>
            <w:r w:rsidRPr="000B1F9C">
              <w:rPr>
                <w:rFonts w:ascii="Times New Roman" w:hAnsi="Times New Roman" w:cs="Times New Roman"/>
                <w:sz w:val="16"/>
                <w:szCs w:val="16"/>
                <w:lang w:val="en-US"/>
              </w:rPr>
              <w:t>0</w:t>
            </w:r>
            <w:r w:rsidRPr="000B1F9C">
              <w:rPr>
                <w:rFonts w:ascii="Times New Roman" w:hAnsi="Times New Roman" w:cs="Times New Roman"/>
                <w:sz w:val="16"/>
                <w:szCs w:val="16"/>
              </w:rPr>
              <w:t>.2)</w:t>
            </w:r>
          </w:p>
        </w:tc>
        <w:tc>
          <w:tcPr>
            <w:tcW w:w="961"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5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4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15</w:t>
            </w:r>
          </w:p>
        </w:tc>
        <w:tc>
          <w:tcPr>
            <w:tcW w:w="46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Ведение огородничества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13.1)</w:t>
            </w:r>
          </w:p>
        </w:tc>
        <w:tc>
          <w:tcPr>
            <w:tcW w:w="9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Осуществление отдыха и (или) выращивания гражданами для собственных нужд сельскохозяйственных культур; </w:t>
            </w:r>
            <w:r w:rsidRPr="000B1F9C">
              <w:rPr>
                <w:rFonts w:ascii="Times New Roman" w:hAnsi="Times New Roman" w:cs="Times New Roman"/>
                <w:sz w:val="16"/>
                <w:szCs w:val="16"/>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Минимальный размер земельного участка</w:t>
            </w:r>
            <w:r w:rsidRPr="000B1F9C">
              <w:rPr>
                <w:rFonts w:ascii="Times New Roman" w:hAnsi="Times New Roman" w:cs="Times New Roman"/>
                <w:b/>
                <w:sz w:val="16"/>
                <w:szCs w:val="16"/>
              </w:rPr>
              <w:t xml:space="preserve"> – 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p>
        </w:tc>
        <w:tc>
          <w:tcPr>
            <w:tcW w:w="75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62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62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строений  или  сооружений</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вспомогательного использования вдоль границ </w:t>
            </w:r>
            <w:r w:rsidRPr="000B1F9C">
              <w:rPr>
                <w:rFonts w:ascii="Times New Roman" w:hAnsi="Times New Roman" w:cs="Times New Roman"/>
                <w:sz w:val="16"/>
                <w:szCs w:val="16"/>
              </w:rPr>
              <w:lastRenderedPageBreak/>
              <w:t>смежного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земельного участка на расстоянии менее 3 метров,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допускается не более чем на 50 % длины этой границы</w:t>
            </w:r>
          </w:p>
        </w:tc>
        <w:tc>
          <w:tcPr>
            <w:tcW w:w="37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tabs>
          <w:tab w:val="left" w:pos="18030"/>
        </w:tabs>
        <w:autoSpaceDE w:val="0"/>
        <w:autoSpaceDN w:val="0"/>
        <w:adjustRightInd w:val="0"/>
        <w:spacing w:after="0" w:line="240" w:lineRule="auto"/>
        <w:ind w:firstLine="540"/>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5000" w:type="pct"/>
        <w:tblLook w:val="04A0" w:firstRow="1" w:lastRow="0" w:firstColumn="1" w:lastColumn="0" w:noHBand="0" w:noVBand="1"/>
      </w:tblPr>
      <w:tblGrid>
        <w:gridCol w:w="348"/>
        <w:gridCol w:w="1202"/>
        <w:gridCol w:w="1229"/>
        <w:gridCol w:w="1468"/>
        <w:gridCol w:w="1202"/>
        <w:gridCol w:w="826"/>
        <w:gridCol w:w="1078"/>
        <w:gridCol w:w="1275"/>
        <w:gridCol w:w="1226"/>
      </w:tblGrid>
      <w:tr w:rsidR="001E6AC9" w:rsidRPr="000B1F9C" w:rsidTr="001E6AC9">
        <w:tc>
          <w:tcPr>
            <w:tcW w:w="20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8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602"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2326" w:type="pct"/>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5"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0"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Иное</w:t>
            </w:r>
          </w:p>
        </w:tc>
      </w:tr>
      <w:tr w:rsidR="001E6AC9" w:rsidRPr="000B1F9C" w:rsidTr="001E6AC9">
        <w:trPr>
          <w:trHeight w:val="20"/>
        </w:trPr>
        <w:tc>
          <w:tcPr>
            <w:tcW w:w="20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8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02"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27"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588"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9"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72"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0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1134"/>
        </w:trPr>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Хранение автотранспорта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2.7.1)</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B1F9C">
              <w:rPr>
                <w:rFonts w:ascii="Times New Roman" w:hAnsi="Times New Roman" w:cs="Times New Roman"/>
                <w:sz w:val="16"/>
                <w:szCs w:val="16"/>
                <w:shd w:val="clear" w:color="auto" w:fill="FFFFFF"/>
              </w:rPr>
              <w:t>машино</w:t>
            </w:r>
            <w:proofErr w:type="spellEnd"/>
            <w:r w:rsidRPr="000B1F9C">
              <w:rPr>
                <w:rFonts w:ascii="Times New Roman" w:hAnsi="Times New Roman" w:cs="Times New Roman"/>
                <w:sz w:val="16"/>
                <w:szCs w:val="16"/>
                <w:shd w:val="clear" w:color="auto" w:fill="FFFFFF"/>
              </w:rPr>
              <w:t>-места, за исключением гаражей, размещение которых предусмотрено содержанием видов разрешенного использования с кодами 2.7.2, 4.9</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земельного участка под 1 гараж – </w:t>
            </w:r>
            <w:r w:rsidRPr="000B1F9C">
              <w:rPr>
                <w:rFonts w:ascii="Times New Roman" w:hAnsi="Times New Roman" w:cs="Times New Roman"/>
                <w:b/>
                <w:sz w:val="16"/>
                <w:szCs w:val="16"/>
              </w:rPr>
              <w:t xml:space="preserve">30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до жилой застройки, детских  и взрослых площадок отдыха, спортивных площадок (при количестве до 10 </w:t>
            </w:r>
            <w:proofErr w:type="spellStart"/>
            <w:r w:rsidRPr="000B1F9C">
              <w:rPr>
                <w:rFonts w:ascii="Times New Roman" w:hAnsi="Times New Roman" w:cs="Times New Roman"/>
                <w:sz w:val="16"/>
                <w:szCs w:val="16"/>
              </w:rPr>
              <w:t>машино</w:t>
            </w:r>
            <w:proofErr w:type="spellEnd"/>
            <w:r w:rsidRPr="000B1F9C">
              <w:rPr>
                <w:rFonts w:ascii="Times New Roman" w:hAnsi="Times New Roman" w:cs="Times New Roman"/>
                <w:sz w:val="16"/>
                <w:szCs w:val="16"/>
              </w:rPr>
              <w:t>-мест);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15 м</w:t>
            </w:r>
            <w:r w:rsidRPr="000B1F9C">
              <w:rPr>
                <w:rFonts w:ascii="Times New Roman" w:hAnsi="Times New Roman" w:cs="Times New Roman"/>
                <w:sz w:val="16"/>
                <w:szCs w:val="16"/>
              </w:rPr>
              <w:t xml:space="preserve">  до жилой застройки, детских  и взрослых площадок отдыха, спортивных площадок (при количестве от 10 до 50 </w:t>
            </w:r>
            <w:proofErr w:type="spellStart"/>
            <w:r w:rsidRPr="000B1F9C">
              <w:rPr>
                <w:rFonts w:ascii="Times New Roman" w:hAnsi="Times New Roman" w:cs="Times New Roman"/>
                <w:sz w:val="16"/>
                <w:szCs w:val="16"/>
              </w:rPr>
              <w:t>машино</w:t>
            </w:r>
            <w:proofErr w:type="spellEnd"/>
            <w:r w:rsidRPr="000B1F9C">
              <w:rPr>
                <w:rFonts w:ascii="Times New Roman" w:hAnsi="Times New Roman" w:cs="Times New Roman"/>
                <w:sz w:val="16"/>
                <w:szCs w:val="16"/>
              </w:rPr>
              <w:t>-мест).</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trHeight w:val="1134"/>
        </w:trPr>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shd w:val="clear" w:color="auto" w:fill="FFFFFF"/>
              </w:rPr>
            </w:pPr>
            <w:r w:rsidRPr="000B1F9C">
              <w:rPr>
                <w:rFonts w:ascii="Times New Roman" w:hAnsi="Times New Roman" w:cs="Times New Roman"/>
                <w:sz w:val="16"/>
                <w:szCs w:val="16"/>
                <w:shd w:val="clear" w:color="auto" w:fill="FFFFFF"/>
              </w:rPr>
              <w:t>Размещение гаражей для собственных нужд</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shd w:val="clear" w:color="auto" w:fill="FFFFFF"/>
              </w:rPr>
              <w:t>(код 2.7.2)</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shd w:val="clear" w:color="auto" w:fill="FFFFFF"/>
              </w:rPr>
              <w:t xml:space="preserve">Размещение для собственных нужд отдельно стоящих гаражей и (или) гаражей, блокированных общими стенами с другими </w:t>
            </w:r>
            <w:r w:rsidRPr="000B1F9C">
              <w:rPr>
                <w:rFonts w:ascii="Times New Roman" w:hAnsi="Times New Roman" w:cs="Times New Roman"/>
                <w:sz w:val="16"/>
                <w:szCs w:val="16"/>
                <w:shd w:val="clear" w:color="auto" w:fill="FFFFFF"/>
              </w:rPr>
              <w:lastRenderedPageBreak/>
              <w:t>гаражами в одном ряду, имеющих общие с ними крышу, фундамент и коммуникации</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Размер земельного участка под 1 гараж – не более </w:t>
            </w:r>
            <w:r w:rsidRPr="000B1F9C">
              <w:rPr>
                <w:rFonts w:ascii="Times New Roman" w:hAnsi="Times New Roman" w:cs="Times New Roman"/>
                <w:bCs/>
                <w:sz w:val="16"/>
                <w:szCs w:val="16"/>
              </w:rPr>
              <w:t>5</w:t>
            </w:r>
            <w:r w:rsidRPr="000B1F9C">
              <w:rPr>
                <w:rFonts w:ascii="Times New Roman" w:hAnsi="Times New Roman" w:cs="Times New Roman"/>
                <w:sz w:val="16"/>
                <w:szCs w:val="16"/>
              </w:rPr>
              <w:t xml:space="preserve">0 </w:t>
            </w:r>
            <w:proofErr w:type="spellStart"/>
            <w:r w:rsidRPr="000B1F9C">
              <w:rPr>
                <w:rFonts w:ascii="Times New Roman" w:hAnsi="Times New Roman" w:cs="Times New Roman"/>
                <w:sz w:val="16"/>
                <w:szCs w:val="16"/>
              </w:rPr>
              <w:t>кв.м</w:t>
            </w:r>
            <w:proofErr w:type="spellEnd"/>
            <w:proofErr w:type="gramStart"/>
            <w:r w:rsidRPr="000B1F9C">
              <w:rPr>
                <w:rFonts w:ascii="Times New Roman" w:hAnsi="Times New Roman" w:cs="Times New Roman"/>
                <w:sz w:val="16"/>
                <w:szCs w:val="16"/>
              </w:rPr>
              <w:t>..</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Минимальное расстояние от границы земельного участка при блокированных общими стенами с другими </w:t>
            </w:r>
            <w:r w:rsidRPr="000B1F9C">
              <w:rPr>
                <w:rFonts w:ascii="Times New Roman" w:hAnsi="Times New Roman" w:cs="Times New Roman"/>
                <w:sz w:val="16"/>
                <w:szCs w:val="16"/>
              </w:rPr>
              <w:lastRenderedPageBreak/>
              <w:t xml:space="preserve">гаражами   – </w:t>
            </w:r>
            <w:r w:rsidRPr="000B1F9C">
              <w:rPr>
                <w:rFonts w:ascii="Times New Roman" w:hAnsi="Times New Roman" w:cs="Times New Roman"/>
                <w:b/>
                <w:sz w:val="16"/>
                <w:szCs w:val="16"/>
              </w:rPr>
              <w:t>0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со стороны иных смежных земельных участков – </w:t>
            </w:r>
            <w:r w:rsidRPr="000B1F9C">
              <w:rPr>
                <w:rFonts w:ascii="Times New Roman" w:hAnsi="Times New Roman" w:cs="Times New Roman"/>
                <w:b/>
                <w:sz w:val="16"/>
                <w:szCs w:val="16"/>
              </w:rPr>
              <w:t>1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всех вспомогательных строений высота от уровня земли до верха плоской кровли не более 4 м; до конька скатной кровли - не более 7 м;</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Не допускается размещение объектов, для которых требуется установление санитарно-защитных зон и деятельность которых оказывает вредное </w:t>
            </w:r>
            <w:r w:rsidRPr="000B1F9C">
              <w:rPr>
                <w:rFonts w:ascii="Times New Roman" w:hAnsi="Times New Roman" w:cs="Times New Roman"/>
                <w:sz w:val="16"/>
                <w:szCs w:val="16"/>
              </w:rPr>
              <w:lastRenderedPageBreak/>
              <w:t>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Сточные воды и снег с крыши не должны попадать на чужой земельный участок.</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Машина перед гаражом должная стоять на </w:t>
            </w:r>
            <w:r w:rsidRPr="000B1F9C">
              <w:rPr>
                <w:rFonts w:ascii="Times New Roman" w:hAnsi="Times New Roman" w:cs="Times New Roman"/>
                <w:sz w:val="16"/>
                <w:szCs w:val="16"/>
              </w:rPr>
              <w:lastRenderedPageBreak/>
              <w:t>территории участка, не занимая проезжую часть и тротуар.</w:t>
            </w:r>
          </w:p>
        </w:tc>
      </w:tr>
      <w:tr w:rsidR="001E6AC9" w:rsidRPr="000B1F9C" w:rsidTr="001E6AC9">
        <w:trPr>
          <w:trHeight w:val="1134"/>
        </w:trPr>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3</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Дома социального обслуживания</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3.2.1)</w:t>
            </w:r>
          </w:p>
        </w:tc>
        <w:tc>
          <w:tcPr>
            <w:tcW w:w="602"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Высота ограждения не более 1,5 м, на земельных участках расположенных на перекрестках улиц в зоне треугольника видимости -0,5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Ограждения со стороны улиц должны быть единообразными как минимум на протяжении одного квартала с обеих сторон улиц.</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Амбулаторн</w:t>
            </w:r>
            <w:proofErr w:type="gramStart"/>
            <w:r w:rsidRPr="000B1F9C">
              <w:rPr>
                <w:rFonts w:ascii="Times New Roman" w:hAnsi="Times New Roman" w:cs="Times New Roman"/>
                <w:sz w:val="16"/>
                <w:szCs w:val="16"/>
              </w:rPr>
              <w:t>о-</w:t>
            </w:r>
            <w:proofErr w:type="gramEnd"/>
            <w:r w:rsidRPr="000B1F9C">
              <w:rPr>
                <w:rFonts w:ascii="Times New Roman" w:hAnsi="Times New Roman" w:cs="Times New Roman"/>
                <w:sz w:val="16"/>
                <w:szCs w:val="16"/>
              </w:rPr>
              <w:br/>
              <w:t>поликлиническое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3.4.1)</w:t>
            </w:r>
          </w:p>
        </w:tc>
        <w:tc>
          <w:tcPr>
            <w:tcW w:w="602"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0B1F9C">
              <w:rPr>
                <w:rFonts w:ascii="Times New Roman" w:hAnsi="Times New Roman" w:cs="Times New Roman"/>
                <w:sz w:val="16"/>
                <w:szCs w:val="16"/>
              </w:rPr>
              <w:lastRenderedPageBreak/>
              <w:t>лаборатории)</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 xml:space="preserve">100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 xml:space="preserve"> </w:t>
            </w:r>
            <w:r w:rsidRPr="000B1F9C">
              <w:rPr>
                <w:rFonts w:ascii="Times New Roman" w:hAnsi="Times New Roman" w:cs="Times New Roman"/>
                <w:sz w:val="16"/>
                <w:szCs w:val="16"/>
              </w:rPr>
              <w:t xml:space="preserve"> на 100 посещений в смену, но не менее </w:t>
            </w:r>
            <w:r w:rsidRPr="000B1F9C">
              <w:rPr>
                <w:rFonts w:ascii="Times New Roman" w:hAnsi="Times New Roman" w:cs="Times New Roman"/>
                <w:b/>
                <w:sz w:val="16"/>
                <w:szCs w:val="16"/>
              </w:rPr>
              <w:t xml:space="preserve">300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sz w:val="16"/>
                <w:szCs w:val="16"/>
              </w:rPr>
              <w:t xml:space="preserve"> для отдельно стоящего здания.</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застроенных земельных участков при реконструкции объектов допускается размещать объект по сложившейся линии застройки. </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5</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Амбулаторное ветеринарное обслуживание (3.10.1)</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застроенных земельных участков при реконструкции объектов допускается размещать объект по сложившейся линии застройки. </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Религиозное использование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3.7)</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lang w:val="en-US"/>
              </w:rPr>
              <w:t>8</w:t>
            </w:r>
            <w:r w:rsidRPr="000B1F9C">
              <w:rPr>
                <w:rFonts w:ascii="Times New Roman" w:hAnsi="Times New Roman" w:cs="Times New Roman"/>
                <w:sz w:val="16"/>
                <w:szCs w:val="16"/>
              </w:rPr>
              <w:t>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по согласованию с местной епархией </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Деловое управление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4.1)</w:t>
            </w:r>
          </w:p>
        </w:tc>
        <w:tc>
          <w:tcPr>
            <w:tcW w:w="602"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0B1F9C">
              <w:rPr>
                <w:rFonts w:ascii="Times New Roman" w:hAnsi="Times New Roman" w:cs="Times New Roman"/>
                <w:sz w:val="16"/>
                <w:szCs w:val="16"/>
              </w:rPr>
              <w:lastRenderedPageBreak/>
              <w:t>деятельности)</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8</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Магазины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земельного участка в зависимости от мощности объекта,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торговой площади: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до 150– </w:t>
            </w:r>
            <w:r w:rsidRPr="000B1F9C">
              <w:rPr>
                <w:rFonts w:ascii="Times New Roman" w:hAnsi="Times New Roman" w:cs="Times New Roman"/>
                <w:b/>
                <w:sz w:val="16"/>
                <w:szCs w:val="16"/>
              </w:rPr>
              <w:t xml:space="preserve">300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150-250 – </w:t>
            </w:r>
            <w:r w:rsidRPr="000B1F9C">
              <w:rPr>
                <w:rFonts w:ascii="Times New Roman" w:hAnsi="Times New Roman" w:cs="Times New Roman"/>
                <w:b/>
                <w:sz w:val="16"/>
                <w:szCs w:val="16"/>
              </w:rPr>
              <w:t xml:space="preserve">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(для магазинов 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250-650– </w:t>
            </w:r>
            <w:r w:rsidRPr="000B1F9C">
              <w:rPr>
                <w:rFonts w:ascii="Times New Roman" w:hAnsi="Times New Roman" w:cs="Times New Roman"/>
                <w:b/>
                <w:sz w:val="16"/>
                <w:szCs w:val="16"/>
              </w:rPr>
              <w:t xml:space="preserve">600-800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650-1500 – </w:t>
            </w:r>
            <w:r w:rsidRPr="000B1F9C">
              <w:rPr>
                <w:rFonts w:ascii="Times New Roman" w:hAnsi="Times New Roman" w:cs="Times New Roman"/>
                <w:b/>
                <w:sz w:val="16"/>
                <w:szCs w:val="16"/>
              </w:rPr>
              <w:t xml:space="preserve">400-600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1500-3500– </w:t>
            </w:r>
            <w:r w:rsidRPr="000B1F9C">
              <w:rPr>
                <w:rFonts w:ascii="Times New Roman" w:hAnsi="Times New Roman" w:cs="Times New Roman"/>
                <w:b/>
                <w:sz w:val="16"/>
                <w:szCs w:val="16"/>
              </w:rPr>
              <w:t xml:space="preserve">200-400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 3500– </w:t>
            </w:r>
            <w:r w:rsidRPr="000B1F9C">
              <w:rPr>
                <w:rFonts w:ascii="Times New Roman" w:hAnsi="Times New Roman" w:cs="Times New Roman"/>
                <w:b/>
                <w:sz w:val="16"/>
                <w:szCs w:val="16"/>
              </w:rPr>
              <w:t xml:space="preserve">200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магазинов непродовольственных товаров)</w:t>
            </w:r>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5</w:t>
            </w:r>
            <w:r w:rsidRPr="000B1F9C">
              <w:rPr>
                <w:rFonts w:ascii="Times New Roman" w:hAnsi="Times New Roman" w:cs="Times New Roman"/>
                <w:sz w:val="16"/>
                <w:szCs w:val="16"/>
                <w:lang w:val="en-US"/>
              </w:rPr>
              <w:t>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Общественное питание (код 4.6)</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Размер земельного участка в зависимости от вместимости объекта:</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до 100 мест – </w:t>
            </w:r>
            <w:r w:rsidRPr="000B1F9C">
              <w:rPr>
                <w:rFonts w:ascii="Times New Roman" w:hAnsi="Times New Roman" w:cs="Times New Roman"/>
                <w:b/>
                <w:bCs/>
                <w:sz w:val="16"/>
                <w:szCs w:val="16"/>
              </w:rPr>
              <w:t xml:space="preserve">2000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/100 мест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100-150 мест – </w:t>
            </w:r>
            <w:r w:rsidRPr="000B1F9C">
              <w:rPr>
                <w:rFonts w:ascii="Times New Roman" w:hAnsi="Times New Roman" w:cs="Times New Roman"/>
                <w:b/>
                <w:bCs/>
                <w:sz w:val="16"/>
                <w:szCs w:val="16"/>
              </w:rPr>
              <w:t xml:space="preserve">1500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
                <w:bCs/>
                <w:sz w:val="16"/>
                <w:szCs w:val="16"/>
              </w:rPr>
              <w:t xml:space="preserve">  </w:t>
            </w:r>
            <w:r w:rsidRPr="000B1F9C">
              <w:rPr>
                <w:rFonts w:ascii="Times New Roman" w:hAnsi="Times New Roman" w:cs="Times New Roman"/>
                <w:bCs/>
                <w:sz w:val="16"/>
                <w:szCs w:val="16"/>
              </w:rPr>
              <w:t>/100 мест</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Cs/>
                <w:sz w:val="16"/>
                <w:szCs w:val="16"/>
              </w:rPr>
              <w:t xml:space="preserve">свыше 150 мест – </w:t>
            </w:r>
            <w:r w:rsidRPr="000B1F9C">
              <w:rPr>
                <w:rFonts w:ascii="Times New Roman" w:hAnsi="Times New Roman" w:cs="Times New Roman"/>
                <w:b/>
                <w:bCs/>
                <w:sz w:val="16"/>
                <w:szCs w:val="16"/>
              </w:rPr>
              <w:t xml:space="preserve">1000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
                <w:bCs/>
                <w:sz w:val="16"/>
                <w:szCs w:val="16"/>
              </w:rPr>
              <w:t xml:space="preserve"> </w:t>
            </w:r>
            <w:r w:rsidRPr="000B1F9C">
              <w:rPr>
                <w:rFonts w:ascii="Times New Roman" w:hAnsi="Times New Roman" w:cs="Times New Roman"/>
                <w:bCs/>
                <w:sz w:val="16"/>
                <w:szCs w:val="16"/>
              </w:rPr>
              <w:t>/100 мест.</w:t>
            </w:r>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Служебные гаражи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w:t>
            </w:r>
            <w:r w:rsidRPr="000B1F9C">
              <w:rPr>
                <w:rFonts w:ascii="Times New Roman" w:hAnsi="Times New Roman" w:cs="Times New Roman"/>
                <w:sz w:val="16"/>
                <w:szCs w:val="16"/>
              </w:rPr>
              <w:lastRenderedPageBreak/>
              <w:t>том числе в депо</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Таежный</w:t>
            </w:r>
            <w:proofErr w:type="gramEnd"/>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11</w:t>
            </w:r>
          </w:p>
        </w:tc>
        <w:tc>
          <w:tcPr>
            <w:tcW w:w="58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Спорт (код 5.1)</w:t>
            </w:r>
          </w:p>
        </w:tc>
        <w:tc>
          <w:tcPr>
            <w:tcW w:w="60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2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Минимальный размер -</w:t>
            </w:r>
            <w:r w:rsidRPr="000B1F9C">
              <w:rPr>
                <w:rFonts w:ascii="Times New Roman" w:hAnsi="Times New Roman" w:cs="Times New Roman"/>
                <w:b/>
                <w:sz w:val="16"/>
                <w:szCs w:val="16"/>
              </w:rPr>
              <w:t>3500 м</w:t>
            </w:r>
            <w:proofErr w:type="gramStart"/>
            <w:r w:rsidRPr="000B1F9C">
              <w:rPr>
                <w:rFonts w:ascii="Times New Roman" w:hAnsi="Times New Roman" w:cs="Times New Roman"/>
                <w:b/>
                <w:sz w:val="16"/>
                <w:szCs w:val="16"/>
                <w:vertAlign w:val="superscript"/>
              </w:rPr>
              <w:t>2</w:t>
            </w:r>
            <w:proofErr w:type="gramEnd"/>
            <w:r w:rsidRPr="000B1F9C">
              <w:rPr>
                <w:rFonts w:ascii="Times New Roman" w:hAnsi="Times New Roman" w:cs="Times New Roman"/>
                <w:sz w:val="16"/>
                <w:szCs w:val="16"/>
              </w:rPr>
              <w:t xml:space="preserve"> –на 1000 чел.</w:t>
            </w:r>
          </w:p>
        </w:tc>
        <w:tc>
          <w:tcPr>
            <w:tcW w:w="58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7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0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5000" w:type="pct"/>
        <w:tblLook w:val="04A0" w:firstRow="1" w:lastRow="0" w:firstColumn="1" w:lastColumn="0" w:noHBand="0" w:noVBand="1"/>
      </w:tblPr>
      <w:tblGrid>
        <w:gridCol w:w="376"/>
        <w:gridCol w:w="1194"/>
        <w:gridCol w:w="1624"/>
        <w:gridCol w:w="1252"/>
        <w:gridCol w:w="1218"/>
        <w:gridCol w:w="956"/>
        <w:gridCol w:w="1262"/>
        <w:gridCol w:w="1501"/>
        <w:gridCol w:w="471"/>
      </w:tblGrid>
      <w:tr w:rsidR="001E6AC9" w:rsidRPr="000B1F9C" w:rsidTr="001E6AC9">
        <w:tc>
          <w:tcPr>
            <w:tcW w:w="15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61"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2417" w:type="pct"/>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6"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Иное</w:t>
            </w:r>
          </w:p>
        </w:tc>
      </w:tr>
      <w:tr w:rsidR="001E6AC9" w:rsidRPr="000B1F9C" w:rsidTr="001E6AC9">
        <w:trPr>
          <w:trHeight w:val="20"/>
        </w:trPr>
        <w:tc>
          <w:tcPr>
            <w:tcW w:w="15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6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5"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54"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628"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7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294"/>
        </w:trPr>
        <w:tc>
          <w:tcPr>
            <w:tcW w:w="15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1</w:t>
            </w:r>
          </w:p>
        </w:tc>
        <w:tc>
          <w:tcPr>
            <w:tcW w:w="46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2</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2.1.1)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3</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2.2)</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4</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2.3)</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2.5)</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2.7)</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3.2)</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(3.3)</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3.5.1)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461" w:type="pct"/>
            <w:shd w:val="clear" w:color="auto" w:fill="auto"/>
            <w:vAlign w:val="center"/>
          </w:tcPr>
          <w:p w:rsidR="001E6AC9" w:rsidRPr="000B1F9C" w:rsidRDefault="001E6AC9" w:rsidP="001E6AC9">
            <w:pPr>
              <w:widowControl w:val="0"/>
              <w:autoSpaceDE w:val="0"/>
              <w:autoSpaceDN w:val="0"/>
              <w:adjustRightInd w:val="0"/>
              <w:ind w:left="-73" w:firstLine="73"/>
              <w:jc w:val="center"/>
              <w:rPr>
                <w:rFonts w:ascii="Times New Roman" w:hAnsi="Times New Roman" w:cs="Times New Roman"/>
                <w:sz w:val="16"/>
                <w:szCs w:val="16"/>
              </w:rPr>
            </w:pPr>
            <w:r w:rsidRPr="000B1F9C">
              <w:rPr>
                <w:rFonts w:ascii="Times New Roman" w:hAnsi="Times New Roman" w:cs="Times New Roman"/>
                <w:sz w:val="16"/>
                <w:szCs w:val="16"/>
              </w:rPr>
              <w:t>(код 3.5.2)</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11</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4.7)</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12</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6.8)</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Cs/>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13</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14</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(код </w:t>
            </w:r>
            <w:r w:rsidRPr="000B1F9C">
              <w:rPr>
                <w:rFonts w:ascii="Times New Roman" w:hAnsi="Times New Roman" w:cs="Times New Roman"/>
                <w:sz w:val="16"/>
                <w:szCs w:val="16"/>
                <w:lang w:val="en-US"/>
              </w:rPr>
              <w:t>12</w:t>
            </w:r>
            <w:r w:rsidRPr="000B1F9C">
              <w:rPr>
                <w:rFonts w:ascii="Times New Roman" w:hAnsi="Times New Roman" w:cs="Times New Roman"/>
                <w:sz w:val="16"/>
                <w:szCs w:val="16"/>
              </w:rPr>
              <w:t>.</w:t>
            </w:r>
            <w:r w:rsidRPr="000B1F9C">
              <w:rPr>
                <w:rFonts w:ascii="Times New Roman" w:hAnsi="Times New Roman" w:cs="Times New Roman"/>
                <w:sz w:val="16"/>
                <w:szCs w:val="16"/>
                <w:lang w:val="en-US"/>
              </w:rPr>
              <w:t>0</w:t>
            </w:r>
            <w:r w:rsidRPr="000B1F9C">
              <w:rPr>
                <w:rFonts w:ascii="Times New Roman" w:hAnsi="Times New Roman" w:cs="Times New Roman"/>
                <w:sz w:val="16"/>
                <w:szCs w:val="16"/>
              </w:rPr>
              <w:t>.2)</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15</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13.1)</w:t>
            </w:r>
          </w:p>
        </w:tc>
        <w:tc>
          <w:tcPr>
            <w:tcW w:w="960"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w:t>
            </w:r>
            <w:r w:rsidRPr="000B1F9C">
              <w:rPr>
                <w:rFonts w:ascii="Times New Roman" w:eastAsia="Times New Roman" w:hAnsi="Times New Roman" w:cs="Times New Roman"/>
                <w:sz w:val="16"/>
                <w:szCs w:val="16"/>
              </w:rPr>
              <w:lastRenderedPageBreak/>
              <w:t>объекты</w:t>
            </w:r>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w:t>
            </w:r>
          </w:p>
        </w:tc>
        <w:tc>
          <w:tcPr>
            <w:tcW w:w="75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lastRenderedPageBreak/>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 для хранения индивидуального автотранспорта - 1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земельный участок.</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Вспомогательные строения, за исключением гаражей и автостоянок, размещать со стороны улиц не допускается.</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spacing w:after="0" w:line="240" w:lineRule="auto"/>
        <w:jc w:val="center"/>
        <w:rPr>
          <w:rFonts w:ascii="Times New Roman" w:hAnsi="Times New Roman" w:cs="Times New Roman"/>
          <w:b/>
          <w:kern w:val="1"/>
          <w:sz w:val="16"/>
          <w:szCs w:val="16"/>
        </w:rPr>
      </w:pPr>
      <w:bookmarkStart w:id="2" w:name="_Toc18337148"/>
      <w:bookmarkStart w:id="3" w:name="_Toc26878594"/>
      <w:bookmarkStart w:id="4" w:name="_Toc26964993"/>
      <w:bookmarkStart w:id="5" w:name="_Toc100565557"/>
      <w:r w:rsidRPr="000B1F9C">
        <w:rPr>
          <w:rFonts w:ascii="Times New Roman" w:hAnsi="Times New Roman" w:cs="Times New Roman"/>
          <w:b/>
          <w:kern w:val="1"/>
          <w:sz w:val="16"/>
          <w:szCs w:val="16"/>
        </w:rPr>
        <w:t>Статья 32. Общественно-деловые зоны</w:t>
      </w:r>
      <w:bookmarkEnd w:id="2"/>
      <w:bookmarkEnd w:id="3"/>
      <w:bookmarkEnd w:id="4"/>
      <w:bookmarkEnd w:id="5"/>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roofErr w:type="gramStart"/>
      <w:r w:rsidRPr="000B1F9C">
        <w:rPr>
          <w:rFonts w:ascii="Times New Roman" w:hAnsi="Times New Roman" w:cs="Times New Roman"/>
          <w:bCs/>
          <w:sz w:val="16"/>
          <w:szCs w:val="1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
    <w:p w:rsidR="001E6AC9" w:rsidRPr="000B1F9C" w:rsidRDefault="001E6AC9" w:rsidP="001E6AC9">
      <w:pPr>
        <w:pStyle w:val="23"/>
        <w:spacing w:before="0"/>
        <w:ind w:left="0" w:firstLine="0"/>
        <w:jc w:val="center"/>
        <w:rPr>
          <w:bCs w:val="0"/>
          <w:sz w:val="16"/>
          <w:szCs w:val="16"/>
        </w:rPr>
      </w:pPr>
      <w:r w:rsidRPr="000B1F9C">
        <w:rPr>
          <w:sz w:val="16"/>
          <w:szCs w:val="16"/>
        </w:rPr>
        <w:t>Зона делового, общественного и коммерческого назначения (ОД)</w:t>
      </w: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347"/>
        <w:gridCol w:w="1174"/>
        <w:gridCol w:w="1448"/>
        <w:gridCol w:w="1447"/>
        <w:gridCol w:w="1055"/>
        <w:gridCol w:w="815"/>
        <w:gridCol w:w="1063"/>
        <w:gridCol w:w="1257"/>
        <w:gridCol w:w="1248"/>
      </w:tblGrid>
      <w:tr w:rsidR="001E6AC9" w:rsidRPr="000B1F9C" w:rsidTr="001E6AC9">
        <w:tc>
          <w:tcPr>
            <w:tcW w:w="207"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74"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71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2244" w:type="pct"/>
            <w:gridSpan w:val="4"/>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6"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92"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bCs/>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0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74"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1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17"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530"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4"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64"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92"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Малоэтажная многоквартирная жилая застройка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2.1.1)</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малоэтажных многоквартирных домов (многоквартирные дома высотой до 4 этажей, включая мансардный);</w:t>
            </w:r>
            <w:r w:rsidRPr="000B1F9C">
              <w:rPr>
                <w:rFonts w:ascii="Times New Roman" w:hAnsi="Times New Roman" w:cs="Times New Roman"/>
                <w:sz w:val="16"/>
                <w:szCs w:val="16"/>
              </w:rPr>
              <w:br/>
              <w:t>обустройство спортивных и детских площадок, площадок для отдыха;</w:t>
            </w:r>
            <w:r w:rsidRPr="000B1F9C">
              <w:rPr>
                <w:rFonts w:ascii="Times New Roman" w:hAnsi="Times New Roman" w:cs="Times New Roman"/>
                <w:sz w:val="16"/>
                <w:szCs w:val="16"/>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размер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 xml:space="preserve">60000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на 1000 чел.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Расчет минимального размера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площади земельного участка/1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общей площади квартир</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1 этаж – 2,27/2,76;</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2 этажа – 1,27/1,61;</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3 этажа – 0,94-1,23</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18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30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Максимальный размер земельного участка хозяйственного строения, сооружения (гаража) не более </w:t>
            </w:r>
            <w:r w:rsidRPr="000B1F9C">
              <w:rPr>
                <w:rFonts w:ascii="Times New Roman" w:hAnsi="Times New Roman" w:cs="Times New Roman"/>
                <w:b/>
                <w:sz w:val="16"/>
                <w:szCs w:val="16"/>
              </w:rPr>
              <w:t xml:space="preserve">100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 xml:space="preserve">3 м </w:t>
            </w:r>
            <w:r w:rsidRPr="000B1F9C">
              <w:rPr>
                <w:rFonts w:ascii="Times New Roman" w:hAnsi="Times New Roman" w:cs="Times New Roman"/>
                <w:sz w:val="16"/>
                <w:szCs w:val="16"/>
              </w:rPr>
              <w:t>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Минимальное расстояние от окон жилых зданий до площадок:</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для игр детей – </w:t>
            </w:r>
            <w:r w:rsidRPr="000B1F9C">
              <w:rPr>
                <w:rFonts w:ascii="Times New Roman" w:hAnsi="Times New Roman" w:cs="Times New Roman"/>
                <w:b/>
                <w:sz w:val="16"/>
                <w:szCs w:val="16"/>
              </w:rPr>
              <w:t>12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отдыха взрослых – </w:t>
            </w:r>
            <w:r w:rsidRPr="000B1F9C">
              <w:rPr>
                <w:rFonts w:ascii="Times New Roman" w:hAnsi="Times New Roman" w:cs="Times New Roman"/>
                <w:b/>
                <w:sz w:val="16"/>
                <w:szCs w:val="16"/>
              </w:rPr>
              <w:t>10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занятий физкультурой –</w:t>
            </w:r>
            <w:r w:rsidRPr="000B1F9C">
              <w:rPr>
                <w:rFonts w:ascii="Times New Roman" w:hAnsi="Times New Roman" w:cs="Times New Roman"/>
                <w:b/>
                <w:sz w:val="16"/>
                <w:szCs w:val="16"/>
              </w:rPr>
              <w:t xml:space="preserve"> 10-40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хозяйственных целей – </w:t>
            </w:r>
            <w:r w:rsidRPr="000B1F9C">
              <w:rPr>
                <w:rFonts w:ascii="Times New Roman" w:hAnsi="Times New Roman" w:cs="Times New Roman"/>
                <w:b/>
                <w:sz w:val="16"/>
                <w:szCs w:val="16"/>
              </w:rPr>
              <w:t>20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выгула собак – </w:t>
            </w:r>
            <w:r w:rsidRPr="000B1F9C">
              <w:rPr>
                <w:rFonts w:ascii="Times New Roman" w:hAnsi="Times New Roman" w:cs="Times New Roman"/>
                <w:b/>
                <w:sz w:val="16"/>
                <w:szCs w:val="16"/>
              </w:rPr>
              <w:t>40 м</w:t>
            </w:r>
            <w:r w:rsidRPr="000B1F9C">
              <w:rPr>
                <w:rFonts w:ascii="Times New Roman" w:hAnsi="Times New Roman" w:cs="Times New Roman"/>
                <w:sz w:val="16"/>
                <w:szCs w:val="16"/>
              </w:rPr>
              <w:t>.</w:t>
            </w:r>
          </w:p>
          <w:p w:rsidR="001E6AC9" w:rsidRPr="000B1F9C" w:rsidRDefault="001E6AC9" w:rsidP="001E6AC9">
            <w:pPr>
              <w:autoSpaceDE w:val="0"/>
              <w:adjustRightInd w:val="0"/>
              <w:ind w:firstLine="34"/>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Минимальное расстояние между </w:t>
            </w:r>
            <w:r w:rsidRPr="000B1F9C">
              <w:rPr>
                <w:rFonts w:ascii="Times New Roman" w:hAnsi="Times New Roman" w:cs="Times New Roman"/>
                <w:kern w:val="3"/>
                <w:sz w:val="16"/>
                <w:szCs w:val="16"/>
                <w:lang w:bidi="hi-IN"/>
              </w:rPr>
              <w:lastRenderedPageBreak/>
              <w:t>длинными сторонами жилых зданий высотой:</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2-3 этажа – </w:t>
            </w:r>
            <w:r w:rsidRPr="000B1F9C">
              <w:rPr>
                <w:rFonts w:ascii="Times New Roman" w:hAnsi="Times New Roman" w:cs="Times New Roman"/>
                <w:b/>
                <w:kern w:val="3"/>
                <w:sz w:val="16"/>
                <w:szCs w:val="16"/>
                <w:lang w:bidi="hi-IN"/>
              </w:rPr>
              <w:t>15 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b/>
                <w:kern w:val="3"/>
                <w:sz w:val="16"/>
                <w:szCs w:val="16"/>
                <w:lang w:bidi="hi-IN"/>
              </w:rPr>
            </w:pPr>
            <w:r w:rsidRPr="000B1F9C">
              <w:rPr>
                <w:rFonts w:ascii="Times New Roman" w:hAnsi="Times New Roman" w:cs="Times New Roman"/>
                <w:kern w:val="3"/>
                <w:sz w:val="16"/>
                <w:szCs w:val="16"/>
                <w:lang w:bidi="hi-IN"/>
              </w:rPr>
              <w:t xml:space="preserve">4 этажа – </w:t>
            </w:r>
            <w:r w:rsidRPr="000B1F9C">
              <w:rPr>
                <w:rFonts w:ascii="Times New Roman" w:hAnsi="Times New Roman" w:cs="Times New Roman"/>
                <w:b/>
                <w:kern w:val="3"/>
                <w:sz w:val="16"/>
                <w:szCs w:val="16"/>
                <w:lang w:bidi="hi-IN"/>
              </w:rPr>
              <w:t>20 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2-4 этажа и торцами таких зданий с окнами из жилых комнат – </w:t>
            </w:r>
            <w:r w:rsidRPr="000B1F9C">
              <w:rPr>
                <w:rFonts w:ascii="Times New Roman" w:hAnsi="Times New Roman" w:cs="Times New Roman"/>
                <w:b/>
                <w:kern w:val="3"/>
                <w:sz w:val="16"/>
                <w:szCs w:val="16"/>
                <w:lang w:bidi="hi-IN"/>
              </w:rPr>
              <w:t>10 м</w:t>
            </w:r>
            <w:r w:rsidRPr="000B1F9C">
              <w:rPr>
                <w:rFonts w:ascii="Times New Roman" w:hAnsi="Times New Roman" w:cs="Times New Roman"/>
                <w:kern w:val="3"/>
                <w:sz w:val="16"/>
                <w:szCs w:val="16"/>
                <w:lang w:bidi="hi-IN"/>
              </w:rPr>
              <w:t>;</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Минимальная глубина участка (</w:t>
            </w:r>
            <w:r w:rsidRPr="000B1F9C">
              <w:rPr>
                <w:rFonts w:ascii="Times New Roman" w:hAnsi="Times New Roman" w:cs="Times New Roman"/>
                <w:kern w:val="3"/>
                <w:sz w:val="16"/>
                <w:szCs w:val="16"/>
                <w:lang w:val="en-US" w:bidi="hi-IN"/>
              </w:rPr>
              <w:t>n</w:t>
            </w:r>
            <w:r w:rsidRPr="000B1F9C">
              <w:rPr>
                <w:rFonts w:ascii="Times New Roman" w:hAnsi="Times New Roman" w:cs="Times New Roman"/>
                <w:kern w:val="3"/>
                <w:sz w:val="16"/>
                <w:szCs w:val="16"/>
                <w:lang w:bidi="hi-IN"/>
              </w:rPr>
              <w:t xml:space="preserve"> - ширина жилой секции) – </w:t>
            </w:r>
            <w:r w:rsidRPr="000B1F9C">
              <w:rPr>
                <w:rFonts w:ascii="Times New Roman" w:hAnsi="Times New Roman" w:cs="Times New Roman"/>
                <w:b/>
                <w:kern w:val="3"/>
                <w:sz w:val="16"/>
                <w:szCs w:val="16"/>
                <w:lang w:bidi="hi-IN"/>
              </w:rPr>
              <w:t>10,5+</w:t>
            </w:r>
            <w:r w:rsidRPr="000B1F9C">
              <w:rPr>
                <w:rFonts w:ascii="Times New Roman" w:hAnsi="Times New Roman" w:cs="Times New Roman"/>
                <w:b/>
                <w:kern w:val="3"/>
                <w:sz w:val="16"/>
                <w:szCs w:val="16"/>
                <w:lang w:val="en-US" w:bidi="hi-IN"/>
              </w:rPr>
              <w:t>n</w:t>
            </w:r>
            <w:r w:rsidRPr="000B1F9C">
              <w:rPr>
                <w:rFonts w:ascii="Times New Roman" w:hAnsi="Times New Roman" w:cs="Times New Roman"/>
                <w:kern w:val="3"/>
                <w:sz w:val="16"/>
                <w:szCs w:val="16"/>
                <w:lang w:bidi="hi-IN"/>
              </w:rPr>
              <w:t>;</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Минимальная глубина заднего двора (для 2-3 этажных зданий и 2,5 м дополнительно для 4 – этажных зданий) – </w:t>
            </w:r>
            <w:r w:rsidRPr="000B1F9C">
              <w:rPr>
                <w:rFonts w:ascii="Times New Roman" w:hAnsi="Times New Roman" w:cs="Times New Roman"/>
                <w:b/>
                <w:kern w:val="3"/>
                <w:sz w:val="16"/>
                <w:szCs w:val="16"/>
                <w:lang w:bidi="hi-IN"/>
              </w:rPr>
              <w:t>7,5 м</w:t>
            </w:r>
            <w:r w:rsidRPr="000B1F9C">
              <w:rPr>
                <w:rFonts w:ascii="Times New Roman" w:hAnsi="Times New Roman" w:cs="Times New Roman"/>
                <w:kern w:val="3"/>
                <w:sz w:val="16"/>
                <w:szCs w:val="16"/>
                <w:lang w:bidi="hi-IN"/>
              </w:rPr>
              <w:t>;</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Минимальная ширина бокового двора (для 2-3 этажных зданий и 0,5 м дополнительно для 4 – этажных зданий) – </w:t>
            </w:r>
            <w:r w:rsidRPr="000B1F9C">
              <w:rPr>
                <w:rFonts w:ascii="Times New Roman" w:hAnsi="Times New Roman" w:cs="Times New Roman"/>
                <w:b/>
                <w:kern w:val="3"/>
                <w:sz w:val="16"/>
                <w:szCs w:val="16"/>
                <w:lang w:bidi="hi-IN"/>
              </w:rPr>
              <w:t>4 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Минимальная суммарная ширина боковых дворов– </w:t>
            </w:r>
            <w:r w:rsidRPr="000B1F9C">
              <w:rPr>
                <w:rFonts w:ascii="Times New Roman" w:hAnsi="Times New Roman" w:cs="Times New Roman"/>
                <w:b/>
                <w:kern w:val="3"/>
                <w:sz w:val="16"/>
                <w:szCs w:val="16"/>
                <w:lang w:bidi="hi-IN"/>
              </w:rPr>
              <w:t>8м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kern w:val="3"/>
                <w:sz w:val="16"/>
                <w:szCs w:val="16"/>
                <w:lang w:bidi="hi-IN"/>
              </w:rPr>
              <w:t xml:space="preserve">Минимальные разрывы между стенами зданий без окон из жилых комнат – </w:t>
            </w:r>
            <w:r w:rsidRPr="000B1F9C">
              <w:rPr>
                <w:rFonts w:ascii="Times New Roman" w:hAnsi="Times New Roman" w:cs="Times New Roman"/>
                <w:b/>
                <w:kern w:val="3"/>
                <w:sz w:val="16"/>
                <w:szCs w:val="16"/>
                <w:lang w:bidi="hi-IN"/>
              </w:rPr>
              <w:t>6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условиях реконструкции допускается размещать жилой дом по линии сложившейся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25%</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1E6AC9" w:rsidRPr="000B1F9C" w:rsidRDefault="001E6AC9" w:rsidP="001E6AC9">
            <w:pPr>
              <w:pStyle w:val="aff4"/>
              <w:ind w:left="0"/>
              <w:rPr>
                <w:sz w:val="16"/>
                <w:szCs w:val="16"/>
              </w:rPr>
            </w:pPr>
            <w:r w:rsidRPr="000B1F9C">
              <w:rPr>
                <w:sz w:val="16"/>
                <w:szCs w:val="16"/>
              </w:rPr>
              <w:t xml:space="preserve">Обеспечение безопасных условий проживания при эксплуатации многоквартирного жилого здания в соответствии с разделом 6 Свода Правил </w:t>
            </w:r>
            <w:r w:rsidRPr="000B1F9C">
              <w:rPr>
                <w:sz w:val="16"/>
                <w:szCs w:val="16"/>
              </w:rPr>
              <w:lastRenderedPageBreak/>
              <w:t>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0B1F9C">
              <w:rPr>
                <w:rFonts w:ascii="Times New Roman" w:hAnsi="Times New Roman" w:cs="Times New Roman"/>
                <w:sz w:val="16"/>
                <w:szCs w:val="16"/>
              </w:rPr>
              <w:t xml:space="preserve"> Приложением</w:t>
            </w:r>
            <w:proofErr w:type="gramStart"/>
            <w:r w:rsidRPr="000B1F9C">
              <w:rPr>
                <w:rFonts w:ascii="Times New Roman" w:hAnsi="Times New Roman" w:cs="Times New Roman"/>
                <w:sz w:val="16"/>
                <w:szCs w:val="16"/>
              </w:rPr>
              <w:t xml:space="preserve"> А</w:t>
            </w:r>
            <w:proofErr w:type="gramEnd"/>
            <w:r w:rsidRPr="000B1F9C">
              <w:rPr>
                <w:rFonts w:ascii="Times New Roman" w:hAnsi="Times New Roman" w:cs="Times New Roman"/>
                <w:sz w:val="16"/>
                <w:szCs w:val="16"/>
              </w:rPr>
              <w:t xml:space="preserve"> Свода Правил СП 372.1325800.2018 «Здания жилые многоквартирные. Правила эксплуатации».</w:t>
            </w: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2</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roofErr w:type="spellStart"/>
            <w:r w:rsidRPr="000B1F9C">
              <w:rPr>
                <w:rFonts w:ascii="Times New Roman" w:hAnsi="Times New Roman" w:cs="Times New Roman"/>
                <w:sz w:val="16"/>
                <w:szCs w:val="16"/>
              </w:rPr>
              <w:t>Среднеэтажная</w:t>
            </w:r>
            <w:proofErr w:type="spellEnd"/>
            <w:r w:rsidRPr="000B1F9C">
              <w:rPr>
                <w:rFonts w:ascii="Times New Roman" w:hAnsi="Times New Roman" w:cs="Times New Roman"/>
                <w:sz w:val="16"/>
                <w:szCs w:val="16"/>
              </w:rPr>
              <w:t xml:space="preserve"> жилая застройка (код 2.5)</w:t>
            </w:r>
          </w:p>
        </w:tc>
        <w:tc>
          <w:tcPr>
            <w:tcW w:w="718" w:type="pct"/>
            <w:shd w:val="clear" w:color="auto" w:fill="auto"/>
          </w:tcPr>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 xml:space="preserve">Размещение многоквартирных домов этажностью не </w:t>
            </w:r>
            <w:r w:rsidRPr="000B1F9C">
              <w:rPr>
                <w:rFonts w:ascii="Times New Roman" w:eastAsia="Times New Roman" w:hAnsi="Times New Roman" w:cs="Times New Roman"/>
                <w:sz w:val="16"/>
                <w:szCs w:val="16"/>
              </w:rPr>
              <w:lastRenderedPageBreak/>
              <w:t>выше восьми этажей; благоустройство и озеленение, размещение подземных гаражей и автостоянок;</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Обустройство спортивных и детских площадок, площадок для отдыха;</w:t>
            </w:r>
          </w:p>
          <w:p w:rsidR="001E6AC9" w:rsidRPr="000B1F9C" w:rsidRDefault="001E6AC9" w:rsidP="001E6AC9">
            <w:pPr>
              <w:widowControl w:val="0"/>
              <w:autoSpaceDE w:val="0"/>
              <w:autoSpaceDN w:val="0"/>
              <w:adjustRightInd w:val="0"/>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Минимальный размер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 xml:space="preserve">32000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на 1000 чел.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Расчет минимального размера земельного участка: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площади земельного участка/1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общей площади квартир</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1 этаж – 2,27/2,76;</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2 этажа – 1,27/1,61;</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3 этажа – 0,94-1,23;</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4 этажа – 0,82-1,10;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5 этажей – 0,73-1,00;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6 этажей – 0,69-0,97;</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7 этажей – 0,65-0,92;</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8 этажей – 0,62-0,90</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18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w:t>
            </w:r>
            <w:proofErr w:type="spellStart"/>
            <w:r w:rsidRPr="000B1F9C">
              <w:rPr>
                <w:rFonts w:ascii="Times New Roman" w:hAnsi="Times New Roman" w:cs="Times New Roman"/>
                <w:sz w:val="16"/>
                <w:szCs w:val="16"/>
              </w:rPr>
              <w:t>обеспеч</w:t>
            </w:r>
            <w:proofErr w:type="spellEnd"/>
            <w:r w:rsidRPr="000B1F9C">
              <w:rPr>
                <w:rFonts w:ascii="Times New Roman" w:hAnsi="Times New Roman" w:cs="Times New Roman"/>
                <w:sz w:val="16"/>
                <w:szCs w:val="16"/>
              </w:rPr>
              <w:t xml:space="preserve">. 30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 xml:space="preserve">3 м </w:t>
            </w:r>
            <w:r w:rsidRPr="000B1F9C">
              <w:rPr>
                <w:rFonts w:ascii="Times New Roman" w:hAnsi="Times New Roman" w:cs="Times New Roman"/>
                <w:sz w:val="16"/>
                <w:szCs w:val="16"/>
              </w:rPr>
              <w:t>от красной линии проезда;</w:t>
            </w:r>
          </w:p>
          <w:p w:rsidR="001E6AC9" w:rsidRPr="000B1F9C" w:rsidRDefault="001E6AC9" w:rsidP="001E6AC9">
            <w:pPr>
              <w:autoSpaceDE w:val="0"/>
              <w:adjustRightInd w:val="0"/>
              <w:ind w:firstLine="34"/>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Минимальное расстояние между длинными сторонами жилых зданий высотой:</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5-8 этажей – </w:t>
            </w:r>
            <w:r w:rsidRPr="000B1F9C">
              <w:rPr>
                <w:rFonts w:ascii="Times New Roman" w:hAnsi="Times New Roman" w:cs="Times New Roman"/>
                <w:b/>
                <w:kern w:val="3"/>
                <w:sz w:val="16"/>
                <w:szCs w:val="16"/>
                <w:lang w:bidi="hi-IN"/>
              </w:rPr>
              <w:t>25 м</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 xml:space="preserve">торцами таких зданий с окнами из жилых комнат – </w:t>
            </w:r>
            <w:r w:rsidRPr="000B1F9C">
              <w:rPr>
                <w:rFonts w:ascii="Times New Roman" w:hAnsi="Times New Roman" w:cs="Times New Roman"/>
                <w:b/>
                <w:kern w:val="3"/>
                <w:sz w:val="16"/>
                <w:szCs w:val="16"/>
                <w:lang w:bidi="hi-IN"/>
              </w:rPr>
              <w:t>15 м</w:t>
            </w:r>
            <w:r w:rsidRPr="000B1F9C">
              <w:rPr>
                <w:rFonts w:ascii="Times New Roman" w:hAnsi="Times New Roman" w:cs="Times New Roman"/>
                <w:kern w:val="3"/>
                <w:sz w:val="16"/>
                <w:szCs w:val="16"/>
                <w:lang w:bidi="hi-IN"/>
              </w:rPr>
              <w:t>;</w:t>
            </w:r>
          </w:p>
          <w:p w:rsidR="001E6AC9" w:rsidRPr="000B1F9C" w:rsidRDefault="001E6AC9" w:rsidP="001E6AC9">
            <w:pPr>
              <w:autoSpaceDE w:val="0"/>
              <w:autoSpaceDN w:val="0"/>
              <w:adjustRightInd w:val="0"/>
              <w:contextualSpacing/>
              <w:rPr>
                <w:rFonts w:ascii="Times New Roman" w:hAnsi="Times New Roman" w:cs="Times New Roman"/>
                <w:kern w:val="3"/>
                <w:sz w:val="16"/>
                <w:szCs w:val="16"/>
                <w:lang w:bidi="hi-IN"/>
              </w:rPr>
            </w:pPr>
            <w:r w:rsidRPr="000B1F9C">
              <w:rPr>
                <w:rFonts w:ascii="Times New Roman" w:hAnsi="Times New Roman" w:cs="Times New Roman"/>
                <w:kern w:val="3"/>
                <w:sz w:val="16"/>
                <w:szCs w:val="16"/>
                <w:lang w:bidi="hi-IN"/>
              </w:rPr>
              <w:t>Минимальная глубина участка (</w:t>
            </w:r>
            <w:r w:rsidRPr="000B1F9C">
              <w:rPr>
                <w:rFonts w:ascii="Times New Roman" w:hAnsi="Times New Roman" w:cs="Times New Roman"/>
                <w:kern w:val="3"/>
                <w:sz w:val="16"/>
                <w:szCs w:val="16"/>
                <w:lang w:val="en-US" w:bidi="hi-IN"/>
              </w:rPr>
              <w:t>n</w:t>
            </w:r>
            <w:r w:rsidRPr="000B1F9C">
              <w:rPr>
                <w:rFonts w:ascii="Times New Roman" w:hAnsi="Times New Roman" w:cs="Times New Roman"/>
                <w:kern w:val="3"/>
                <w:sz w:val="16"/>
                <w:szCs w:val="16"/>
                <w:lang w:bidi="hi-IN"/>
              </w:rPr>
              <w:t xml:space="preserve"> – ширина жилой секции) – </w:t>
            </w:r>
            <w:r w:rsidRPr="000B1F9C">
              <w:rPr>
                <w:rFonts w:ascii="Times New Roman" w:hAnsi="Times New Roman" w:cs="Times New Roman"/>
                <w:b/>
                <w:kern w:val="3"/>
                <w:sz w:val="16"/>
                <w:szCs w:val="16"/>
                <w:lang w:bidi="hi-IN"/>
              </w:rPr>
              <w:t>10,5+</w:t>
            </w:r>
            <w:r w:rsidRPr="000B1F9C">
              <w:rPr>
                <w:rFonts w:ascii="Times New Roman" w:hAnsi="Times New Roman" w:cs="Times New Roman"/>
                <w:b/>
                <w:kern w:val="3"/>
                <w:sz w:val="16"/>
                <w:szCs w:val="16"/>
                <w:lang w:val="en-US" w:bidi="hi-IN"/>
              </w:rPr>
              <w:t>n</w:t>
            </w:r>
            <w:r w:rsidRPr="000B1F9C">
              <w:rPr>
                <w:rFonts w:ascii="Times New Roman" w:hAnsi="Times New Roman" w:cs="Times New Roman"/>
                <w:kern w:val="3"/>
                <w:sz w:val="16"/>
                <w:szCs w:val="16"/>
                <w:lang w:bidi="hi-IN"/>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kern w:val="3"/>
                <w:sz w:val="16"/>
                <w:szCs w:val="16"/>
                <w:lang w:bidi="hi-IN"/>
              </w:rPr>
              <w:t xml:space="preserve">Минимальные разрывы между стенами зданий без окон из жилых комнат – </w:t>
            </w:r>
            <w:r w:rsidRPr="000B1F9C">
              <w:rPr>
                <w:rFonts w:ascii="Times New Roman" w:hAnsi="Times New Roman" w:cs="Times New Roman"/>
                <w:b/>
                <w:kern w:val="3"/>
                <w:sz w:val="16"/>
                <w:szCs w:val="16"/>
                <w:lang w:bidi="hi-IN"/>
              </w:rPr>
              <w:t>10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условиях реконструкции допускается размещать жилой дом по линии сложившейся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Не допускается размещение объектов, для </w:t>
            </w:r>
            <w:r w:rsidRPr="000B1F9C">
              <w:rPr>
                <w:rFonts w:ascii="Times New Roman" w:hAnsi="Times New Roman" w:cs="Times New Roman"/>
                <w:sz w:val="16"/>
                <w:szCs w:val="16"/>
              </w:rPr>
              <w:lastRenderedPageBreak/>
              <w:t>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Предприятия обслуживания, основных и вспомогательн</w:t>
            </w:r>
            <w:r w:rsidRPr="000B1F9C">
              <w:rPr>
                <w:rFonts w:ascii="Times New Roman" w:hAnsi="Times New Roman" w:cs="Times New Roman"/>
                <w:sz w:val="16"/>
                <w:szCs w:val="16"/>
              </w:rPr>
              <w:lastRenderedPageBreak/>
              <w:t>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1E6AC9" w:rsidRPr="000B1F9C" w:rsidRDefault="001E6AC9" w:rsidP="001E6AC9">
            <w:pPr>
              <w:pStyle w:val="aff4"/>
              <w:ind w:left="0"/>
              <w:rPr>
                <w:sz w:val="16"/>
                <w:szCs w:val="16"/>
              </w:rPr>
            </w:pPr>
            <w:r w:rsidRPr="000B1F9C">
              <w:rPr>
                <w:sz w:val="16"/>
                <w:szCs w:val="16"/>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0B1F9C">
              <w:rPr>
                <w:rFonts w:ascii="Times New Roman" w:hAnsi="Times New Roman" w:cs="Times New Roman"/>
                <w:sz w:val="16"/>
                <w:szCs w:val="16"/>
              </w:rPr>
              <w:t xml:space="preserve"> Приложением</w:t>
            </w:r>
            <w:proofErr w:type="gramStart"/>
            <w:r w:rsidRPr="000B1F9C">
              <w:rPr>
                <w:rFonts w:ascii="Times New Roman" w:hAnsi="Times New Roman" w:cs="Times New Roman"/>
                <w:sz w:val="16"/>
                <w:szCs w:val="16"/>
              </w:rPr>
              <w:t xml:space="preserve"> А</w:t>
            </w:r>
            <w:proofErr w:type="gramEnd"/>
            <w:r w:rsidRPr="000B1F9C">
              <w:rPr>
                <w:rFonts w:ascii="Times New Roman" w:hAnsi="Times New Roman" w:cs="Times New Roman"/>
                <w:sz w:val="16"/>
                <w:szCs w:val="16"/>
              </w:rPr>
              <w:t xml:space="preserve"> Свода Правил СП 372.1325800.2018 «Здания жилые многоквартирные. Правила эксплуатации».</w:t>
            </w: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3</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3.1)</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0B1F9C">
              <w:rPr>
                <w:rFonts w:ascii="Times New Roman" w:hAnsi="Times New Roman" w:cs="Times New Roman"/>
                <w:sz w:val="16"/>
                <w:szCs w:val="16"/>
              </w:rPr>
              <w:lastRenderedPageBreak/>
              <w:t>видов разрешенного использования с кодами 3.1.1-3.1.2</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w:t>
            </w:r>
            <w:r w:rsidRPr="000B1F9C">
              <w:rPr>
                <w:rFonts w:ascii="Times New Roman" w:hAnsi="Times New Roman" w:cs="Times New Roman"/>
                <w:sz w:val="16"/>
                <w:szCs w:val="16"/>
              </w:rPr>
              <w:lastRenderedPageBreak/>
              <w:t>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4</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Социальное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3.2)</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Бытовое обслуживание (3.3)</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Размер земельного участка в зависимости от мощности объекта, рабочих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10-50– </w:t>
            </w:r>
            <w:r w:rsidRPr="000B1F9C">
              <w:rPr>
                <w:rFonts w:ascii="Times New Roman" w:hAnsi="Times New Roman" w:cs="Times New Roman"/>
                <w:b/>
                <w:sz w:val="16"/>
                <w:szCs w:val="16"/>
              </w:rPr>
              <w:t xml:space="preserve">1000-2000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 раб.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50-150– </w:t>
            </w:r>
            <w:r w:rsidRPr="000B1F9C">
              <w:rPr>
                <w:rFonts w:ascii="Times New Roman" w:hAnsi="Times New Roman" w:cs="Times New Roman"/>
                <w:b/>
                <w:sz w:val="16"/>
                <w:szCs w:val="16"/>
              </w:rPr>
              <w:t xml:space="preserve">500-800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 раб.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свыше 150– </w:t>
            </w:r>
            <w:r w:rsidRPr="000B1F9C">
              <w:rPr>
                <w:rFonts w:ascii="Times New Roman" w:hAnsi="Times New Roman" w:cs="Times New Roman"/>
                <w:b/>
                <w:sz w:val="16"/>
                <w:szCs w:val="16"/>
              </w:rPr>
              <w:t xml:space="preserve">300-400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 xml:space="preserve"> </w:t>
            </w:r>
            <w:r w:rsidRPr="000B1F9C">
              <w:rPr>
                <w:rFonts w:ascii="Times New Roman" w:hAnsi="Times New Roman" w:cs="Times New Roman"/>
                <w:sz w:val="16"/>
                <w:szCs w:val="16"/>
              </w:rPr>
              <w:t>/10 раб. мест</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6</w:t>
            </w:r>
            <w:r w:rsidRPr="000B1F9C">
              <w:rPr>
                <w:rFonts w:ascii="Times New Roman" w:hAnsi="Times New Roman" w:cs="Times New Roman"/>
                <w:sz w:val="16"/>
                <w:szCs w:val="16"/>
                <w:lang w:val="en-US"/>
              </w:rPr>
              <w:t>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Объекты культурно-досуговой деятельности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3.6.1)</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размер земельного участка – </w:t>
            </w:r>
            <w:r w:rsidRPr="000B1F9C">
              <w:rPr>
                <w:rFonts w:ascii="Times New Roman" w:hAnsi="Times New Roman" w:cs="Times New Roman"/>
                <w:b/>
                <w:sz w:val="16"/>
                <w:szCs w:val="16"/>
              </w:rPr>
              <w:t>4000-5000 кв. м</w:t>
            </w:r>
            <w:r w:rsidRPr="000B1F9C">
              <w:rPr>
                <w:rFonts w:ascii="Times New Roman" w:hAnsi="Times New Roman" w:cs="Times New Roman"/>
                <w:sz w:val="16"/>
                <w:szCs w:val="16"/>
              </w:rPr>
              <w:t xml:space="preserve">  на 1 объект</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 xml:space="preserve">10 м </w:t>
            </w:r>
            <w:r w:rsidRPr="000B1F9C">
              <w:rPr>
                <w:rFonts w:ascii="Times New Roman" w:hAnsi="Times New Roman" w:cs="Times New Roman"/>
                <w:sz w:val="16"/>
                <w:szCs w:val="16"/>
              </w:rPr>
              <w:t>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застроенных земельных участков </w:t>
            </w:r>
            <w:r w:rsidRPr="000B1F9C">
              <w:rPr>
                <w:rFonts w:ascii="Times New Roman" w:hAnsi="Times New Roman" w:cs="Times New Roman"/>
                <w:sz w:val="16"/>
                <w:szCs w:val="16"/>
              </w:rPr>
              <w:lastRenderedPageBreak/>
              <w:t>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p w:rsidR="001E6AC9" w:rsidRPr="000B1F9C" w:rsidRDefault="001E6AC9" w:rsidP="001E6AC9">
            <w:pPr>
              <w:autoSpaceDE w:val="0"/>
              <w:autoSpaceDN w:val="0"/>
              <w:adjustRightInd w:val="0"/>
              <w:ind w:firstLine="709"/>
              <w:jc w:val="both"/>
              <w:rPr>
                <w:rFonts w:ascii="Times New Roman" w:hAnsi="Times New Roman" w:cs="Times New Roman"/>
                <w:sz w:val="16"/>
                <w:szCs w:val="16"/>
              </w:rPr>
            </w:pP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вместимость и размеры земельных участков планетариев, выставочных залов и музеев определяются заданием на проектирование. </w:t>
            </w: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7</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Здравоохранение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3.4)</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0B1F9C">
                <w:rPr>
                  <w:rFonts w:ascii="Times New Roman" w:hAnsi="Times New Roman" w:cs="Times New Roman"/>
                  <w:sz w:val="16"/>
                  <w:szCs w:val="16"/>
                </w:rPr>
                <w:t>кодами 3.4.1 - 3.4.2</w:t>
              </w:r>
            </w:hyperlink>
          </w:p>
        </w:tc>
        <w:tc>
          <w:tcPr>
            <w:tcW w:w="717" w:type="pct"/>
            <w:shd w:val="clear" w:color="auto" w:fill="auto"/>
          </w:tcPr>
          <w:p w:rsidR="001E6AC9" w:rsidRPr="000B1F9C" w:rsidRDefault="001E6AC9" w:rsidP="001E6AC9">
            <w:pPr>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Государственное управление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3.8.1)</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Амбулаторное ветеринарное обслуживание (3.10.1)</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717" w:type="pct"/>
            <w:shd w:val="clear" w:color="auto" w:fill="auto"/>
          </w:tcPr>
          <w:p w:rsidR="001E6AC9" w:rsidRPr="000B1F9C" w:rsidRDefault="001E6AC9" w:rsidP="001E6AC9">
            <w:pPr>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Для застроенных земельных участков при реконструкции объектов допускается размещать </w:t>
            </w:r>
            <w:r w:rsidRPr="000B1F9C">
              <w:rPr>
                <w:rFonts w:ascii="Times New Roman" w:hAnsi="Times New Roman" w:cs="Times New Roman"/>
                <w:sz w:val="16"/>
                <w:szCs w:val="16"/>
              </w:rPr>
              <w:lastRenderedPageBreak/>
              <w:t xml:space="preserve">объект по сложившейся линии застройки. </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10</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Деловое управление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4.1)</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7" w:type="pct"/>
            <w:shd w:val="clear" w:color="auto" w:fill="auto"/>
          </w:tcPr>
          <w:p w:rsidR="001E6AC9" w:rsidRPr="000B1F9C" w:rsidRDefault="001E6AC9" w:rsidP="001E6AC9">
            <w:pPr>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11</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roofErr w:type="gramStart"/>
            <w:r w:rsidRPr="000B1F9C">
              <w:rPr>
                <w:rFonts w:ascii="Times New Roman" w:hAnsi="Times New Roman" w:cs="Times New Roman"/>
                <w:sz w:val="16"/>
                <w:szCs w:val="16"/>
              </w:rPr>
              <w:t>Объекты торговли (торговые центры, торгово-развлекательные центры (комплексы)</w:t>
            </w:r>
            <w:proofErr w:type="gramEnd"/>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4.2)</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общей площадью свыше 5000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proofErr w:type="gramStart"/>
            <w:r w:rsidRPr="000B1F9C">
              <w:rPr>
                <w:rFonts w:ascii="Times New Roman" w:hAnsi="Times New Roman" w:cs="Times New Roman"/>
                <w:sz w:val="16"/>
                <w:szCs w:val="16"/>
              </w:rPr>
              <w:t>с</w:t>
            </w:r>
            <w:proofErr w:type="spellEnd"/>
            <w:proofErr w:type="gramEnd"/>
            <w:r w:rsidRPr="000B1F9C">
              <w:rPr>
                <w:rFonts w:ascii="Times New Roman" w:hAnsi="Times New Roman" w:cs="Times New Roman"/>
                <w:sz w:val="16"/>
                <w:szCs w:val="16"/>
              </w:rPr>
              <w:t xml:space="preserve"> кодами 4.5-4.8.2;</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Для застроенных земельных участков при реконструкции объектов допускается размещать объект по сложившейся линии застройки. </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12</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Рынки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4.3)</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w:t>
            </w:r>
            <w:r w:rsidRPr="000B1F9C">
              <w:rPr>
                <w:rFonts w:ascii="Times New Roman" w:hAnsi="Times New Roman" w:cs="Times New Roman"/>
                <w:sz w:val="16"/>
                <w:szCs w:val="16"/>
              </w:rPr>
              <w:lastRenderedPageBreak/>
              <w:t xml:space="preserve">не располагает торговой площадью более 200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bCs/>
                <w:sz w:val="16"/>
                <w:szCs w:val="16"/>
              </w:rPr>
            </w:pPr>
            <w:r w:rsidRPr="000B1F9C">
              <w:rPr>
                <w:rFonts w:ascii="Times New Roman" w:hAnsi="Times New Roman" w:cs="Times New Roman"/>
                <w:b/>
                <w:bCs/>
                <w:sz w:val="16"/>
                <w:szCs w:val="16"/>
              </w:rPr>
              <w:lastRenderedPageBreak/>
              <w:t xml:space="preserve">600/3000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
                <w:bCs/>
                <w:sz w:val="16"/>
                <w:szCs w:val="16"/>
              </w:rPr>
              <w:t xml:space="preserve"> </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(на 1 квадратный метр торговой площади – 14 кв. м)</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Не допускается размещение объектов, для которых  требуется установление санитарно-защитных зон и деятельность которых оказывают вредное воздействие на </w:t>
            </w:r>
            <w:r w:rsidRPr="000B1F9C">
              <w:rPr>
                <w:rFonts w:ascii="Times New Roman" w:hAnsi="Times New Roman" w:cs="Times New Roman"/>
                <w:sz w:val="16"/>
                <w:szCs w:val="16"/>
              </w:rPr>
              <w:lastRenderedPageBreak/>
              <w:t>окружающую среду (шум, вибрация, магнитные поля, радиационное воздействие, загрязнение почв, воздуха, воды и иные вредные воздействия)</w:t>
            </w: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Для рыночного комплекса на одно торговое место следует принимать 6 м</w:t>
            </w:r>
            <w:proofErr w:type="gramStart"/>
            <w:r w:rsidRPr="000B1F9C">
              <w:rPr>
                <w:rFonts w:ascii="Times New Roman" w:hAnsi="Times New Roman" w:cs="Times New Roman"/>
                <w:sz w:val="16"/>
                <w:szCs w:val="16"/>
                <w:vertAlign w:val="superscript"/>
              </w:rPr>
              <w:t>2</w:t>
            </w:r>
            <w:proofErr w:type="gramEnd"/>
            <w:r w:rsidRPr="000B1F9C">
              <w:rPr>
                <w:rFonts w:ascii="Times New Roman" w:hAnsi="Times New Roman" w:cs="Times New Roman"/>
                <w:sz w:val="16"/>
                <w:szCs w:val="16"/>
              </w:rPr>
              <w:t xml:space="preserve"> торговой площади </w:t>
            </w: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13</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Магазины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земельного участка в зависимости от мощности объекта,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торговой площади: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до 150– </w:t>
            </w:r>
            <w:r w:rsidRPr="000B1F9C">
              <w:rPr>
                <w:rFonts w:ascii="Times New Roman" w:hAnsi="Times New Roman" w:cs="Times New Roman"/>
                <w:b/>
                <w:sz w:val="16"/>
                <w:szCs w:val="16"/>
              </w:rPr>
              <w:t xml:space="preserve">300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150-250 – </w:t>
            </w:r>
            <w:r w:rsidRPr="000B1F9C">
              <w:rPr>
                <w:rFonts w:ascii="Times New Roman" w:hAnsi="Times New Roman" w:cs="Times New Roman"/>
                <w:b/>
                <w:sz w:val="16"/>
                <w:szCs w:val="16"/>
              </w:rPr>
              <w:t xml:space="preserve">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(для магазинов 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250-650– </w:t>
            </w:r>
            <w:r w:rsidRPr="000B1F9C">
              <w:rPr>
                <w:rFonts w:ascii="Times New Roman" w:hAnsi="Times New Roman" w:cs="Times New Roman"/>
                <w:b/>
                <w:sz w:val="16"/>
                <w:szCs w:val="16"/>
              </w:rPr>
              <w:t xml:space="preserve">600-800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650-1500 – </w:t>
            </w:r>
            <w:r w:rsidRPr="000B1F9C">
              <w:rPr>
                <w:rFonts w:ascii="Times New Roman" w:hAnsi="Times New Roman" w:cs="Times New Roman"/>
                <w:b/>
                <w:sz w:val="16"/>
                <w:szCs w:val="16"/>
              </w:rPr>
              <w:t xml:space="preserve">400-600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1500-3500– </w:t>
            </w:r>
            <w:r w:rsidRPr="000B1F9C">
              <w:rPr>
                <w:rFonts w:ascii="Times New Roman" w:hAnsi="Times New Roman" w:cs="Times New Roman"/>
                <w:b/>
                <w:sz w:val="16"/>
                <w:szCs w:val="16"/>
              </w:rPr>
              <w:t xml:space="preserve">200-400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 3500– </w:t>
            </w:r>
            <w:r w:rsidRPr="000B1F9C">
              <w:rPr>
                <w:rFonts w:ascii="Times New Roman" w:hAnsi="Times New Roman" w:cs="Times New Roman"/>
                <w:b/>
                <w:sz w:val="16"/>
                <w:szCs w:val="16"/>
              </w:rPr>
              <w:t xml:space="preserve">200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магазинов непродовольственных товаров)</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tabs>
                <w:tab w:val="left" w:pos="932"/>
                <w:tab w:val="center" w:pos="1168"/>
              </w:tabs>
              <w:autoSpaceDE w:val="0"/>
              <w:autoSpaceDN w:val="0"/>
              <w:adjustRightInd w:val="0"/>
              <w:rPr>
                <w:rFonts w:ascii="Times New Roman" w:hAnsi="Times New Roman" w:cs="Times New Roman"/>
                <w:sz w:val="16"/>
                <w:szCs w:val="16"/>
                <w:lang w:val="en-US"/>
              </w:rPr>
            </w:pPr>
            <w:r w:rsidRPr="000B1F9C">
              <w:rPr>
                <w:rFonts w:ascii="Times New Roman" w:hAnsi="Times New Roman" w:cs="Times New Roman"/>
                <w:sz w:val="16"/>
                <w:szCs w:val="16"/>
              </w:rPr>
              <w:tab/>
            </w:r>
            <w:r w:rsidRPr="000B1F9C">
              <w:rPr>
                <w:rFonts w:ascii="Times New Roman" w:hAnsi="Times New Roman" w:cs="Times New Roman"/>
                <w:sz w:val="16"/>
                <w:szCs w:val="16"/>
              </w:rPr>
              <w:tab/>
              <w:t>5</w:t>
            </w:r>
            <w:r w:rsidRPr="000B1F9C">
              <w:rPr>
                <w:rFonts w:ascii="Times New Roman" w:hAnsi="Times New Roman" w:cs="Times New Roman"/>
                <w:sz w:val="16"/>
                <w:szCs w:val="16"/>
                <w:lang w:val="en-US"/>
              </w:rPr>
              <w:t>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14</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Банковская и страховая деятельность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4.5)</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Отделение банка -</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в зависимости от мощности объекта, операционных кассах:</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при 2– </w:t>
            </w:r>
            <w:r w:rsidRPr="000B1F9C">
              <w:rPr>
                <w:rFonts w:ascii="Times New Roman" w:hAnsi="Times New Roman" w:cs="Times New Roman"/>
                <w:b/>
                <w:bCs/>
                <w:sz w:val="16"/>
                <w:szCs w:val="16"/>
              </w:rPr>
              <w:t xml:space="preserve">2000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w:t>
            </w:r>
            <w:r w:rsidRPr="000B1F9C">
              <w:rPr>
                <w:rFonts w:ascii="Times New Roman" w:hAnsi="Times New Roman" w:cs="Times New Roman"/>
                <w:bCs/>
                <w:sz w:val="16"/>
                <w:szCs w:val="16"/>
              </w:rPr>
              <w:t>на/объект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при 7– </w:t>
            </w:r>
            <w:r w:rsidRPr="000B1F9C">
              <w:rPr>
                <w:rFonts w:ascii="Times New Roman" w:hAnsi="Times New Roman" w:cs="Times New Roman"/>
                <w:b/>
                <w:bCs/>
                <w:sz w:val="16"/>
                <w:szCs w:val="16"/>
              </w:rPr>
              <w:t xml:space="preserve">5000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w:t>
            </w:r>
            <w:r w:rsidRPr="000B1F9C">
              <w:rPr>
                <w:rFonts w:ascii="Times New Roman" w:hAnsi="Times New Roman" w:cs="Times New Roman"/>
                <w:bCs/>
                <w:sz w:val="16"/>
                <w:szCs w:val="16"/>
              </w:rPr>
              <w:t>на/объект;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Отделение и филиалы сберегательного банка - в зависимости от мощности объекта, операционных мест: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при 3– </w:t>
            </w:r>
            <w:r w:rsidRPr="000B1F9C">
              <w:rPr>
                <w:rFonts w:ascii="Times New Roman" w:hAnsi="Times New Roman" w:cs="Times New Roman"/>
                <w:b/>
                <w:bCs/>
                <w:sz w:val="16"/>
                <w:szCs w:val="16"/>
              </w:rPr>
              <w:t xml:space="preserve">500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на/объект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rPr>
              <w:t xml:space="preserve">при 20– </w:t>
            </w:r>
            <w:r w:rsidRPr="000B1F9C">
              <w:rPr>
                <w:rFonts w:ascii="Times New Roman" w:hAnsi="Times New Roman" w:cs="Times New Roman"/>
                <w:b/>
                <w:bCs/>
                <w:sz w:val="16"/>
                <w:szCs w:val="16"/>
              </w:rPr>
              <w:t xml:space="preserve">4000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на/объект</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5</w:t>
            </w:r>
            <w:r w:rsidRPr="000B1F9C">
              <w:rPr>
                <w:rFonts w:ascii="Times New Roman" w:hAnsi="Times New Roman" w:cs="Times New Roman"/>
                <w:sz w:val="16"/>
                <w:szCs w:val="16"/>
                <w:lang w:val="en-US"/>
              </w:rPr>
              <w:t>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15</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Общественное питание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4.6)</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в целях устройства мест общественного питания (рестораны, кафе, столовые, </w:t>
            </w:r>
            <w:r w:rsidRPr="000B1F9C">
              <w:rPr>
                <w:rFonts w:ascii="Times New Roman" w:hAnsi="Times New Roman" w:cs="Times New Roman"/>
                <w:sz w:val="16"/>
                <w:szCs w:val="16"/>
              </w:rPr>
              <w:lastRenderedPageBreak/>
              <w:t>закусочные, бары)</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lastRenderedPageBreak/>
              <w:t>Размер земельного участка в зависимости от вместимости объекта:</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до 100 мест – </w:t>
            </w:r>
            <w:r w:rsidRPr="000B1F9C">
              <w:rPr>
                <w:rFonts w:ascii="Times New Roman" w:hAnsi="Times New Roman" w:cs="Times New Roman"/>
                <w:b/>
                <w:bCs/>
                <w:sz w:val="16"/>
                <w:szCs w:val="16"/>
              </w:rPr>
              <w:t xml:space="preserve">2000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/100 мест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100-150 мест –</w:t>
            </w:r>
            <w:r w:rsidRPr="000B1F9C">
              <w:rPr>
                <w:rFonts w:ascii="Times New Roman" w:hAnsi="Times New Roman" w:cs="Times New Roman"/>
                <w:b/>
                <w:bCs/>
                <w:sz w:val="16"/>
                <w:szCs w:val="16"/>
              </w:rPr>
              <w:t xml:space="preserve"> </w:t>
            </w:r>
            <w:r w:rsidRPr="000B1F9C">
              <w:rPr>
                <w:rFonts w:ascii="Times New Roman" w:hAnsi="Times New Roman" w:cs="Times New Roman"/>
                <w:b/>
                <w:bCs/>
                <w:sz w:val="16"/>
                <w:szCs w:val="16"/>
              </w:rPr>
              <w:lastRenderedPageBreak/>
              <w:t xml:space="preserve">1500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
                <w:bCs/>
                <w:sz w:val="16"/>
                <w:szCs w:val="16"/>
              </w:rPr>
              <w:t xml:space="preserve">  </w:t>
            </w:r>
            <w:r w:rsidRPr="000B1F9C">
              <w:rPr>
                <w:rFonts w:ascii="Times New Roman" w:hAnsi="Times New Roman" w:cs="Times New Roman"/>
                <w:bCs/>
                <w:sz w:val="16"/>
                <w:szCs w:val="16"/>
              </w:rPr>
              <w:t>/100 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rPr>
              <w:t xml:space="preserve">свыше 150 мест – </w:t>
            </w:r>
            <w:r w:rsidRPr="000B1F9C">
              <w:rPr>
                <w:rFonts w:ascii="Times New Roman" w:hAnsi="Times New Roman" w:cs="Times New Roman"/>
                <w:b/>
                <w:bCs/>
                <w:sz w:val="16"/>
                <w:szCs w:val="16"/>
              </w:rPr>
              <w:t xml:space="preserve">1000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
                <w:bCs/>
                <w:sz w:val="16"/>
                <w:szCs w:val="16"/>
              </w:rPr>
              <w:t xml:space="preserve"> </w:t>
            </w:r>
            <w:r w:rsidRPr="000B1F9C">
              <w:rPr>
                <w:rFonts w:ascii="Times New Roman" w:hAnsi="Times New Roman" w:cs="Times New Roman"/>
                <w:bCs/>
                <w:sz w:val="16"/>
                <w:szCs w:val="16"/>
              </w:rPr>
              <w:t>/100 мест.</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w:t>
            </w:r>
            <w:r w:rsidRPr="000B1F9C">
              <w:rPr>
                <w:rFonts w:ascii="Times New Roman" w:hAnsi="Times New Roman" w:cs="Times New Roman"/>
                <w:sz w:val="16"/>
                <w:szCs w:val="16"/>
              </w:rPr>
              <w:lastRenderedPageBreak/>
              <w:t>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6</w:t>
            </w:r>
            <w:r w:rsidRPr="000B1F9C">
              <w:rPr>
                <w:rFonts w:ascii="Times New Roman" w:hAnsi="Times New Roman" w:cs="Times New Roman"/>
                <w:sz w:val="16"/>
                <w:szCs w:val="16"/>
                <w:lang w:val="en-US"/>
              </w:rPr>
              <w:t>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16</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Гостиничное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4.7)</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При вместимости, мест:</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25-100– </w:t>
            </w:r>
            <w:r w:rsidRPr="000B1F9C">
              <w:rPr>
                <w:rFonts w:ascii="Times New Roman" w:hAnsi="Times New Roman" w:cs="Times New Roman"/>
                <w:b/>
                <w:bCs/>
                <w:sz w:val="16"/>
                <w:szCs w:val="16"/>
              </w:rPr>
              <w:t xml:space="preserve">55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100-500– </w:t>
            </w:r>
            <w:r w:rsidRPr="000B1F9C">
              <w:rPr>
                <w:rFonts w:ascii="Times New Roman" w:hAnsi="Times New Roman" w:cs="Times New Roman"/>
                <w:b/>
                <w:bCs/>
                <w:sz w:val="16"/>
                <w:szCs w:val="16"/>
              </w:rPr>
              <w:t xml:space="preserve">30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bCs/>
                <w:sz w:val="16"/>
                <w:szCs w:val="16"/>
              </w:rPr>
              <w:t xml:space="preserve">500-1000– </w:t>
            </w:r>
            <w:r w:rsidRPr="000B1F9C">
              <w:rPr>
                <w:rFonts w:ascii="Times New Roman" w:hAnsi="Times New Roman" w:cs="Times New Roman"/>
                <w:b/>
                <w:bCs/>
                <w:sz w:val="16"/>
                <w:szCs w:val="16"/>
              </w:rPr>
              <w:t xml:space="preserve">20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Cs/>
                <w:sz w:val="16"/>
                <w:szCs w:val="16"/>
              </w:rPr>
              <w:t xml:space="preserve">1000-2000– </w:t>
            </w:r>
            <w:r w:rsidRPr="000B1F9C">
              <w:rPr>
                <w:rFonts w:ascii="Times New Roman" w:hAnsi="Times New Roman" w:cs="Times New Roman"/>
                <w:b/>
                <w:bCs/>
                <w:sz w:val="16"/>
                <w:szCs w:val="16"/>
              </w:rPr>
              <w:t xml:space="preserve">15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/1 место</w:t>
            </w:r>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17</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Развлекательные мероприятия</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4.8.1)</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18</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Служебные гаражи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19</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Отдых (рекреация)</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5.0)</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0B1F9C">
              <w:rPr>
                <w:rFonts w:ascii="Times New Roman" w:hAnsi="Times New Roman" w:cs="Times New Roman"/>
                <w:sz w:val="16"/>
                <w:szCs w:val="16"/>
              </w:rPr>
              <w:br/>
              <w:t>создание и уход за городскими лесами, скверами, прудами, озерами, водохранилищами, пляжами, а также обустройство мест отдыха в них.</w:t>
            </w:r>
            <w:proofErr w:type="gramEnd"/>
            <w:r w:rsidRPr="000B1F9C">
              <w:rPr>
                <w:rFonts w:ascii="Times New Roman" w:hAnsi="Times New Roman" w:cs="Times New Roman"/>
                <w:sz w:val="16"/>
                <w:szCs w:val="16"/>
              </w:rPr>
              <w:br/>
              <w:t>Содержание данного вида разрешенного использования включает в себя содержание видов разрешенного использования с кодами 5.1-5.5</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размер – </w:t>
            </w:r>
            <w:r w:rsidRPr="000B1F9C">
              <w:rPr>
                <w:rFonts w:ascii="Times New Roman" w:hAnsi="Times New Roman" w:cs="Times New Roman"/>
                <w:b/>
                <w:sz w:val="16"/>
                <w:szCs w:val="16"/>
              </w:rPr>
              <w:t xml:space="preserve">20000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53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Улично-дорожная сеть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0B1F9C">
              <w:rPr>
                <w:rFonts w:ascii="Times New Roman" w:hAnsi="Times New Roman" w:cs="Times New Roman"/>
                <w:sz w:val="16"/>
                <w:szCs w:val="16"/>
              </w:rPr>
              <w:lastRenderedPageBreak/>
              <w:t xml:space="preserve">велодорожек и объектов </w:t>
            </w:r>
            <w:proofErr w:type="spellStart"/>
            <w:r w:rsidRPr="000B1F9C">
              <w:rPr>
                <w:rFonts w:ascii="Times New Roman" w:hAnsi="Times New Roman" w:cs="Times New Roman"/>
                <w:sz w:val="16"/>
                <w:szCs w:val="16"/>
              </w:rPr>
              <w:t>велотранспортной</w:t>
            </w:r>
            <w:proofErr w:type="spellEnd"/>
            <w:r w:rsidRPr="000B1F9C">
              <w:rPr>
                <w:rFonts w:ascii="Times New Roman" w:hAnsi="Times New Roman" w:cs="Times New Roman"/>
                <w:sz w:val="16"/>
                <w:szCs w:val="1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717" w:type="pct"/>
            <w:shd w:val="clear" w:color="auto" w:fill="auto"/>
          </w:tcPr>
          <w:p w:rsidR="001E6AC9" w:rsidRPr="000B1F9C" w:rsidRDefault="001E6AC9" w:rsidP="001E6AC9">
            <w:pPr>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21</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Связь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6.8)</w:t>
            </w:r>
          </w:p>
        </w:tc>
        <w:tc>
          <w:tcPr>
            <w:tcW w:w="71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22</w:t>
            </w:r>
          </w:p>
        </w:tc>
        <w:tc>
          <w:tcPr>
            <w:tcW w:w="57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Благоустройство территории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12.0.2)</w:t>
            </w:r>
          </w:p>
        </w:tc>
        <w:tc>
          <w:tcPr>
            <w:tcW w:w="71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0B1F9C">
              <w:rPr>
                <w:rFonts w:ascii="Times New Roman" w:hAnsi="Times New Roman" w:cs="Times New Roman"/>
                <w:sz w:val="16"/>
                <w:szCs w:val="16"/>
              </w:rPr>
              <w:lastRenderedPageBreak/>
              <w:t>информационных щитов и указателей, применяемых как составные части благоустройства территории, общественных туалетов</w:t>
            </w:r>
          </w:p>
        </w:tc>
        <w:tc>
          <w:tcPr>
            <w:tcW w:w="71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3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07"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23</w:t>
            </w:r>
          </w:p>
        </w:tc>
        <w:tc>
          <w:tcPr>
            <w:tcW w:w="574"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Обеспечение внутреннего правопорядка </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8.3)</w:t>
            </w:r>
          </w:p>
        </w:tc>
        <w:tc>
          <w:tcPr>
            <w:tcW w:w="718"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B1F9C">
              <w:rPr>
                <w:rFonts w:ascii="Times New Roman" w:hAnsi="Times New Roman" w:cs="Times New Roman"/>
                <w:sz w:val="16"/>
                <w:szCs w:val="16"/>
              </w:rPr>
              <w:t>Росгвардии</w:t>
            </w:r>
            <w:proofErr w:type="spellEnd"/>
            <w:r w:rsidRPr="000B1F9C">
              <w:rPr>
                <w:rFonts w:ascii="Times New Roman" w:hAnsi="Times New Roman" w:cs="Times New Roman"/>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нормируется</w:t>
            </w:r>
          </w:p>
        </w:tc>
        <w:tc>
          <w:tcPr>
            <w:tcW w:w="530"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4"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4"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6"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592"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firstLine="540"/>
        <w:jc w:val="center"/>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bookmarkStart w:id="6" w:name="_Hlk96352594"/>
      <w:r w:rsidRPr="000B1F9C">
        <w:rPr>
          <w:rFonts w:ascii="Times New Roman" w:hAnsi="Times New Roman" w:cs="Times New Roman"/>
          <w:b w:val="0"/>
          <w:i/>
          <w:color w:val="auto"/>
          <w:sz w:val="16"/>
          <w:szCs w:val="16"/>
        </w:rPr>
        <w:t>Условно разрешенные виды использования</w:t>
      </w:r>
      <w:bookmarkEnd w:id="6"/>
    </w:p>
    <w:tbl>
      <w:tblPr>
        <w:tblStyle w:val="aff6"/>
        <w:tblW w:w="5000" w:type="pct"/>
        <w:tblLook w:val="04A0" w:firstRow="1" w:lastRow="0" w:firstColumn="1" w:lastColumn="0" w:noHBand="0" w:noVBand="1"/>
      </w:tblPr>
      <w:tblGrid>
        <w:gridCol w:w="422"/>
        <w:gridCol w:w="1194"/>
        <w:gridCol w:w="1361"/>
        <w:gridCol w:w="1443"/>
        <w:gridCol w:w="1183"/>
        <w:gridCol w:w="981"/>
        <w:gridCol w:w="1255"/>
        <w:gridCol w:w="1469"/>
        <w:gridCol w:w="546"/>
      </w:tblGrid>
      <w:tr w:rsidR="001E6AC9" w:rsidRPr="000B1F9C" w:rsidTr="001E6AC9">
        <w:trPr>
          <w:cantSplit/>
          <w:trHeight w:val="20"/>
        </w:trPr>
        <w:tc>
          <w:tcPr>
            <w:tcW w:w="21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5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864"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55"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bCs/>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bCs/>
                <w:sz w:val="16"/>
                <w:szCs w:val="16"/>
              </w:rPr>
            </w:pPr>
            <w:r w:rsidRPr="000B1F9C">
              <w:rPr>
                <w:rFonts w:ascii="Times New Roman" w:hAnsi="Times New Roman" w:cs="Times New Roman"/>
                <w:b/>
                <w:bCs/>
                <w:sz w:val="16"/>
                <w:szCs w:val="16"/>
              </w:rPr>
              <w:t>Иное</w:t>
            </w:r>
          </w:p>
        </w:tc>
      </w:tr>
      <w:tr w:rsidR="001E6AC9" w:rsidRPr="000B1F9C" w:rsidTr="001E6AC9">
        <w:trPr>
          <w:cantSplit/>
          <w:trHeight w:val="78"/>
        </w:trPr>
        <w:tc>
          <w:tcPr>
            <w:tcW w:w="211" w:type="pct"/>
            <w:vMerge/>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550" w:type="pct"/>
            <w:vMerge/>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864" w:type="pct"/>
            <w:vMerge/>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672"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658"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8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335" w:type="pct"/>
            <w:vMerge/>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r>
      <w:tr w:rsidR="001E6AC9" w:rsidRPr="000B1F9C" w:rsidTr="001E6AC9">
        <w:trPr>
          <w:cantSplit/>
          <w:trHeight w:val="1134"/>
        </w:trPr>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5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Парки культуры и отдыха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3.6.2)</w:t>
            </w:r>
          </w:p>
        </w:tc>
        <w:tc>
          <w:tcPr>
            <w:tcW w:w="86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парков культуры и отдыха</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Минимальный размер:</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городских парков – </w:t>
            </w:r>
            <w:r w:rsidRPr="000B1F9C">
              <w:rPr>
                <w:rFonts w:ascii="Times New Roman" w:hAnsi="Times New Roman" w:cs="Times New Roman"/>
                <w:b/>
                <w:sz w:val="16"/>
                <w:szCs w:val="16"/>
              </w:rPr>
              <w:t xml:space="preserve">50000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садов – </w:t>
            </w:r>
            <w:r w:rsidRPr="000B1F9C">
              <w:rPr>
                <w:rFonts w:ascii="Times New Roman" w:hAnsi="Times New Roman" w:cs="Times New Roman"/>
                <w:b/>
                <w:sz w:val="16"/>
                <w:szCs w:val="16"/>
              </w:rPr>
              <w:t xml:space="preserve">30000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скверов – </w:t>
            </w:r>
            <w:r w:rsidRPr="000B1F9C">
              <w:rPr>
                <w:rFonts w:ascii="Times New Roman" w:hAnsi="Times New Roman" w:cs="Times New Roman"/>
                <w:b/>
                <w:sz w:val="16"/>
                <w:szCs w:val="16"/>
              </w:rPr>
              <w:t xml:space="preserve">5000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p>
        </w:tc>
        <w:tc>
          <w:tcPr>
            <w:tcW w:w="65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tabs>
                <w:tab w:val="left" w:pos="942"/>
                <w:tab w:val="center" w:pos="1026"/>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3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cantSplit/>
          <w:trHeight w:val="1134"/>
        </w:trPr>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2</w:t>
            </w:r>
          </w:p>
        </w:tc>
        <w:tc>
          <w:tcPr>
            <w:tcW w:w="55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Религиозное использование </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3.7)</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86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5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 м</w:t>
            </w:r>
            <w:r w:rsidRPr="000B1F9C">
              <w:rPr>
                <w:rFonts w:ascii="Times New Roman" w:hAnsi="Times New Roman" w:cs="Times New Roman"/>
                <w:sz w:val="16"/>
                <w:szCs w:val="16"/>
              </w:rPr>
              <w:t xml:space="preserve"> от границы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3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cantSplit/>
          <w:trHeight w:val="1134"/>
        </w:trPr>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5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Обеспечение дорожного отдыха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4.9.1.2)</w:t>
            </w:r>
          </w:p>
        </w:tc>
        <w:tc>
          <w:tcPr>
            <w:tcW w:w="864"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Мотели – </w:t>
            </w:r>
            <w:r w:rsidRPr="000B1F9C">
              <w:rPr>
                <w:rFonts w:ascii="Times New Roman" w:hAnsi="Times New Roman" w:cs="Times New Roman"/>
                <w:b/>
                <w:sz w:val="16"/>
                <w:szCs w:val="16"/>
              </w:rPr>
              <w:t xml:space="preserve">75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на 1 место;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Магазины – </w:t>
            </w:r>
            <w:r w:rsidRPr="000B1F9C">
              <w:rPr>
                <w:rFonts w:ascii="Times New Roman" w:hAnsi="Times New Roman" w:cs="Times New Roman"/>
                <w:b/>
                <w:sz w:val="16"/>
                <w:szCs w:val="16"/>
              </w:rPr>
              <w:t xml:space="preserve">400/800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Общественное питание – </w:t>
            </w:r>
            <w:r w:rsidRPr="000B1F9C">
              <w:rPr>
                <w:rFonts w:ascii="Times New Roman" w:hAnsi="Times New Roman" w:cs="Times New Roman"/>
                <w:b/>
                <w:sz w:val="16"/>
                <w:szCs w:val="16"/>
              </w:rPr>
              <w:t xml:space="preserve">200/600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65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жилых домов</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3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cantSplit/>
          <w:trHeight w:val="1134"/>
        </w:trPr>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5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Обеспечение внутреннего правопорядка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8.3)</w:t>
            </w:r>
          </w:p>
        </w:tc>
        <w:tc>
          <w:tcPr>
            <w:tcW w:w="86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B1F9C">
              <w:rPr>
                <w:rFonts w:ascii="Times New Roman" w:hAnsi="Times New Roman" w:cs="Times New Roman"/>
                <w:sz w:val="16"/>
                <w:szCs w:val="16"/>
              </w:rPr>
              <w:t>Росгвардии</w:t>
            </w:r>
            <w:proofErr w:type="spellEnd"/>
            <w:r w:rsidRPr="000B1F9C">
              <w:rPr>
                <w:rFonts w:ascii="Times New Roman" w:hAnsi="Times New Roman" w:cs="Times New Roman"/>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нормируется</w:t>
            </w:r>
          </w:p>
        </w:tc>
        <w:tc>
          <w:tcPr>
            <w:tcW w:w="65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3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firstLine="540"/>
        <w:jc w:val="center"/>
        <w:rPr>
          <w:rFonts w:ascii="Times New Roman" w:hAnsi="Times New Roman" w:cs="Times New Roman"/>
          <w:i/>
          <w:sz w:val="16"/>
          <w:szCs w:val="16"/>
        </w:rPr>
      </w:pPr>
    </w:p>
    <w:p w:rsidR="001E6AC9" w:rsidRPr="000B1F9C" w:rsidRDefault="001E6AC9" w:rsidP="001E6AC9">
      <w:pPr>
        <w:widowControl w:val="0"/>
        <w:autoSpaceDE w:val="0"/>
        <w:autoSpaceDN w:val="0"/>
        <w:adjustRightInd w:val="0"/>
        <w:spacing w:after="0" w:line="240" w:lineRule="auto"/>
        <w:ind w:firstLine="540"/>
        <w:jc w:val="center"/>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lastRenderedPageBreak/>
        <w:t>Вспомогательные виды разрешенного использования</w:t>
      </w:r>
    </w:p>
    <w:tbl>
      <w:tblPr>
        <w:tblStyle w:val="aff6"/>
        <w:tblW w:w="4975" w:type="pct"/>
        <w:tblLook w:val="04A0" w:firstRow="1" w:lastRow="0" w:firstColumn="1" w:lastColumn="0" w:noHBand="0" w:noVBand="1"/>
      </w:tblPr>
      <w:tblGrid>
        <w:gridCol w:w="376"/>
        <w:gridCol w:w="1194"/>
        <w:gridCol w:w="1487"/>
        <w:gridCol w:w="1256"/>
        <w:gridCol w:w="1182"/>
        <w:gridCol w:w="956"/>
        <w:gridCol w:w="1262"/>
        <w:gridCol w:w="1501"/>
        <w:gridCol w:w="591"/>
      </w:tblGrid>
      <w:tr w:rsidR="001E6AC9" w:rsidRPr="000B1F9C" w:rsidTr="001E6AC9">
        <w:tc>
          <w:tcPr>
            <w:tcW w:w="208"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77"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05"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2258" w:type="pct"/>
            <w:gridSpan w:val="4"/>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9"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3" w:type="pct"/>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bCs/>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0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7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0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22"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533"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6"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67" w:type="pc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83"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2.1.1)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2.5)</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3.2)</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(3.3)</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3.6.1)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3.4)</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3.8.1)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(3.10.1)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11</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4.2)</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12</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4.3)</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13</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tabs>
                <w:tab w:val="left" w:pos="932"/>
                <w:tab w:val="center" w:pos="1168"/>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14</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4.5)</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15</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4.6)</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16</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4.7)</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17</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4.8.1)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18</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19</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5.0)</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21</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eastAsia="Times New Roman" w:hAnsi="Times New Roman" w:cs="Times New Roman"/>
                <w:sz w:val="16"/>
                <w:szCs w:val="16"/>
              </w:rPr>
              <w:t>(код 6.8)</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Cs/>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22</w:t>
            </w:r>
          </w:p>
        </w:tc>
        <w:tc>
          <w:tcPr>
            <w:tcW w:w="57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12.0.2)</w:t>
            </w:r>
          </w:p>
        </w:tc>
        <w:tc>
          <w:tcPr>
            <w:tcW w:w="90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2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08" w:type="pct"/>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23</w:t>
            </w:r>
          </w:p>
        </w:tc>
        <w:tc>
          <w:tcPr>
            <w:tcW w:w="577"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8.3)</w:t>
            </w:r>
          </w:p>
        </w:tc>
        <w:tc>
          <w:tcPr>
            <w:tcW w:w="905" w:type="pct"/>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Вспомогательные объекты</w:t>
            </w:r>
          </w:p>
        </w:tc>
        <w:tc>
          <w:tcPr>
            <w:tcW w:w="722"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33"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36"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67"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69"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83" w:type="pct"/>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widowControl w:val="0"/>
        <w:autoSpaceDE w:val="0"/>
        <w:autoSpaceDN w:val="0"/>
        <w:adjustRightInd w:val="0"/>
        <w:spacing w:after="0" w:line="240" w:lineRule="auto"/>
        <w:ind w:firstLine="709"/>
        <w:rPr>
          <w:rFonts w:ascii="Times New Roman" w:hAnsi="Times New Roman" w:cs="Times New Roman"/>
          <w:sz w:val="16"/>
          <w:szCs w:val="16"/>
        </w:rPr>
      </w:pPr>
      <w:r w:rsidRPr="000B1F9C">
        <w:rPr>
          <w:rFonts w:ascii="Times New Roman" w:hAnsi="Times New Roman" w:cs="Times New Roman"/>
          <w:bCs/>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Минимальная допустимая площадь озеленения - 15% территории земельного участка.</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w:t>
      </w:r>
      <w:r w:rsidRPr="000B1F9C">
        <w:rPr>
          <w:rFonts w:ascii="Times New Roman" w:hAnsi="Times New Roman" w:cs="Times New Roman"/>
          <w:bCs/>
          <w:sz w:val="16"/>
          <w:szCs w:val="16"/>
        </w:rPr>
        <w:lastRenderedPageBreak/>
        <w:t xml:space="preserve">прием посетителей устанавливается в соответствии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-место на 5 работников в максимальную смену, а также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10 единовременных посетителей при их максимальном количестве.</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 на территории земельных участков объектов физической культуры и спорта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10 единовременных посетителей (включая зрителей) при их максимальном количестве.</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 на территории земельного участка больницы,  объектов социального обеспечения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-место на 20 койко-мест, а также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5 работников.</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
          <w:bCs/>
          <w:sz w:val="16"/>
          <w:szCs w:val="16"/>
        </w:rPr>
      </w:pPr>
    </w:p>
    <w:p w:rsidR="001E6AC9" w:rsidRPr="000B1F9C" w:rsidRDefault="001E6AC9" w:rsidP="001E6AC9">
      <w:pPr>
        <w:spacing w:after="0" w:line="240" w:lineRule="auto"/>
        <w:jc w:val="center"/>
        <w:rPr>
          <w:rFonts w:ascii="Times New Roman" w:hAnsi="Times New Roman" w:cs="Times New Roman"/>
          <w:b/>
          <w:kern w:val="1"/>
          <w:sz w:val="16"/>
          <w:szCs w:val="16"/>
        </w:rPr>
      </w:pPr>
      <w:bookmarkStart w:id="7" w:name="_Toc18337149"/>
      <w:bookmarkStart w:id="8" w:name="_Toc26878595"/>
      <w:bookmarkStart w:id="9" w:name="_Toc26964994"/>
      <w:bookmarkStart w:id="10" w:name="_Toc100565558"/>
      <w:r w:rsidRPr="000B1F9C">
        <w:rPr>
          <w:rFonts w:ascii="Times New Roman" w:hAnsi="Times New Roman" w:cs="Times New Roman"/>
          <w:b/>
          <w:kern w:val="1"/>
          <w:sz w:val="16"/>
          <w:szCs w:val="16"/>
        </w:rPr>
        <w:t>Статья 33. Производственная зон</w:t>
      </w:r>
      <w:bookmarkEnd w:id="7"/>
      <w:r w:rsidRPr="000B1F9C">
        <w:rPr>
          <w:rFonts w:ascii="Times New Roman" w:hAnsi="Times New Roman" w:cs="Times New Roman"/>
          <w:b/>
          <w:kern w:val="1"/>
          <w:sz w:val="16"/>
          <w:szCs w:val="16"/>
        </w:rPr>
        <w:t>а</w:t>
      </w:r>
      <w:bookmarkEnd w:id="8"/>
      <w:bookmarkEnd w:id="9"/>
      <w:bookmarkEnd w:id="10"/>
    </w:p>
    <w:p w:rsidR="001E6AC9" w:rsidRPr="000B1F9C" w:rsidRDefault="001E6AC9" w:rsidP="001E6AC9">
      <w:pPr>
        <w:pStyle w:val="23"/>
        <w:spacing w:before="0"/>
        <w:ind w:left="0" w:firstLine="0"/>
        <w:jc w:val="center"/>
        <w:rPr>
          <w:bCs w:val="0"/>
          <w:sz w:val="16"/>
          <w:szCs w:val="16"/>
        </w:rPr>
      </w:pPr>
      <w:r w:rsidRPr="000B1F9C">
        <w:rPr>
          <w:sz w:val="16"/>
          <w:szCs w:val="16"/>
        </w:rPr>
        <w:t>Зона коммунальных и производственных объектов (КП).</w:t>
      </w: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400"/>
        <w:gridCol w:w="1265"/>
        <w:gridCol w:w="1583"/>
        <w:gridCol w:w="1318"/>
        <w:gridCol w:w="1085"/>
        <w:gridCol w:w="903"/>
        <w:gridCol w:w="1149"/>
        <w:gridCol w:w="1341"/>
        <w:gridCol w:w="810"/>
      </w:tblGrid>
      <w:tr w:rsidR="001E6AC9" w:rsidRPr="000B1F9C" w:rsidTr="001E6AC9">
        <w:tc>
          <w:tcPr>
            <w:tcW w:w="21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644"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39"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44"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85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7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64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8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6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3.1)</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Приюты для животных</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3.10.2)</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в стационаре;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w:t>
            </w:r>
            <w:r w:rsidRPr="000B1F9C">
              <w:rPr>
                <w:rFonts w:ascii="Times New Roman" w:hAnsi="Times New Roman" w:cs="Times New Roman"/>
                <w:sz w:val="16"/>
                <w:szCs w:val="16"/>
              </w:rPr>
              <w:lastRenderedPageBreak/>
              <w:t>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w:t>
            </w:r>
            <w:r w:rsidRPr="000B1F9C">
              <w:rPr>
                <w:rFonts w:ascii="Times New Roman" w:hAnsi="Times New Roman" w:cs="Times New Roman"/>
                <w:sz w:val="16"/>
                <w:szCs w:val="16"/>
              </w:rPr>
              <w:lastRenderedPageBreak/>
              <w:t>границ собственного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10 м</w:t>
            </w:r>
            <w:r w:rsidRPr="000B1F9C">
              <w:rPr>
                <w:rFonts w:ascii="Times New Roman" w:hAnsi="Times New Roman" w:cs="Times New Roman"/>
                <w:sz w:val="16"/>
                <w:szCs w:val="16"/>
              </w:rPr>
              <w:t xml:space="preserve"> от жилых домов</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3</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eastAsia="Times New Roman" w:hAnsi="Times New Roman" w:cs="Times New Roman"/>
                <w:sz w:val="16"/>
                <w:szCs w:val="16"/>
              </w:rPr>
            </w:pPr>
            <w:r w:rsidRPr="000B1F9C">
              <w:rPr>
                <w:rFonts w:ascii="Times New Roman" w:eastAsia="Times New Roman" w:hAnsi="Times New Roman" w:cs="Times New Roman"/>
                <w:sz w:val="16"/>
                <w:szCs w:val="16"/>
              </w:rPr>
              <w:t>Служебные гаражи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644" w:type="pct"/>
            <w:shd w:val="clear" w:color="auto" w:fill="auto"/>
            <w:vAlign w:val="center"/>
          </w:tcPr>
          <w:p w:rsidR="001E6AC9" w:rsidRPr="000B1F9C" w:rsidRDefault="001E6AC9" w:rsidP="001E6AC9">
            <w:pPr>
              <w:widowControl w:val="0"/>
              <w:autoSpaceDE w:val="0"/>
              <w:autoSpaceDN w:val="0"/>
              <w:adjustRightInd w:val="0"/>
              <w:ind w:left="-108"/>
              <w:jc w:val="center"/>
              <w:rPr>
                <w:rFonts w:ascii="Times New Roman" w:hAnsi="Times New Roman" w:cs="Times New Roman"/>
                <w:sz w:val="16"/>
                <w:szCs w:val="16"/>
              </w:rPr>
            </w:pPr>
            <w:r w:rsidRPr="000B1F9C">
              <w:rPr>
                <w:rFonts w:ascii="Times New Roman" w:hAnsi="Times New Roman" w:cs="Times New Roman"/>
                <w:sz w:val="16"/>
                <w:szCs w:val="16"/>
              </w:rPr>
              <w:t>Недропользование</w:t>
            </w:r>
          </w:p>
          <w:p w:rsidR="001E6AC9" w:rsidRPr="000B1F9C" w:rsidRDefault="001E6AC9" w:rsidP="001E6AC9">
            <w:pPr>
              <w:widowControl w:val="0"/>
              <w:autoSpaceDE w:val="0"/>
              <w:autoSpaceDN w:val="0"/>
              <w:adjustRightInd w:val="0"/>
              <w:ind w:left="-108"/>
              <w:jc w:val="center"/>
              <w:rPr>
                <w:rFonts w:ascii="Times New Roman" w:hAnsi="Times New Roman" w:cs="Times New Roman"/>
                <w:sz w:val="16"/>
                <w:szCs w:val="16"/>
              </w:rPr>
            </w:pPr>
            <w:r w:rsidRPr="000B1F9C">
              <w:rPr>
                <w:rFonts w:ascii="Times New Roman" w:hAnsi="Times New Roman" w:cs="Times New Roman"/>
                <w:sz w:val="16"/>
                <w:szCs w:val="16"/>
              </w:rPr>
              <w:t>(код 6.1)</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Осуществление геологических изысканий;</w:t>
            </w:r>
          </w:p>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добыча полезных ископаемых открытым (карьеры, отвалы) и закрытым (шахты, скважины) способами;</w:t>
            </w:r>
            <w:proofErr w:type="gramEnd"/>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в том числе подземных, в целях добычи полезных ископаемых;</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строительства, </w:t>
            </w:r>
            <w:proofErr w:type="gramStart"/>
            <w:r w:rsidRPr="000B1F9C">
              <w:rPr>
                <w:rFonts w:ascii="Times New Roman" w:hAnsi="Times New Roman" w:cs="Times New Roman"/>
                <w:sz w:val="16"/>
                <w:szCs w:val="16"/>
              </w:rPr>
              <w:t>необходимых</w:t>
            </w:r>
            <w:proofErr w:type="gramEnd"/>
            <w:r w:rsidRPr="000B1F9C">
              <w:rPr>
                <w:rFonts w:ascii="Times New Roman" w:hAnsi="Times New Roman" w:cs="Times New Roman"/>
                <w:sz w:val="16"/>
                <w:szCs w:val="16"/>
              </w:rPr>
              <w:t xml:space="preserve"> для подготовки сырья к транспортировке и (или) промышленной переработке;</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проживания в </w:t>
            </w:r>
            <w:r w:rsidRPr="000B1F9C">
              <w:rPr>
                <w:rFonts w:ascii="Times New Roman" w:hAnsi="Times New Roman" w:cs="Times New Roman"/>
                <w:sz w:val="16"/>
                <w:szCs w:val="16"/>
              </w:rPr>
              <w:lastRenderedPageBreak/>
              <w:t>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2</w:t>
            </w:r>
            <w:r w:rsidRPr="000B1F9C">
              <w:rPr>
                <w:rFonts w:ascii="Times New Roman" w:hAnsi="Times New Roman" w:cs="Times New Roman"/>
                <w:sz w:val="16"/>
                <w:szCs w:val="16"/>
                <w:lang w:val="en-US"/>
              </w:rPr>
              <w:t>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5</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Пищевая промышленность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6.4)</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37-5</w:t>
            </w:r>
            <w:r w:rsidRPr="000B1F9C">
              <w:rPr>
                <w:rFonts w:ascii="Times New Roman" w:hAnsi="Times New Roman" w:cs="Times New Roman"/>
                <w:sz w:val="16"/>
                <w:szCs w:val="16"/>
                <w:lang w:val="en-US"/>
              </w:rPr>
              <w:t>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Строительная промышленность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6.6)</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27-63</w:t>
            </w: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Связь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6.8)</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w:t>
            </w:r>
            <w:r w:rsidRPr="000B1F9C">
              <w:rPr>
                <w:rFonts w:ascii="Times New Roman" w:hAnsi="Times New Roman" w:cs="Times New Roman"/>
                <w:sz w:val="16"/>
                <w:szCs w:val="16"/>
              </w:rPr>
              <w:lastRenderedPageBreak/>
              <w:t>за исключением объектов связи, размещение которых предусмотрено содержанием видов разрешенного использования с кодами 3.1.1, 3.2.3</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8</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Склады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6.9)</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6</w:t>
            </w:r>
            <w:r w:rsidRPr="000B1F9C">
              <w:rPr>
                <w:rFonts w:ascii="Times New Roman" w:hAnsi="Times New Roman" w:cs="Times New Roman"/>
                <w:sz w:val="16"/>
                <w:szCs w:val="16"/>
                <w:lang w:val="en-US"/>
              </w:rPr>
              <w:t>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Железнодорожный транспорт</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7.1)</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Автомобильный транспорт</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7.2)</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11</w:t>
            </w:r>
          </w:p>
        </w:tc>
        <w:tc>
          <w:tcPr>
            <w:tcW w:w="6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shd w:val="clear" w:color="auto" w:fill="FFFFFF"/>
              </w:rPr>
            </w:pPr>
            <w:r w:rsidRPr="000B1F9C">
              <w:rPr>
                <w:rFonts w:ascii="Times New Roman" w:hAnsi="Times New Roman" w:cs="Times New Roman"/>
                <w:sz w:val="16"/>
                <w:szCs w:val="16"/>
                <w:shd w:val="clear" w:color="auto" w:fill="FFFFFF"/>
              </w:rPr>
              <w:t>Размещение гаражей для собственных нужд</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shd w:val="clear" w:color="auto" w:fill="FFFFFF"/>
              </w:rPr>
              <w:lastRenderedPageBreak/>
              <w:t>(код 2.7.2)</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shd w:val="clear" w:color="auto" w:fill="FFFFFF"/>
              </w:rPr>
              <w:lastRenderedPageBreak/>
              <w:t xml:space="preserve">Размещение для собственных нужд отдельно стоящих гаражей и (или) </w:t>
            </w:r>
            <w:r w:rsidRPr="000B1F9C">
              <w:rPr>
                <w:rFonts w:ascii="Times New Roman" w:hAnsi="Times New Roman" w:cs="Times New Roman"/>
                <w:sz w:val="16"/>
                <w:szCs w:val="16"/>
                <w:shd w:val="clear" w:color="auto" w:fill="FFFFFF"/>
              </w:rPr>
              <w:lastRenderedPageBreak/>
              <w:t>гаражей, блокированных общими стенами с другими гаражами в одном ряду, имеющих общие с ними крышу, фундамент и коммуникации</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Размер земельного участка под 1 гараж – не </w:t>
            </w:r>
            <w:r w:rsidRPr="000B1F9C">
              <w:rPr>
                <w:rFonts w:ascii="Times New Roman" w:hAnsi="Times New Roman" w:cs="Times New Roman"/>
                <w:sz w:val="16"/>
                <w:szCs w:val="16"/>
              </w:rPr>
              <w:lastRenderedPageBreak/>
              <w:t xml:space="preserve">более </w:t>
            </w:r>
            <w:r w:rsidRPr="000B1F9C">
              <w:rPr>
                <w:rFonts w:ascii="Times New Roman" w:hAnsi="Times New Roman" w:cs="Times New Roman"/>
                <w:bCs/>
                <w:sz w:val="16"/>
                <w:szCs w:val="16"/>
              </w:rPr>
              <w:t>5</w:t>
            </w:r>
            <w:r w:rsidRPr="000B1F9C">
              <w:rPr>
                <w:rFonts w:ascii="Times New Roman" w:hAnsi="Times New Roman" w:cs="Times New Roman"/>
                <w:sz w:val="16"/>
                <w:szCs w:val="16"/>
              </w:rPr>
              <w:t xml:space="preserve">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w:t>
            </w:r>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Минимальное расстояние от границы земельного участка при блокированных общими стенами с другими гаражами   – </w:t>
            </w:r>
            <w:r w:rsidRPr="000B1F9C">
              <w:rPr>
                <w:rFonts w:ascii="Times New Roman" w:hAnsi="Times New Roman" w:cs="Times New Roman"/>
                <w:b/>
                <w:sz w:val="16"/>
                <w:szCs w:val="16"/>
              </w:rPr>
              <w:t>0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со стороны иных смежных земельных участков – </w:t>
            </w:r>
            <w:r w:rsidRPr="000B1F9C">
              <w:rPr>
                <w:rFonts w:ascii="Times New Roman" w:hAnsi="Times New Roman" w:cs="Times New Roman"/>
                <w:b/>
                <w:sz w:val="16"/>
                <w:szCs w:val="16"/>
              </w:rPr>
              <w:t>1 м</w:t>
            </w: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100 %</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подлежат установлению</w:t>
            </w: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Сточные воды и снег с крыши </w:t>
            </w:r>
            <w:r w:rsidRPr="000B1F9C">
              <w:rPr>
                <w:rFonts w:ascii="Times New Roman" w:hAnsi="Times New Roman" w:cs="Times New Roman"/>
                <w:sz w:val="16"/>
                <w:szCs w:val="16"/>
              </w:rPr>
              <w:lastRenderedPageBreak/>
              <w:t>не должны попадать на чужой земельный участок.</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12</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Трубопроводный транспорт</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7.5)</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Не нормируется</w:t>
            </w:r>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13</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Обеспечение внутреннего правопорядка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8.3)</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B1F9C">
              <w:rPr>
                <w:rFonts w:ascii="Times New Roman" w:hAnsi="Times New Roman" w:cs="Times New Roman"/>
                <w:sz w:val="16"/>
                <w:szCs w:val="16"/>
              </w:rPr>
              <w:t>Росгвардии</w:t>
            </w:r>
            <w:proofErr w:type="spellEnd"/>
            <w:r w:rsidRPr="000B1F9C">
              <w:rPr>
                <w:rFonts w:ascii="Times New Roman" w:hAnsi="Times New Roman" w:cs="Times New Roman"/>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нормируется</w:t>
            </w:r>
          </w:p>
        </w:tc>
        <w:tc>
          <w:tcPr>
            <w:tcW w:w="6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14</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Заготовка древесины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10.1)</w:t>
            </w:r>
          </w:p>
        </w:tc>
        <w:tc>
          <w:tcPr>
            <w:tcW w:w="85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w:t>
            </w:r>
            <w:r w:rsidRPr="000B1F9C">
              <w:rPr>
                <w:rFonts w:ascii="Times New Roman" w:hAnsi="Times New Roman" w:cs="Times New Roman"/>
                <w:sz w:val="16"/>
                <w:szCs w:val="16"/>
              </w:rPr>
              <w:lastRenderedPageBreak/>
              <w:t>и восстановление лесов</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30</w:t>
            </w: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15</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Объекты дорожного сервиса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4.9.1)</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сельского поселения </w:t>
            </w:r>
            <w:proofErr w:type="spellStart"/>
            <w:r w:rsidRPr="000B1F9C">
              <w:rPr>
                <w:rFonts w:ascii="Times New Roman" w:hAnsi="Times New Roman" w:cs="Times New Roman"/>
                <w:bCs/>
                <w:sz w:val="16"/>
                <w:szCs w:val="16"/>
              </w:rPr>
              <w:t>Алябьевский</w:t>
            </w:r>
            <w:proofErr w:type="spellEnd"/>
          </w:p>
        </w:tc>
        <w:tc>
          <w:tcPr>
            <w:tcW w:w="6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lang w:val="en-US"/>
              </w:rPr>
              <w:t>30%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16</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Улично-дорожная сеть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1F9C">
              <w:rPr>
                <w:rFonts w:ascii="Times New Roman" w:hAnsi="Times New Roman" w:cs="Times New Roman"/>
                <w:sz w:val="16"/>
                <w:szCs w:val="16"/>
              </w:rPr>
              <w:t>велотранспортной</w:t>
            </w:r>
            <w:proofErr w:type="spellEnd"/>
            <w:r w:rsidRPr="000B1F9C">
              <w:rPr>
                <w:rFonts w:ascii="Times New Roman" w:hAnsi="Times New Roman" w:cs="Times New Roman"/>
                <w:sz w:val="16"/>
                <w:szCs w:val="1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17</w:t>
            </w:r>
          </w:p>
        </w:tc>
        <w:tc>
          <w:tcPr>
            <w:tcW w:w="6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Благоустройство территории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12.0.2)</w:t>
            </w:r>
          </w:p>
        </w:tc>
        <w:tc>
          <w:tcPr>
            <w:tcW w:w="856"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0B1F9C">
              <w:rPr>
                <w:rFonts w:ascii="Times New Roman" w:hAnsi="Times New Roman" w:cs="Times New Roman"/>
                <w:sz w:val="16"/>
                <w:szCs w:val="16"/>
              </w:rPr>
              <w:lastRenderedPageBreak/>
              <w:t>благоустройства территории, общественных туалетов</w:t>
            </w:r>
          </w:p>
        </w:tc>
        <w:tc>
          <w:tcPr>
            <w:tcW w:w="67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642"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2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left="927"/>
        <w:jc w:val="both"/>
        <w:rPr>
          <w:rFonts w:ascii="Times New Roman" w:hAnsi="Times New Roman" w:cs="Times New Roman"/>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15984" w:type="dxa"/>
        <w:tblLayout w:type="fixed"/>
        <w:tblLook w:val="04A0" w:firstRow="1" w:lastRow="0" w:firstColumn="1" w:lastColumn="0" w:noHBand="0" w:noVBand="1"/>
      </w:tblPr>
      <w:tblGrid>
        <w:gridCol w:w="669"/>
        <w:gridCol w:w="2083"/>
        <w:gridCol w:w="2601"/>
        <w:gridCol w:w="2126"/>
        <w:gridCol w:w="1843"/>
        <w:gridCol w:w="1559"/>
        <w:gridCol w:w="1843"/>
        <w:gridCol w:w="1843"/>
        <w:gridCol w:w="1417"/>
      </w:tblGrid>
      <w:tr w:rsidR="001E6AC9" w:rsidRPr="000B1F9C" w:rsidTr="001E6AC9">
        <w:tc>
          <w:tcPr>
            <w:tcW w:w="669" w:type="dxa"/>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2083" w:type="dxa"/>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2601" w:type="dxa"/>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7371" w:type="dxa"/>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843" w:type="dxa"/>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417" w:type="dxa"/>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669"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083"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601"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126" w:type="dxa"/>
            <w:shd w:val="clear" w:color="auto" w:fill="auto"/>
            <w:vAlign w:val="center"/>
          </w:tcPr>
          <w:p w:rsidR="001E6AC9" w:rsidRPr="000B1F9C" w:rsidRDefault="001E6AC9" w:rsidP="001E6AC9">
            <w:pPr>
              <w:widowControl w:val="0"/>
              <w:tabs>
                <w:tab w:val="left" w:pos="4007"/>
              </w:tabs>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1843"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559"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1843"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1843"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417"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1134"/>
        </w:trPr>
        <w:tc>
          <w:tcPr>
            <w:tcW w:w="669"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2083"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Передвижное жилье </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(2.4)</w:t>
            </w:r>
          </w:p>
        </w:tc>
        <w:tc>
          <w:tcPr>
            <w:tcW w:w="2601" w:type="dxa"/>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roofErr w:type="gramEnd"/>
          </w:p>
        </w:tc>
        <w:tc>
          <w:tcPr>
            <w:tcW w:w="2126"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b/>
                <w:sz w:val="16"/>
                <w:szCs w:val="16"/>
              </w:rPr>
              <w:t>-</w:t>
            </w:r>
          </w:p>
        </w:tc>
        <w:tc>
          <w:tcPr>
            <w:tcW w:w="155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1</w:t>
            </w:r>
          </w:p>
        </w:tc>
        <w:tc>
          <w:tcPr>
            <w:tcW w:w="1843"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5</w:t>
            </w:r>
            <w:r w:rsidRPr="000B1F9C">
              <w:rPr>
                <w:rFonts w:ascii="Times New Roman" w:hAnsi="Times New Roman" w:cs="Times New Roman"/>
                <w:sz w:val="16"/>
                <w:szCs w:val="16"/>
                <w:lang w:val="en-US"/>
              </w:rPr>
              <w:t>0%</w:t>
            </w: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417"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trHeight w:val="1134"/>
        </w:trPr>
        <w:tc>
          <w:tcPr>
            <w:tcW w:w="669"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2083" w:type="dxa"/>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Магазины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2601"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p>
        </w:tc>
        <w:tc>
          <w:tcPr>
            <w:tcW w:w="2126"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155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1843"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tabs>
                <w:tab w:val="left" w:pos="932"/>
                <w:tab w:val="center" w:pos="1168"/>
              </w:tabs>
              <w:autoSpaceDE w:val="0"/>
              <w:autoSpaceDN w:val="0"/>
              <w:adjustRightInd w:val="0"/>
              <w:rPr>
                <w:rFonts w:ascii="Times New Roman" w:hAnsi="Times New Roman" w:cs="Times New Roman"/>
                <w:sz w:val="16"/>
                <w:szCs w:val="16"/>
                <w:lang w:val="en-US"/>
              </w:rPr>
            </w:pPr>
            <w:r w:rsidRPr="000B1F9C">
              <w:rPr>
                <w:rFonts w:ascii="Times New Roman" w:hAnsi="Times New Roman" w:cs="Times New Roman"/>
                <w:sz w:val="16"/>
                <w:szCs w:val="16"/>
              </w:rPr>
              <w:tab/>
            </w:r>
            <w:r w:rsidRPr="000B1F9C">
              <w:rPr>
                <w:rFonts w:ascii="Times New Roman" w:hAnsi="Times New Roman" w:cs="Times New Roman"/>
                <w:sz w:val="16"/>
                <w:szCs w:val="16"/>
              </w:rPr>
              <w:tab/>
              <w:t>5</w:t>
            </w:r>
            <w:r w:rsidRPr="000B1F9C">
              <w:rPr>
                <w:rFonts w:ascii="Times New Roman" w:hAnsi="Times New Roman" w:cs="Times New Roman"/>
                <w:sz w:val="16"/>
                <w:szCs w:val="16"/>
                <w:lang w:val="en-US"/>
              </w:rPr>
              <w:t>0%</w:t>
            </w: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1417"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tc>
      </w:tr>
    </w:tbl>
    <w:p w:rsidR="001E6AC9" w:rsidRPr="000B1F9C" w:rsidRDefault="001E6AC9" w:rsidP="001E6AC9">
      <w:pPr>
        <w:spacing w:after="0" w:line="240" w:lineRule="auto"/>
        <w:rPr>
          <w:rFonts w:ascii="Times New Roman" w:hAnsi="Times New Roman" w:cs="Times New Roman"/>
          <w:b/>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5000" w:type="pct"/>
        <w:tblLook w:val="04A0" w:firstRow="1" w:lastRow="0" w:firstColumn="1" w:lastColumn="0" w:noHBand="0" w:noVBand="1"/>
      </w:tblPr>
      <w:tblGrid>
        <w:gridCol w:w="428"/>
        <w:gridCol w:w="1226"/>
        <w:gridCol w:w="1344"/>
        <w:gridCol w:w="1280"/>
        <w:gridCol w:w="1215"/>
        <w:gridCol w:w="1006"/>
        <w:gridCol w:w="1289"/>
        <w:gridCol w:w="1510"/>
        <w:gridCol w:w="556"/>
      </w:tblGrid>
      <w:tr w:rsidR="001E6AC9" w:rsidRPr="000B1F9C" w:rsidTr="001E6AC9">
        <w:tc>
          <w:tcPr>
            <w:tcW w:w="21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623"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88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32"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3"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4"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23"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88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7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64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4"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7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3"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64"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3.10.2)</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Вспомогательн</w:t>
            </w:r>
            <w:r w:rsidRPr="000B1F9C">
              <w:rPr>
                <w:rFonts w:ascii="Times New Roman" w:eastAsia="Times New Roman" w:hAnsi="Times New Roman" w:cs="Times New Roman"/>
                <w:sz w:val="16"/>
                <w:szCs w:val="16"/>
              </w:rPr>
              <w:lastRenderedPageBreak/>
              <w:t xml:space="preserve">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3</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623" w:type="pct"/>
            <w:shd w:val="clear" w:color="auto" w:fill="auto"/>
            <w:vAlign w:val="center"/>
          </w:tcPr>
          <w:p w:rsidR="001E6AC9" w:rsidRPr="000B1F9C" w:rsidRDefault="001E6AC9" w:rsidP="001E6AC9">
            <w:pPr>
              <w:widowControl w:val="0"/>
              <w:autoSpaceDE w:val="0"/>
              <w:autoSpaceDN w:val="0"/>
              <w:adjustRightInd w:val="0"/>
              <w:ind w:left="-108"/>
              <w:jc w:val="center"/>
              <w:rPr>
                <w:rFonts w:ascii="Times New Roman" w:hAnsi="Times New Roman" w:cs="Times New Roman"/>
                <w:sz w:val="16"/>
                <w:szCs w:val="16"/>
              </w:rPr>
            </w:pPr>
            <w:r w:rsidRPr="000B1F9C">
              <w:rPr>
                <w:rFonts w:ascii="Times New Roman" w:hAnsi="Times New Roman" w:cs="Times New Roman"/>
                <w:sz w:val="16"/>
                <w:szCs w:val="16"/>
              </w:rPr>
              <w:t>(код 6.1)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6.4)</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6.6)</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6.8)</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6.9)</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7.2)</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11</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shd w:val="clear" w:color="auto" w:fill="FFFFFF"/>
              </w:rPr>
              <w:t>(код 2.7.2)</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12</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7.5)</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13</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8.3)</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14</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10.1)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15</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16</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17</w:t>
            </w:r>
          </w:p>
        </w:tc>
        <w:tc>
          <w:tcPr>
            <w:tcW w:w="62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12.0.2)</w:t>
            </w:r>
          </w:p>
        </w:tc>
        <w:tc>
          <w:tcPr>
            <w:tcW w:w="88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7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8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4"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Минимальная допустимая площадь озеленения - 15% территории земельного участка.</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 для хранения индивидуального автотранспорта  на территории земельных участков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-место на 5 работников в максимальную смену,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10 единовременных посетителей при их максимальном количестве.</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
    <w:p w:rsidR="001E6AC9" w:rsidRPr="000B1F9C" w:rsidRDefault="001E6AC9" w:rsidP="001E6AC9">
      <w:pPr>
        <w:pStyle w:val="23"/>
        <w:spacing w:before="0"/>
        <w:ind w:left="0" w:firstLine="0"/>
        <w:jc w:val="center"/>
        <w:rPr>
          <w:kern w:val="1"/>
          <w:sz w:val="16"/>
          <w:szCs w:val="16"/>
        </w:rPr>
      </w:pPr>
      <w:bookmarkStart w:id="11" w:name="_Toc18337151"/>
      <w:bookmarkStart w:id="12" w:name="_Toc26878596"/>
      <w:bookmarkStart w:id="13" w:name="_Toc26964995"/>
      <w:bookmarkStart w:id="14" w:name="_Toc100565559"/>
      <w:r w:rsidRPr="000B1F9C">
        <w:rPr>
          <w:kern w:val="1"/>
          <w:sz w:val="16"/>
          <w:szCs w:val="16"/>
        </w:rPr>
        <w:t>Статья 34. Зона инженерной и транспортной инфраструктуры (</w:t>
      </w:r>
      <w:proofErr w:type="gramStart"/>
      <w:r w:rsidRPr="000B1F9C">
        <w:rPr>
          <w:kern w:val="1"/>
          <w:sz w:val="16"/>
          <w:szCs w:val="16"/>
        </w:rPr>
        <w:t>ИТ</w:t>
      </w:r>
      <w:proofErr w:type="gramEnd"/>
      <w:r w:rsidRPr="000B1F9C">
        <w:rPr>
          <w:kern w:val="1"/>
          <w:sz w:val="16"/>
          <w:szCs w:val="16"/>
        </w:rPr>
        <w:t>)</w:t>
      </w:r>
      <w:bookmarkEnd w:id="11"/>
      <w:bookmarkEnd w:id="12"/>
      <w:bookmarkEnd w:id="13"/>
      <w:bookmarkEnd w:id="14"/>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403"/>
        <w:gridCol w:w="1183"/>
        <w:gridCol w:w="1402"/>
        <w:gridCol w:w="1503"/>
        <w:gridCol w:w="1100"/>
        <w:gridCol w:w="915"/>
        <w:gridCol w:w="1166"/>
        <w:gridCol w:w="1361"/>
        <w:gridCol w:w="821"/>
      </w:tblGrid>
      <w:tr w:rsidR="001E6AC9" w:rsidRPr="000B1F9C" w:rsidTr="001E6AC9">
        <w:tc>
          <w:tcPr>
            <w:tcW w:w="21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89"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779"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51"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8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7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56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8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Хранение автотранспор</w:t>
            </w:r>
            <w:r w:rsidRPr="000B1F9C">
              <w:rPr>
                <w:rFonts w:ascii="Times New Roman" w:hAnsi="Times New Roman" w:cs="Times New Roman"/>
                <w:sz w:val="16"/>
                <w:szCs w:val="16"/>
              </w:rPr>
              <w:lastRenderedPageBreak/>
              <w:t>та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2.7.1)</w:t>
            </w:r>
          </w:p>
        </w:tc>
        <w:tc>
          <w:tcPr>
            <w:tcW w:w="77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shd w:val="clear" w:color="auto" w:fill="FFFFFF"/>
              </w:rPr>
              <w:lastRenderedPageBreak/>
              <w:t xml:space="preserve">Размещение отдельно </w:t>
            </w:r>
            <w:r w:rsidRPr="000B1F9C">
              <w:rPr>
                <w:rFonts w:ascii="Times New Roman" w:hAnsi="Times New Roman" w:cs="Times New Roman"/>
                <w:sz w:val="16"/>
                <w:szCs w:val="16"/>
                <w:shd w:val="clear" w:color="auto" w:fill="FFFFFF"/>
              </w:rPr>
              <w:lastRenderedPageBreak/>
              <w:t xml:space="preserve">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B1F9C">
              <w:rPr>
                <w:rFonts w:ascii="Times New Roman" w:hAnsi="Times New Roman" w:cs="Times New Roman"/>
                <w:sz w:val="16"/>
                <w:szCs w:val="16"/>
                <w:shd w:val="clear" w:color="auto" w:fill="FFFFFF"/>
              </w:rPr>
              <w:t>машино</w:t>
            </w:r>
            <w:proofErr w:type="spellEnd"/>
            <w:r w:rsidRPr="000B1F9C">
              <w:rPr>
                <w:rFonts w:ascii="Times New Roman" w:hAnsi="Times New Roman" w:cs="Times New Roman"/>
                <w:sz w:val="16"/>
                <w:szCs w:val="16"/>
                <w:shd w:val="clear" w:color="auto" w:fill="FFFFFF"/>
              </w:rPr>
              <w:t>-места, за исключением гаражей, размещение которых предусмотрено содержанием видов разрешенного использования с кодами 2.7.2, 4.9</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Размер земельного участка под 1 </w:t>
            </w:r>
            <w:r w:rsidRPr="000B1F9C">
              <w:rPr>
                <w:rFonts w:ascii="Times New Roman" w:hAnsi="Times New Roman" w:cs="Times New Roman"/>
                <w:sz w:val="16"/>
                <w:szCs w:val="16"/>
              </w:rPr>
              <w:lastRenderedPageBreak/>
              <w:t xml:space="preserve">гараж – </w:t>
            </w:r>
            <w:r w:rsidRPr="000B1F9C">
              <w:rPr>
                <w:rFonts w:ascii="Times New Roman" w:hAnsi="Times New Roman" w:cs="Times New Roman"/>
                <w:b/>
                <w:sz w:val="16"/>
                <w:szCs w:val="16"/>
              </w:rPr>
              <w:t xml:space="preserve">30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10 м</w:t>
            </w:r>
            <w:r w:rsidRPr="000B1F9C">
              <w:rPr>
                <w:rFonts w:ascii="Times New Roman" w:hAnsi="Times New Roman" w:cs="Times New Roman"/>
                <w:sz w:val="16"/>
                <w:szCs w:val="16"/>
              </w:rPr>
              <w:t xml:space="preserve">  до жилой </w:t>
            </w:r>
            <w:r w:rsidRPr="000B1F9C">
              <w:rPr>
                <w:rFonts w:ascii="Times New Roman" w:hAnsi="Times New Roman" w:cs="Times New Roman"/>
                <w:sz w:val="16"/>
                <w:szCs w:val="16"/>
              </w:rPr>
              <w:lastRenderedPageBreak/>
              <w:t xml:space="preserve">застройки, детских  и взрослых площадок отдыха, спортивных площадок (при количестве до 10 </w:t>
            </w:r>
            <w:proofErr w:type="spellStart"/>
            <w:r w:rsidRPr="000B1F9C">
              <w:rPr>
                <w:rFonts w:ascii="Times New Roman" w:hAnsi="Times New Roman" w:cs="Times New Roman"/>
                <w:sz w:val="16"/>
                <w:szCs w:val="16"/>
              </w:rPr>
              <w:t>машино</w:t>
            </w:r>
            <w:proofErr w:type="spellEnd"/>
            <w:r w:rsidRPr="000B1F9C">
              <w:rPr>
                <w:rFonts w:ascii="Times New Roman" w:hAnsi="Times New Roman" w:cs="Times New Roman"/>
                <w:sz w:val="16"/>
                <w:szCs w:val="16"/>
              </w:rPr>
              <w:t>-мест);</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15 м</w:t>
            </w:r>
            <w:r w:rsidRPr="000B1F9C">
              <w:rPr>
                <w:rFonts w:ascii="Times New Roman" w:hAnsi="Times New Roman" w:cs="Times New Roman"/>
                <w:sz w:val="16"/>
                <w:szCs w:val="16"/>
              </w:rPr>
              <w:t xml:space="preserve">  до жилой застройки, детских  и взрослых площадок отдыха, спортивных площадок (при количестве от 10 до 50 </w:t>
            </w:r>
            <w:proofErr w:type="spellStart"/>
            <w:r w:rsidRPr="000B1F9C">
              <w:rPr>
                <w:rFonts w:ascii="Times New Roman" w:hAnsi="Times New Roman" w:cs="Times New Roman"/>
                <w:sz w:val="16"/>
                <w:szCs w:val="16"/>
              </w:rPr>
              <w:t>машино</w:t>
            </w:r>
            <w:proofErr w:type="spellEnd"/>
            <w:r w:rsidRPr="000B1F9C">
              <w:rPr>
                <w:rFonts w:ascii="Times New Roman" w:hAnsi="Times New Roman" w:cs="Times New Roman"/>
                <w:sz w:val="16"/>
                <w:szCs w:val="16"/>
              </w:rPr>
              <w:t>-мест).</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2</w:t>
            </w:r>
          </w:p>
        </w:tc>
        <w:tc>
          <w:tcPr>
            <w:tcW w:w="58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shd w:val="clear" w:color="auto" w:fill="FFFFFF"/>
              </w:rPr>
            </w:pPr>
            <w:r w:rsidRPr="000B1F9C">
              <w:rPr>
                <w:rFonts w:ascii="Times New Roman" w:hAnsi="Times New Roman" w:cs="Times New Roman"/>
                <w:sz w:val="16"/>
                <w:szCs w:val="16"/>
                <w:shd w:val="clear" w:color="auto" w:fill="FFFFFF"/>
              </w:rPr>
              <w:t>Размещение гаражей для собственных нужд</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shd w:val="clear" w:color="auto" w:fill="FFFFFF"/>
              </w:rPr>
              <w:t>(код 2.7.2)</w:t>
            </w:r>
          </w:p>
        </w:tc>
        <w:tc>
          <w:tcPr>
            <w:tcW w:w="77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земельного участка под 1 гараж – не более </w:t>
            </w:r>
            <w:r w:rsidRPr="000B1F9C">
              <w:rPr>
                <w:rFonts w:ascii="Times New Roman" w:hAnsi="Times New Roman" w:cs="Times New Roman"/>
                <w:bCs/>
                <w:sz w:val="16"/>
                <w:szCs w:val="16"/>
              </w:rPr>
              <w:t>5</w:t>
            </w:r>
            <w:r w:rsidRPr="000B1F9C">
              <w:rPr>
                <w:rFonts w:ascii="Times New Roman" w:hAnsi="Times New Roman" w:cs="Times New Roman"/>
                <w:sz w:val="16"/>
                <w:szCs w:val="16"/>
              </w:rPr>
              <w:t xml:space="preserve">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Минимальное расстояние от границы земельного участка при блокированных общими стенами с другими гаражами   – </w:t>
            </w:r>
            <w:r w:rsidRPr="000B1F9C">
              <w:rPr>
                <w:rFonts w:ascii="Times New Roman" w:hAnsi="Times New Roman" w:cs="Times New Roman"/>
                <w:b/>
                <w:sz w:val="16"/>
                <w:szCs w:val="16"/>
              </w:rPr>
              <w:t>0 м</w:t>
            </w:r>
            <w:r w:rsidRPr="000B1F9C">
              <w:rPr>
                <w:rFonts w:ascii="Times New Roman" w:hAnsi="Times New Roman" w:cs="Times New Roman"/>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со стороны иных смежных земельных участков – </w:t>
            </w:r>
            <w:r w:rsidRPr="000B1F9C">
              <w:rPr>
                <w:rFonts w:ascii="Times New Roman" w:hAnsi="Times New Roman" w:cs="Times New Roman"/>
                <w:b/>
                <w:sz w:val="16"/>
                <w:szCs w:val="16"/>
              </w:rPr>
              <w:t>1 м</w:t>
            </w: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100 %</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подлежат установлению</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Сточные воды и снег с крыши не должны попадать на чужой земельный участок.</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3.1)</w:t>
            </w:r>
          </w:p>
        </w:tc>
        <w:tc>
          <w:tcPr>
            <w:tcW w:w="77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89" w:type="pct"/>
            <w:shd w:val="clear" w:color="auto" w:fill="auto"/>
            <w:vAlign w:val="center"/>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Энергетика</w:t>
            </w:r>
          </w:p>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6.7)</w:t>
            </w:r>
          </w:p>
        </w:tc>
        <w:tc>
          <w:tcPr>
            <w:tcW w:w="779"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гидроэнергетики, тепловых станций и других </w:t>
            </w:r>
            <w:r w:rsidRPr="000B1F9C">
              <w:rPr>
                <w:rFonts w:ascii="Times New Roman" w:hAnsi="Times New Roman" w:cs="Times New Roman"/>
                <w:sz w:val="16"/>
                <w:szCs w:val="16"/>
              </w:rPr>
              <w:lastRenderedPageBreak/>
              <w:t>электростанций, размещение обслуживающих и вспомогательных для электростанций сооружений (</w:t>
            </w:r>
            <w:proofErr w:type="spellStart"/>
            <w:r w:rsidRPr="000B1F9C">
              <w:rPr>
                <w:rFonts w:ascii="Times New Roman" w:hAnsi="Times New Roman" w:cs="Times New Roman"/>
                <w:sz w:val="16"/>
                <w:szCs w:val="16"/>
              </w:rPr>
              <w:t>золоотвалов</w:t>
            </w:r>
            <w:proofErr w:type="spellEnd"/>
            <w:r w:rsidRPr="000B1F9C">
              <w:rPr>
                <w:rFonts w:ascii="Times New Roman" w:hAnsi="Times New Roman" w:cs="Times New Roman"/>
                <w:sz w:val="16"/>
                <w:szCs w:val="16"/>
              </w:rPr>
              <w:t>, гидротехнических сооружений); </w:t>
            </w:r>
            <w:r w:rsidRPr="000B1F9C">
              <w:rPr>
                <w:rFonts w:ascii="Times New Roman" w:hAnsi="Times New Roman" w:cs="Times New Roman"/>
                <w:sz w:val="16"/>
                <w:szCs w:val="16"/>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w:t>
            </w:r>
            <w:r w:rsidRPr="000B1F9C">
              <w:rPr>
                <w:rFonts w:ascii="Times New Roman" w:hAnsi="Times New Roman" w:cs="Times New Roman"/>
                <w:sz w:val="16"/>
                <w:szCs w:val="16"/>
              </w:rPr>
              <w:lastRenderedPageBreak/>
              <w:t xml:space="preserve">поселения </w:t>
            </w:r>
            <w:proofErr w:type="gramStart"/>
            <w:r w:rsidRPr="000B1F9C">
              <w:rPr>
                <w:rFonts w:ascii="Times New Roman" w:hAnsi="Times New Roman" w:cs="Times New Roman"/>
                <w:bCs/>
                <w:sz w:val="16"/>
                <w:szCs w:val="16"/>
              </w:rPr>
              <w:t>Таёжный</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w:t>
            </w:r>
            <w:r w:rsidRPr="000B1F9C">
              <w:rPr>
                <w:rFonts w:ascii="Times New Roman" w:hAnsi="Times New Roman" w:cs="Times New Roman"/>
                <w:sz w:val="16"/>
                <w:szCs w:val="16"/>
              </w:rPr>
              <w:lastRenderedPageBreak/>
              <w:t>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5</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Связь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6.8)</w:t>
            </w:r>
          </w:p>
        </w:tc>
        <w:tc>
          <w:tcPr>
            <w:tcW w:w="779"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Склады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6.9)</w:t>
            </w:r>
          </w:p>
        </w:tc>
        <w:tc>
          <w:tcPr>
            <w:tcW w:w="779"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0B1F9C">
              <w:rPr>
                <w:rFonts w:ascii="Times New Roman" w:hAnsi="Times New Roman" w:cs="Times New Roman"/>
                <w:sz w:val="16"/>
                <w:szCs w:val="16"/>
              </w:rPr>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Размер земельного  участка</w:t>
            </w:r>
            <w:proofErr w:type="gramStart"/>
            <w:r w:rsidRPr="000B1F9C">
              <w:rPr>
                <w:rFonts w:ascii="Times New Roman" w:hAnsi="Times New Roman" w:cs="Times New Roman"/>
                <w:b/>
                <w:sz w:val="16"/>
                <w:szCs w:val="16"/>
              </w:rPr>
              <w:t xml:space="preserve"> ,</w:t>
            </w:r>
            <w:proofErr w:type="gramEnd"/>
            <w:r w:rsidRPr="000B1F9C">
              <w:rPr>
                <w:rFonts w:ascii="Times New Roman" w:hAnsi="Times New Roman" w:cs="Times New Roman"/>
                <w:b/>
                <w:sz w:val="16"/>
                <w:szCs w:val="16"/>
              </w:rPr>
              <w:t xml:space="preserve">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/1000 чел.–</w:t>
            </w:r>
            <w:r w:rsidRPr="000B1F9C">
              <w:rPr>
                <w:rFonts w:ascii="Times New Roman" w:hAnsi="Times New Roman" w:cs="Times New Roman"/>
                <w:b/>
                <w:sz w:val="16"/>
                <w:szCs w:val="16"/>
              </w:rPr>
              <w:t xml:space="preserve"> 300/210кв. м</w:t>
            </w:r>
            <w:r w:rsidRPr="000B1F9C">
              <w:rPr>
                <w:rFonts w:ascii="Times New Roman" w:hAnsi="Times New Roman" w:cs="Times New Roman"/>
                <w:sz w:val="16"/>
                <w:szCs w:val="16"/>
              </w:rPr>
              <w:t xml:space="preserve">  (продовольственных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740/490кв. м</w:t>
            </w:r>
            <w:r w:rsidRPr="000B1F9C">
              <w:rPr>
                <w:rFonts w:ascii="Times New Roman" w:hAnsi="Times New Roman" w:cs="Times New Roman"/>
                <w:sz w:val="16"/>
                <w:szCs w:val="16"/>
              </w:rPr>
              <w:t xml:space="preserve">  (непродовольственных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числителе приведены нормы для одноэтажных складов, в знаменателе – для многоэтажных (при средней высоте этажей  6 м).</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6</w:t>
            </w:r>
            <w:r w:rsidRPr="000B1F9C">
              <w:rPr>
                <w:rFonts w:ascii="Times New Roman" w:hAnsi="Times New Roman" w:cs="Times New Roman"/>
                <w:sz w:val="16"/>
                <w:szCs w:val="16"/>
                <w:lang w:val="en-US"/>
              </w:rPr>
              <w:t>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7</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Автомобильный транспорт</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7.2)</w:t>
            </w:r>
          </w:p>
        </w:tc>
        <w:tc>
          <w:tcPr>
            <w:tcW w:w="779"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Трубопроводный транспорт</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7.5)</w:t>
            </w:r>
          </w:p>
        </w:tc>
        <w:tc>
          <w:tcPr>
            <w:tcW w:w="779"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нормируется</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21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589"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Объекты дорожного сервиса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4.9.1)</w:t>
            </w:r>
          </w:p>
        </w:tc>
        <w:tc>
          <w:tcPr>
            <w:tcW w:w="779"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сельского поселения </w:t>
            </w:r>
            <w:proofErr w:type="spellStart"/>
            <w:r w:rsidRPr="000B1F9C">
              <w:rPr>
                <w:rFonts w:ascii="Times New Roman" w:hAnsi="Times New Roman" w:cs="Times New Roman"/>
                <w:bCs/>
                <w:sz w:val="16"/>
                <w:szCs w:val="16"/>
              </w:rPr>
              <w:t>Алябьевский</w:t>
            </w:r>
            <w:proofErr w:type="spellEnd"/>
          </w:p>
        </w:tc>
        <w:tc>
          <w:tcPr>
            <w:tcW w:w="56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w:t>
            </w:r>
          </w:p>
        </w:tc>
        <w:tc>
          <w:tcPr>
            <w:tcW w:w="445"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8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30%</w:t>
            </w:r>
          </w:p>
        </w:tc>
        <w:tc>
          <w:tcPr>
            <w:tcW w:w="6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firstLine="540"/>
        <w:jc w:val="center"/>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5000" w:type="pct"/>
        <w:tblLook w:val="04A0" w:firstRow="1" w:lastRow="0" w:firstColumn="1" w:lastColumn="0" w:noHBand="0" w:noVBand="1"/>
      </w:tblPr>
      <w:tblGrid>
        <w:gridCol w:w="431"/>
        <w:gridCol w:w="1241"/>
        <w:gridCol w:w="1241"/>
        <w:gridCol w:w="1296"/>
        <w:gridCol w:w="1230"/>
        <w:gridCol w:w="1018"/>
        <w:gridCol w:w="1305"/>
        <w:gridCol w:w="1530"/>
        <w:gridCol w:w="562"/>
      </w:tblGrid>
      <w:tr w:rsidR="001E6AC9" w:rsidRPr="000B1F9C" w:rsidTr="001E6AC9">
        <w:tc>
          <w:tcPr>
            <w:tcW w:w="14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62"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Виды разрешенного использования земельного участка и объекта капитального </w:t>
            </w:r>
            <w:r w:rsidRPr="000B1F9C">
              <w:rPr>
                <w:rFonts w:ascii="Times New Roman" w:hAnsi="Times New Roman" w:cs="Times New Roman"/>
                <w:b/>
                <w:sz w:val="16"/>
                <w:szCs w:val="16"/>
              </w:rPr>
              <w:lastRenderedPageBreak/>
              <w:t>строительства</w:t>
            </w:r>
          </w:p>
        </w:tc>
        <w:tc>
          <w:tcPr>
            <w:tcW w:w="96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422"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Ограничения использования земельных участков и объектов капитального строительства, </w:t>
            </w:r>
            <w:r w:rsidRPr="000B1F9C">
              <w:rPr>
                <w:rFonts w:ascii="Times New Roman" w:hAnsi="Times New Roman" w:cs="Times New Roman"/>
                <w:b/>
                <w:sz w:val="16"/>
                <w:szCs w:val="16"/>
              </w:rPr>
              <w:lastRenderedPageBreak/>
              <w:t>устанавливаемые в соответствии с законодательством  Российской Федерации</w:t>
            </w:r>
          </w:p>
        </w:tc>
        <w:tc>
          <w:tcPr>
            <w:tcW w:w="37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lastRenderedPageBreak/>
              <w:t>Иное</w:t>
            </w:r>
          </w:p>
        </w:tc>
      </w:tr>
      <w:tr w:rsidR="001E6AC9" w:rsidRPr="000B1F9C" w:rsidTr="001E6AC9">
        <w:trPr>
          <w:trHeight w:val="20"/>
        </w:trPr>
        <w:tc>
          <w:tcPr>
            <w:tcW w:w="14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62"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Предельные (минимальные и (или) </w:t>
            </w:r>
            <w:r w:rsidRPr="000B1F9C">
              <w:rPr>
                <w:rFonts w:ascii="Times New Roman" w:hAnsi="Times New Roman" w:cs="Times New Roman"/>
                <w:b/>
                <w:sz w:val="16"/>
                <w:szCs w:val="16"/>
              </w:rPr>
              <w:lastRenderedPageBreak/>
              <w:t>максимальные) размеры земельных участков, в том числе их площадь*</w:t>
            </w:r>
          </w:p>
        </w:tc>
        <w:tc>
          <w:tcPr>
            <w:tcW w:w="75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 xml:space="preserve">Минимальные отступы от границ </w:t>
            </w:r>
            <w:r w:rsidRPr="000B1F9C">
              <w:rPr>
                <w:rFonts w:ascii="Times New Roman" w:hAnsi="Times New Roman" w:cs="Times New Roman"/>
                <w:b/>
                <w:sz w:val="16"/>
                <w:szCs w:val="16"/>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Предельное количеств</w:t>
            </w:r>
            <w:r w:rsidRPr="000B1F9C">
              <w:rPr>
                <w:rFonts w:ascii="Times New Roman" w:hAnsi="Times New Roman" w:cs="Times New Roman"/>
                <w:b/>
                <w:sz w:val="16"/>
                <w:szCs w:val="16"/>
              </w:rPr>
              <w:lastRenderedPageBreak/>
              <w:t>о этажей или предельной высоты зданий, строений</w:t>
            </w:r>
          </w:p>
        </w:tc>
        <w:tc>
          <w:tcPr>
            <w:tcW w:w="59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 xml:space="preserve">Максимальный процент застройки в </w:t>
            </w:r>
            <w:r w:rsidRPr="000B1F9C">
              <w:rPr>
                <w:rFonts w:ascii="Times New Roman" w:hAnsi="Times New Roman" w:cs="Times New Roman"/>
                <w:b/>
                <w:sz w:val="16"/>
                <w:szCs w:val="16"/>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7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462"/>
        </w:trPr>
        <w:tc>
          <w:tcPr>
            <w:tcW w:w="5000" w:type="pct"/>
            <w:gridSpan w:val="9"/>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 xml:space="preserve">Не </w:t>
            </w:r>
            <w:proofErr w:type="gramStart"/>
            <w:r w:rsidRPr="000B1F9C">
              <w:rPr>
                <w:rFonts w:ascii="Times New Roman" w:hAnsi="Times New Roman" w:cs="Times New Roman"/>
                <w:sz w:val="16"/>
                <w:szCs w:val="16"/>
              </w:rPr>
              <w:t>установлены</w:t>
            </w:r>
            <w:proofErr w:type="gramEnd"/>
          </w:p>
        </w:tc>
      </w:tr>
    </w:tbl>
    <w:p w:rsidR="001E6AC9" w:rsidRPr="000B1F9C" w:rsidRDefault="001E6AC9" w:rsidP="001E6AC9">
      <w:pPr>
        <w:widowControl w:val="0"/>
        <w:autoSpaceDE w:val="0"/>
        <w:autoSpaceDN w:val="0"/>
        <w:adjustRightInd w:val="0"/>
        <w:spacing w:after="0" w:line="240" w:lineRule="auto"/>
        <w:jc w:val="center"/>
        <w:rPr>
          <w:rFonts w:ascii="Times New Roman" w:hAnsi="Times New Roman" w:cs="Times New Roman"/>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4934" w:type="pct"/>
        <w:tblLook w:val="04A0" w:firstRow="1" w:lastRow="0" w:firstColumn="1" w:lastColumn="0" w:noHBand="0" w:noVBand="1"/>
      </w:tblPr>
      <w:tblGrid>
        <w:gridCol w:w="428"/>
        <w:gridCol w:w="1226"/>
        <w:gridCol w:w="1344"/>
        <w:gridCol w:w="1280"/>
        <w:gridCol w:w="1215"/>
        <w:gridCol w:w="1006"/>
        <w:gridCol w:w="1289"/>
        <w:gridCol w:w="1510"/>
        <w:gridCol w:w="556"/>
      </w:tblGrid>
      <w:tr w:rsidR="001E6AC9" w:rsidRPr="000B1F9C" w:rsidTr="001E6AC9">
        <w:tc>
          <w:tcPr>
            <w:tcW w:w="21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4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89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82"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9"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4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89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77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57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5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8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19"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2.7.1)</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4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shd w:val="clear" w:color="auto" w:fill="FFFFFF"/>
              </w:rPr>
              <w:t>(код 2.7.2)</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47" w:type="pct"/>
            <w:shd w:val="clear" w:color="auto" w:fill="auto"/>
            <w:vAlign w:val="center"/>
          </w:tcPr>
          <w:p w:rsidR="001E6AC9" w:rsidRPr="000B1F9C" w:rsidRDefault="001E6AC9" w:rsidP="001E6AC9">
            <w:pPr>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6.7)</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6.8)</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6.9)</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7</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7.2)</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8</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7.5)</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21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9</w:t>
            </w:r>
          </w:p>
        </w:tc>
        <w:tc>
          <w:tcPr>
            <w:tcW w:w="54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4.9.1)</w:t>
            </w:r>
          </w:p>
        </w:tc>
        <w:tc>
          <w:tcPr>
            <w:tcW w:w="897"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7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5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8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19"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Минимальная допустимая площадь озеленения не устанавливается;</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 для хранения индивидуального автотранспорта  на территории земельных участков 1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5 работников в максимальную смену;</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Максимальный процент застройки участка - для</w:t>
      </w:r>
      <w:r w:rsidRPr="000B1F9C">
        <w:rPr>
          <w:rFonts w:ascii="Times New Roman" w:hAnsi="Times New Roman" w:cs="Times New Roman"/>
          <w:sz w:val="16"/>
          <w:szCs w:val="16"/>
        </w:rPr>
        <w:t xml:space="preserve"> </w:t>
      </w:r>
      <w:r w:rsidRPr="000B1F9C">
        <w:rPr>
          <w:rFonts w:ascii="Times New Roman" w:hAnsi="Times New Roman" w:cs="Times New Roman"/>
          <w:bCs/>
          <w:sz w:val="16"/>
          <w:szCs w:val="16"/>
        </w:rPr>
        <w:t>коммунально-складской застройки – 0,6.</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spacing w:after="0" w:line="240" w:lineRule="auto"/>
        <w:jc w:val="center"/>
        <w:rPr>
          <w:rFonts w:ascii="Times New Roman" w:hAnsi="Times New Roman" w:cs="Times New Roman"/>
          <w:b/>
          <w:kern w:val="1"/>
          <w:sz w:val="16"/>
          <w:szCs w:val="16"/>
        </w:rPr>
      </w:pPr>
      <w:bookmarkStart w:id="15" w:name="_Toc18337153"/>
      <w:bookmarkStart w:id="16" w:name="_Toc26878597"/>
      <w:bookmarkStart w:id="17" w:name="_Toc26964996"/>
      <w:bookmarkStart w:id="18" w:name="_Toc100565560"/>
    </w:p>
    <w:p w:rsidR="001E6AC9" w:rsidRPr="000B1F9C" w:rsidRDefault="001E6AC9" w:rsidP="001E6AC9">
      <w:pPr>
        <w:spacing w:after="0" w:line="240" w:lineRule="auto"/>
        <w:jc w:val="center"/>
        <w:rPr>
          <w:rFonts w:ascii="Times New Roman" w:hAnsi="Times New Roman" w:cs="Times New Roman"/>
          <w:b/>
          <w:kern w:val="1"/>
          <w:sz w:val="16"/>
          <w:szCs w:val="16"/>
        </w:rPr>
      </w:pPr>
      <w:r w:rsidRPr="000B1F9C">
        <w:rPr>
          <w:rFonts w:ascii="Times New Roman" w:hAnsi="Times New Roman" w:cs="Times New Roman"/>
          <w:b/>
          <w:kern w:val="1"/>
          <w:sz w:val="16"/>
          <w:szCs w:val="16"/>
        </w:rPr>
        <w:t>Статья 35. Зоны рекреационного назначения</w:t>
      </w:r>
      <w:bookmarkEnd w:id="15"/>
      <w:bookmarkEnd w:id="16"/>
      <w:bookmarkEnd w:id="17"/>
      <w:bookmarkEnd w:id="18"/>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lastRenderedPageBreak/>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1E6AC9" w:rsidRPr="000B1F9C" w:rsidRDefault="001E6AC9" w:rsidP="001E6AC9">
      <w:pPr>
        <w:pStyle w:val="23"/>
        <w:spacing w:before="0"/>
        <w:ind w:left="0" w:firstLine="0"/>
        <w:jc w:val="center"/>
        <w:rPr>
          <w:b w:val="0"/>
          <w:sz w:val="16"/>
          <w:szCs w:val="16"/>
        </w:rPr>
      </w:pPr>
      <w:r w:rsidRPr="000B1F9C">
        <w:rPr>
          <w:sz w:val="16"/>
          <w:szCs w:val="16"/>
        </w:rPr>
        <w:t>Зона рекреационного назначения (Р)</w:t>
      </w: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420"/>
        <w:gridCol w:w="1238"/>
        <w:gridCol w:w="1374"/>
        <w:gridCol w:w="1431"/>
        <w:gridCol w:w="1174"/>
        <w:gridCol w:w="973"/>
        <w:gridCol w:w="1245"/>
        <w:gridCol w:w="1457"/>
        <w:gridCol w:w="542"/>
      </w:tblGrid>
      <w:tr w:rsidR="001E6AC9" w:rsidRPr="000B1F9C" w:rsidTr="001E6AC9">
        <w:tc>
          <w:tcPr>
            <w:tcW w:w="156"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6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410"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15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6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 (код 3.1)</w:t>
            </w:r>
          </w:p>
        </w:tc>
        <w:tc>
          <w:tcPr>
            <w:tcW w:w="96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46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Парки культуры и отдыха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3.6.2)</w:t>
            </w:r>
          </w:p>
        </w:tc>
        <w:tc>
          <w:tcPr>
            <w:tcW w:w="96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парков культуры и отдыха</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Минимальный размер:</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городских парков – </w:t>
            </w:r>
            <w:r w:rsidRPr="000B1F9C">
              <w:rPr>
                <w:rFonts w:ascii="Times New Roman" w:hAnsi="Times New Roman" w:cs="Times New Roman"/>
                <w:b/>
                <w:sz w:val="16"/>
                <w:szCs w:val="16"/>
              </w:rPr>
              <w:t xml:space="preserve">50000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садов – </w:t>
            </w:r>
            <w:r w:rsidRPr="000B1F9C">
              <w:rPr>
                <w:rFonts w:ascii="Times New Roman" w:hAnsi="Times New Roman" w:cs="Times New Roman"/>
                <w:b/>
                <w:sz w:val="16"/>
                <w:szCs w:val="16"/>
              </w:rPr>
              <w:t xml:space="preserve">30000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скверов – </w:t>
            </w:r>
            <w:r w:rsidRPr="000B1F9C">
              <w:rPr>
                <w:rFonts w:ascii="Times New Roman" w:hAnsi="Times New Roman" w:cs="Times New Roman"/>
                <w:b/>
                <w:sz w:val="16"/>
                <w:szCs w:val="16"/>
              </w:rPr>
              <w:t xml:space="preserve">5000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tabs>
                <w:tab w:val="left" w:pos="942"/>
                <w:tab w:val="center" w:pos="1026"/>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Отдых (рекреация)</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5.0)</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0B1F9C">
              <w:rPr>
                <w:rFonts w:ascii="Times New Roman" w:hAnsi="Times New Roman" w:cs="Times New Roman"/>
                <w:sz w:val="16"/>
                <w:szCs w:val="16"/>
              </w:rPr>
              <w:br/>
            </w:r>
            <w:r w:rsidRPr="000B1F9C">
              <w:rPr>
                <w:rFonts w:ascii="Times New Roman" w:hAnsi="Times New Roman" w:cs="Times New Roman"/>
                <w:sz w:val="16"/>
                <w:szCs w:val="16"/>
              </w:rPr>
              <w:lastRenderedPageBreak/>
              <w:t>создание и уход за городскими лесами, скверами, прудами, озерами, водохранилищами, пляжами, а также обустройство мест отдыха в них.</w:t>
            </w:r>
            <w:proofErr w:type="gramEnd"/>
            <w:r w:rsidRPr="000B1F9C">
              <w:rPr>
                <w:rFonts w:ascii="Times New Roman" w:hAnsi="Times New Roman" w:cs="Times New Roman"/>
                <w:sz w:val="16"/>
                <w:szCs w:val="16"/>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Минимальный размер – </w:t>
            </w:r>
            <w:r w:rsidRPr="000B1F9C">
              <w:rPr>
                <w:rFonts w:ascii="Times New Roman" w:hAnsi="Times New Roman" w:cs="Times New Roman"/>
                <w:b/>
                <w:sz w:val="16"/>
                <w:szCs w:val="16"/>
              </w:rPr>
              <w:t xml:space="preserve">500000 </w:t>
            </w:r>
            <w:proofErr w:type="spellStart"/>
            <w:r w:rsidRPr="000B1F9C">
              <w:rPr>
                <w:rFonts w:ascii="Times New Roman" w:hAnsi="Times New Roman" w:cs="Times New Roman"/>
                <w:b/>
                <w:sz w:val="16"/>
                <w:szCs w:val="16"/>
              </w:rPr>
              <w:t>кв.м</w:t>
            </w:r>
            <w:proofErr w:type="spellEnd"/>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tabs>
                <w:tab w:val="left" w:pos="942"/>
                <w:tab w:val="center" w:pos="1026"/>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4</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Охрана природных территорий</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9.1)</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lang w:val="en-US"/>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Улично-дорожная сеть</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proofErr w:type="gramStart"/>
            <w:r w:rsidRPr="000B1F9C">
              <w:rPr>
                <w:rFonts w:ascii="Times New Roman" w:hAnsi="Times New Roman" w:cs="Times New Roman"/>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sidRPr="000B1F9C">
              <w:rPr>
                <w:rFonts w:ascii="Times New Roman" w:hAnsi="Times New Roman" w:cs="Times New Roman"/>
                <w:sz w:val="16"/>
                <w:szCs w:val="16"/>
              </w:rPr>
              <w:lastRenderedPageBreak/>
              <w:t xml:space="preserve">объектов </w:t>
            </w:r>
            <w:proofErr w:type="spellStart"/>
            <w:r w:rsidRPr="000B1F9C">
              <w:rPr>
                <w:rFonts w:ascii="Times New Roman" w:hAnsi="Times New Roman" w:cs="Times New Roman"/>
                <w:sz w:val="16"/>
                <w:szCs w:val="16"/>
              </w:rPr>
              <w:t>велотранспортной</w:t>
            </w:r>
            <w:proofErr w:type="spellEnd"/>
            <w:r w:rsidRPr="000B1F9C">
              <w:rPr>
                <w:rFonts w:ascii="Times New Roman" w:hAnsi="Times New Roman" w:cs="Times New Roman"/>
                <w:sz w:val="16"/>
                <w:szCs w:val="1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Cs/>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bCs/>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6</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Благоустройство территории</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12.0.2)</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0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firstLine="540"/>
        <w:jc w:val="center"/>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5000" w:type="pct"/>
        <w:tblLook w:val="04A0" w:firstRow="1" w:lastRow="0" w:firstColumn="1" w:lastColumn="0" w:noHBand="0" w:noVBand="1"/>
      </w:tblPr>
      <w:tblGrid>
        <w:gridCol w:w="431"/>
        <w:gridCol w:w="1241"/>
        <w:gridCol w:w="1241"/>
        <w:gridCol w:w="1296"/>
        <w:gridCol w:w="1230"/>
        <w:gridCol w:w="1018"/>
        <w:gridCol w:w="1305"/>
        <w:gridCol w:w="1530"/>
        <w:gridCol w:w="562"/>
      </w:tblGrid>
      <w:tr w:rsidR="001E6AC9" w:rsidRPr="000B1F9C" w:rsidTr="001E6AC9">
        <w:tc>
          <w:tcPr>
            <w:tcW w:w="21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5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1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27"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5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1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7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1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0B1F9C">
              <w:rPr>
                <w:rFonts w:ascii="Times New Roman" w:hAnsi="Times New Roman" w:cs="Times New Roman"/>
                <w:b/>
                <w:sz w:val="16"/>
                <w:szCs w:val="16"/>
              </w:rPr>
              <w:lastRenderedPageBreak/>
              <w:t>запрещено строительство зданий, строений, сооружений объекта</w:t>
            </w:r>
          </w:p>
        </w:tc>
        <w:tc>
          <w:tcPr>
            <w:tcW w:w="46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Предельное количество этажей или предельной высоты зданий, строений</w:t>
            </w:r>
          </w:p>
        </w:tc>
        <w:tc>
          <w:tcPr>
            <w:tcW w:w="58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0B1F9C">
              <w:rPr>
                <w:rFonts w:ascii="Times New Roman" w:hAnsi="Times New Roman" w:cs="Times New Roman"/>
                <w:b/>
                <w:sz w:val="16"/>
                <w:szCs w:val="16"/>
              </w:rPr>
              <w:lastRenderedPageBreak/>
              <w:t>застроена, ко всей площади земельного</w:t>
            </w:r>
          </w:p>
        </w:tc>
        <w:tc>
          <w:tcPr>
            <w:tcW w:w="6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1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462"/>
        </w:trPr>
        <w:tc>
          <w:tcPr>
            <w:tcW w:w="5000" w:type="pct"/>
            <w:gridSpan w:val="9"/>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 xml:space="preserve">Не </w:t>
            </w:r>
            <w:proofErr w:type="gramStart"/>
            <w:r w:rsidRPr="000B1F9C">
              <w:rPr>
                <w:rFonts w:ascii="Times New Roman" w:hAnsi="Times New Roman" w:cs="Times New Roman"/>
                <w:sz w:val="16"/>
                <w:szCs w:val="16"/>
              </w:rPr>
              <w:t>установлены</w:t>
            </w:r>
            <w:proofErr w:type="gramEnd"/>
          </w:p>
        </w:tc>
      </w:tr>
    </w:tbl>
    <w:p w:rsidR="001E6AC9" w:rsidRPr="000B1F9C" w:rsidRDefault="001E6AC9" w:rsidP="001E6AC9">
      <w:pPr>
        <w:pStyle w:val="aff4"/>
        <w:autoSpaceDE w:val="0"/>
        <w:autoSpaceDN w:val="0"/>
        <w:adjustRightInd w:val="0"/>
        <w:ind w:left="709" w:firstLine="360"/>
        <w:jc w:val="both"/>
        <w:rPr>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5000" w:type="pct"/>
        <w:tblLook w:val="04A0" w:firstRow="1" w:lastRow="0" w:firstColumn="1" w:lastColumn="0" w:noHBand="0" w:noVBand="1"/>
      </w:tblPr>
      <w:tblGrid>
        <w:gridCol w:w="428"/>
        <w:gridCol w:w="1226"/>
        <w:gridCol w:w="1344"/>
        <w:gridCol w:w="1280"/>
        <w:gridCol w:w="1215"/>
        <w:gridCol w:w="1006"/>
        <w:gridCol w:w="1289"/>
        <w:gridCol w:w="1510"/>
        <w:gridCol w:w="556"/>
      </w:tblGrid>
      <w:tr w:rsidR="001E6AC9" w:rsidRPr="000B1F9C" w:rsidTr="001E6AC9">
        <w:tc>
          <w:tcPr>
            <w:tcW w:w="15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97"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54"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90"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3"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15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97"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54"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4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9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3"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7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4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3.6.2)</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tabs>
                <w:tab w:val="left" w:pos="942"/>
                <w:tab w:val="center" w:pos="1026"/>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5.0)</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lang w:val="en-US"/>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tabs>
                <w:tab w:val="left" w:pos="942"/>
                <w:tab w:val="center" w:pos="1026"/>
              </w:tabs>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9.1)</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12.0.1)</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5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497"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12.0.2)</w:t>
            </w:r>
          </w:p>
        </w:tc>
        <w:tc>
          <w:tcPr>
            <w:tcW w:w="954"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56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74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97"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9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37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pStyle w:val="aff4"/>
        <w:autoSpaceDE w:val="0"/>
        <w:autoSpaceDN w:val="0"/>
        <w:adjustRightInd w:val="0"/>
        <w:ind w:left="0" w:firstLine="709"/>
        <w:contextualSpacing w:val="0"/>
        <w:jc w:val="both"/>
        <w:rPr>
          <w:bCs/>
          <w:sz w:val="16"/>
          <w:szCs w:val="16"/>
        </w:rPr>
      </w:pPr>
      <w:r w:rsidRPr="000B1F9C">
        <w:rPr>
          <w:bCs/>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Минимальная допустимая площадь озеленения – 70% - 90% территории земельного участка.</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 xml:space="preserve">Минимальное количество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 xml:space="preserve">-мест для хранения индивидуального автотранспорта  на территории земельных участков 3 </w:t>
      </w:r>
      <w:proofErr w:type="spellStart"/>
      <w:r w:rsidRPr="000B1F9C">
        <w:rPr>
          <w:rFonts w:ascii="Times New Roman" w:hAnsi="Times New Roman" w:cs="Times New Roman"/>
          <w:bCs/>
          <w:sz w:val="16"/>
          <w:szCs w:val="16"/>
        </w:rPr>
        <w:t>машино</w:t>
      </w:r>
      <w:proofErr w:type="spellEnd"/>
      <w:r w:rsidRPr="000B1F9C">
        <w:rPr>
          <w:rFonts w:ascii="Times New Roman" w:hAnsi="Times New Roman" w:cs="Times New Roman"/>
          <w:bCs/>
          <w:sz w:val="16"/>
          <w:szCs w:val="16"/>
        </w:rPr>
        <w:t>-место на 1 га территории.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p>
    <w:p w:rsidR="001E6AC9" w:rsidRPr="000B1F9C" w:rsidRDefault="001E6AC9" w:rsidP="001E6AC9">
      <w:pPr>
        <w:spacing w:after="0" w:line="240" w:lineRule="auto"/>
        <w:jc w:val="center"/>
        <w:rPr>
          <w:rFonts w:ascii="Times New Roman" w:hAnsi="Times New Roman" w:cs="Times New Roman"/>
          <w:b/>
          <w:kern w:val="1"/>
          <w:sz w:val="16"/>
          <w:szCs w:val="16"/>
        </w:rPr>
      </w:pPr>
      <w:bookmarkStart w:id="19" w:name="_Toc18337154"/>
      <w:bookmarkStart w:id="20" w:name="_Toc26878598"/>
      <w:bookmarkStart w:id="21" w:name="_Toc26964997"/>
      <w:bookmarkStart w:id="22" w:name="_Toc100565561"/>
      <w:r w:rsidRPr="000B1F9C">
        <w:rPr>
          <w:rFonts w:ascii="Times New Roman" w:hAnsi="Times New Roman" w:cs="Times New Roman"/>
          <w:b/>
          <w:kern w:val="1"/>
          <w:sz w:val="16"/>
          <w:szCs w:val="16"/>
        </w:rPr>
        <w:t>Статья 36. Зоны сельскохозяйственного использования</w:t>
      </w:r>
      <w:bookmarkEnd w:id="19"/>
      <w:bookmarkEnd w:id="20"/>
      <w:bookmarkEnd w:id="21"/>
      <w:bookmarkEnd w:id="22"/>
    </w:p>
    <w:p w:rsidR="001E6AC9" w:rsidRPr="000B1F9C" w:rsidRDefault="001E6AC9" w:rsidP="001E6AC9">
      <w:pPr>
        <w:widowControl w:val="0"/>
        <w:autoSpaceDE w:val="0"/>
        <w:autoSpaceDN w:val="0"/>
        <w:adjustRightInd w:val="0"/>
        <w:spacing w:after="0" w:line="240" w:lineRule="auto"/>
        <w:ind w:firstLine="709"/>
        <w:jc w:val="both"/>
        <w:rPr>
          <w:rFonts w:ascii="Times New Roman" w:hAnsi="Times New Roman" w:cs="Times New Roman"/>
          <w:bCs/>
          <w:sz w:val="16"/>
          <w:szCs w:val="16"/>
        </w:rPr>
      </w:pPr>
      <w:proofErr w:type="gramStart"/>
      <w:r w:rsidRPr="000B1F9C">
        <w:rPr>
          <w:rFonts w:ascii="Times New Roman" w:hAnsi="Times New Roman" w:cs="Times New Roman"/>
          <w:bCs/>
          <w:sz w:val="16"/>
          <w:szCs w:val="16"/>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1E6AC9" w:rsidRPr="000B1F9C" w:rsidRDefault="001E6AC9" w:rsidP="001E6AC9">
      <w:pPr>
        <w:pStyle w:val="23"/>
        <w:spacing w:before="0"/>
        <w:ind w:left="0" w:firstLine="0"/>
        <w:jc w:val="center"/>
        <w:rPr>
          <w:b w:val="0"/>
          <w:bCs w:val="0"/>
          <w:sz w:val="16"/>
          <w:szCs w:val="16"/>
        </w:rPr>
      </w:pPr>
      <w:r w:rsidRPr="000B1F9C">
        <w:rPr>
          <w:sz w:val="16"/>
          <w:szCs w:val="16"/>
        </w:rPr>
        <w:t>Зона садов, огородов, сельскохозяйственного назначения (СХ)</w:t>
      </w: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5000" w:type="pct"/>
        <w:tblLook w:val="04A0" w:firstRow="1" w:lastRow="0" w:firstColumn="1" w:lastColumn="0" w:noHBand="0" w:noVBand="1"/>
      </w:tblPr>
      <w:tblGrid>
        <w:gridCol w:w="396"/>
        <w:gridCol w:w="1070"/>
        <w:gridCol w:w="1431"/>
        <w:gridCol w:w="1404"/>
        <w:gridCol w:w="1061"/>
        <w:gridCol w:w="884"/>
        <w:gridCol w:w="1123"/>
        <w:gridCol w:w="1310"/>
        <w:gridCol w:w="1175"/>
      </w:tblGrid>
      <w:tr w:rsidR="001E6AC9" w:rsidRPr="000B1F9C" w:rsidTr="001E6AC9">
        <w:tc>
          <w:tcPr>
            <w:tcW w:w="156"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46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410"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0B1F9C">
              <w:rPr>
                <w:rFonts w:ascii="Times New Roman" w:hAnsi="Times New Roman" w:cs="Times New Roman"/>
                <w:b/>
                <w:sz w:val="16"/>
                <w:szCs w:val="16"/>
              </w:rPr>
              <w:lastRenderedPageBreak/>
              <w:t>Федерации</w:t>
            </w:r>
          </w:p>
        </w:tc>
        <w:tc>
          <w:tcPr>
            <w:tcW w:w="3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lastRenderedPageBreak/>
              <w:t>Иное</w:t>
            </w:r>
          </w:p>
        </w:tc>
      </w:tr>
      <w:tr w:rsidR="001E6AC9" w:rsidRPr="000B1F9C" w:rsidTr="001E6AC9">
        <w:trPr>
          <w:trHeight w:val="20"/>
        </w:trPr>
        <w:tc>
          <w:tcPr>
            <w:tcW w:w="15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6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6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6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 xml:space="preserve">Минимальные отступы от границ земельных участков в целях определения мест </w:t>
            </w:r>
            <w:r w:rsidRPr="000B1F9C">
              <w:rPr>
                <w:rFonts w:ascii="Times New Roman" w:hAnsi="Times New Roman" w:cs="Times New Roman"/>
                <w:b/>
                <w:sz w:val="16"/>
                <w:szCs w:val="16"/>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 xml:space="preserve">Предельное количество этажей или предельной высоты </w:t>
            </w:r>
            <w:r w:rsidRPr="000B1F9C">
              <w:rPr>
                <w:rFonts w:ascii="Times New Roman" w:hAnsi="Times New Roman" w:cs="Times New Roman"/>
                <w:b/>
                <w:sz w:val="16"/>
                <w:szCs w:val="16"/>
              </w:rPr>
              <w:lastRenderedPageBreak/>
              <w:t>зданий, строений</w:t>
            </w:r>
          </w:p>
        </w:tc>
        <w:tc>
          <w:tcPr>
            <w:tcW w:w="62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lastRenderedPageBreak/>
              <w:t xml:space="preserve">Максимальный процент застройки в границах земельного участка, определяемый как </w:t>
            </w:r>
            <w:r w:rsidRPr="000B1F9C">
              <w:rPr>
                <w:rFonts w:ascii="Times New Roman" w:hAnsi="Times New Roman" w:cs="Times New Roman"/>
                <w:b/>
                <w:sz w:val="16"/>
                <w:szCs w:val="16"/>
              </w:rPr>
              <w:lastRenderedPageBreak/>
              <w:t>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1</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Сельск</w:t>
            </w:r>
            <w:proofErr w:type="gramStart"/>
            <w:r w:rsidRPr="000B1F9C">
              <w:rPr>
                <w:rFonts w:ascii="Times New Roman" w:hAnsi="Times New Roman" w:cs="Times New Roman"/>
                <w:sz w:val="16"/>
                <w:szCs w:val="16"/>
              </w:rPr>
              <w:t>о-</w:t>
            </w:r>
            <w:proofErr w:type="gramEnd"/>
            <w:r w:rsidRPr="000B1F9C">
              <w:rPr>
                <w:rFonts w:ascii="Times New Roman" w:hAnsi="Times New Roman" w:cs="Times New Roman"/>
                <w:sz w:val="16"/>
                <w:szCs w:val="16"/>
              </w:rPr>
              <w:br/>
              <w:t>хозяйственное использование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1.0)</w:t>
            </w:r>
          </w:p>
        </w:tc>
        <w:tc>
          <w:tcPr>
            <w:tcW w:w="960" w:type="pct"/>
            <w:shd w:val="clear" w:color="auto" w:fill="auto"/>
            <w:vAlign w:val="center"/>
          </w:tcPr>
          <w:p w:rsidR="001E6AC9" w:rsidRPr="000B1F9C" w:rsidRDefault="001E6AC9" w:rsidP="001E6AC9">
            <w:pPr>
              <w:textAlignment w:val="baseline"/>
              <w:rPr>
                <w:rFonts w:ascii="Times New Roman" w:hAnsi="Times New Roman" w:cs="Times New Roman"/>
                <w:sz w:val="16"/>
                <w:szCs w:val="16"/>
              </w:rPr>
            </w:pPr>
            <w:r w:rsidRPr="000B1F9C">
              <w:rPr>
                <w:rFonts w:ascii="Times New Roman" w:hAnsi="Times New Roman" w:cs="Times New Roman"/>
                <w:sz w:val="16"/>
                <w:szCs w:val="16"/>
              </w:rPr>
              <w:t>Ведение сельского хозяйства.</w:t>
            </w:r>
            <w:r w:rsidRPr="000B1F9C">
              <w:rPr>
                <w:rFonts w:ascii="Times New Roman" w:hAnsi="Times New Roman" w:cs="Times New Roman"/>
                <w:sz w:val="16"/>
                <w:szCs w:val="16"/>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b/>
                <w:sz w:val="16"/>
                <w:szCs w:val="16"/>
              </w:rPr>
              <w:t>-</w:t>
            </w: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Коммунальное обслуживание</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96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Таёжный</w:t>
            </w:r>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Магазины</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96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 земельного участка в зависимости от мощности объекта, </w:t>
            </w:r>
            <w:proofErr w:type="spellStart"/>
            <w:r w:rsidRPr="000B1F9C">
              <w:rPr>
                <w:rFonts w:ascii="Times New Roman" w:hAnsi="Times New Roman" w:cs="Times New Roman"/>
                <w:sz w:val="16"/>
                <w:szCs w:val="16"/>
              </w:rPr>
              <w:t>кв</w:t>
            </w:r>
            <w:proofErr w:type="gramStart"/>
            <w:r w:rsidRPr="000B1F9C">
              <w:rPr>
                <w:rFonts w:ascii="Times New Roman" w:hAnsi="Times New Roman" w:cs="Times New Roman"/>
                <w:sz w:val="16"/>
                <w:szCs w:val="16"/>
              </w:rPr>
              <w:t>.м</w:t>
            </w:r>
            <w:proofErr w:type="spellEnd"/>
            <w:proofErr w:type="gramEnd"/>
            <w:r w:rsidRPr="000B1F9C">
              <w:rPr>
                <w:rFonts w:ascii="Times New Roman" w:hAnsi="Times New Roman" w:cs="Times New Roman"/>
                <w:sz w:val="16"/>
                <w:szCs w:val="16"/>
              </w:rPr>
              <w:t xml:space="preserve"> торговой площади: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до 150– </w:t>
            </w:r>
            <w:r w:rsidRPr="000B1F9C">
              <w:rPr>
                <w:rFonts w:ascii="Times New Roman" w:hAnsi="Times New Roman" w:cs="Times New Roman"/>
                <w:b/>
                <w:sz w:val="16"/>
                <w:szCs w:val="16"/>
              </w:rPr>
              <w:t xml:space="preserve">300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150-250 – </w:t>
            </w:r>
            <w:r w:rsidRPr="000B1F9C">
              <w:rPr>
                <w:rFonts w:ascii="Times New Roman" w:hAnsi="Times New Roman" w:cs="Times New Roman"/>
                <w:b/>
                <w:sz w:val="16"/>
                <w:szCs w:val="16"/>
              </w:rPr>
              <w:t xml:space="preserve">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(для магазинов продовольственн</w:t>
            </w:r>
            <w:r w:rsidRPr="000B1F9C">
              <w:rPr>
                <w:rFonts w:ascii="Times New Roman" w:hAnsi="Times New Roman" w:cs="Times New Roman"/>
                <w:sz w:val="16"/>
                <w:szCs w:val="16"/>
              </w:rPr>
              <w:lastRenderedPageBreak/>
              <w:t>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250-650– </w:t>
            </w:r>
            <w:r w:rsidRPr="000B1F9C">
              <w:rPr>
                <w:rFonts w:ascii="Times New Roman" w:hAnsi="Times New Roman" w:cs="Times New Roman"/>
                <w:b/>
                <w:sz w:val="16"/>
                <w:szCs w:val="16"/>
              </w:rPr>
              <w:t xml:space="preserve">600-800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650-1500 – </w:t>
            </w:r>
            <w:r w:rsidRPr="000B1F9C">
              <w:rPr>
                <w:rFonts w:ascii="Times New Roman" w:hAnsi="Times New Roman" w:cs="Times New Roman"/>
                <w:b/>
                <w:sz w:val="16"/>
                <w:szCs w:val="16"/>
              </w:rPr>
              <w:t xml:space="preserve">400-600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1500-3500– </w:t>
            </w:r>
            <w:r w:rsidRPr="000B1F9C">
              <w:rPr>
                <w:rFonts w:ascii="Times New Roman" w:hAnsi="Times New Roman" w:cs="Times New Roman"/>
                <w:b/>
                <w:sz w:val="16"/>
                <w:szCs w:val="16"/>
              </w:rPr>
              <w:t xml:space="preserve">200-400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 </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св. 3500– </w:t>
            </w:r>
            <w:r w:rsidRPr="000B1F9C">
              <w:rPr>
                <w:rFonts w:ascii="Times New Roman" w:hAnsi="Times New Roman" w:cs="Times New Roman"/>
                <w:b/>
                <w:sz w:val="16"/>
                <w:szCs w:val="16"/>
              </w:rPr>
              <w:t xml:space="preserve">200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r w:rsidRPr="000B1F9C">
              <w:rPr>
                <w:rFonts w:ascii="Times New Roman" w:hAnsi="Times New Roman" w:cs="Times New Roman"/>
                <w:sz w:val="16"/>
                <w:szCs w:val="16"/>
              </w:rPr>
              <w:t xml:space="preserve"> /100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 xml:space="preserve"> торг. пл.</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(для  магазинов непродовольственных товаров)</w:t>
            </w:r>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lastRenderedPageBreak/>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 xml:space="preserve">Для застроенных земельных участков при реконструкции </w:t>
            </w:r>
            <w:r w:rsidRPr="000B1F9C">
              <w:rPr>
                <w:rFonts w:ascii="Times New Roman" w:hAnsi="Times New Roman" w:cs="Times New Roman"/>
                <w:sz w:val="16"/>
                <w:szCs w:val="16"/>
              </w:rPr>
              <w:lastRenderedPageBreak/>
              <w:t>объектов допускается размещать объект по сложившейся линии застройки.</w:t>
            </w: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5</w:t>
            </w:r>
            <w:r w:rsidRPr="000B1F9C">
              <w:rPr>
                <w:rFonts w:ascii="Times New Roman" w:hAnsi="Times New Roman" w:cs="Times New Roman"/>
                <w:sz w:val="16"/>
                <w:szCs w:val="16"/>
                <w:lang w:val="en-US"/>
              </w:rPr>
              <w:t>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lastRenderedPageBreak/>
              <w:t>4</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Общественное питание (код 4.6)</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b/>
                <w:sz w:val="16"/>
                <w:szCs w:val="16"/>
              </w:rPr>
              <w:t>600/6000 м</w:t>
            </w:r>
            <w:proofErr w:type="gramStart"/>
            <w:r w:rsidRPr="000B1F9C">
              <w:rPr>
                <w:rFonts w:ascii="Times New Roman" w:hAnsi="Times New Roman" w:cs="Times New Roman"/>
                <w:b/>
                <w:sz w:val="16"/>
                <w:szCs w:val="16"/>
                <w:vertAlign w:val="superscript"/>
              </w:rPr>
              <w:t>2</w:t>
            </w:r>
            <w:proofErr w:type="gramEnd"/>
            <w:r w:rsidRPr="000B1F9C">
              <w:rPr>
                <w:rFonts w:ascii="Times New Roman" w:hAnsi="Times New Roman" w:cs="Times New Roman"/>
                <w:b/>
                <w:sz w:val="16"/>
                <w:szCs w:val="16"/>
              </w:rPr>
              <w:t xml:space="preserve"> </w:t>
            </w:r>
            <w:r w:rsidRPr="000B1F9C">
              <w:rPr>
                <w:rFonts w:ascii="Times New Roman" w:hAnsi="Times New Roman" w:cs="Times New Roman"/>
                <w:sz w:val="16"/>
                <w:szCs w:val="16"/>
              </w:rPr>
              <w:t>на объект.</w:t>
            </w:r>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r w:rsidRPr="000B1F9C">
              <w:rPr>
                <w:rFonts w:ascii="Times New Roman" w:hAnsi="Times New Roman" w:cs="Times New Roman"/>
                <w:sz w:val="16"/>
                <w:szCs w:val="16"/>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Возможно размещение на первых этажах или в пристроенных помещениях малоэтажных многоквартирных жилых домах</w:t>
            </w: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Ведение огородничества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13.1)</w:t>
            </w:r>
          </w:p>
        </w:tc>
        <w:tc>
          <w:tcPr>
            <w:tcW w:w="960"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Минимальный размер земельного участка</w:t>
            </w:r>
            <w:r w:rsidRPr="000B1F9C">
              <w:rPr>
                <w:rFonts w:ascii="Times New Roman" w:hAnsi="Times New Roman" w:cs="Times New Roman"/>
                <w:b/>
                <w:sz w:val="16"/>
                <w:szCs w:val="16"/>
              </w:rPr>
              <w:t xml:space="preserve"> – 400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Размещение  строений  или  сооружений</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вспомогательного использования вдоль границ смежного</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земельного участка на расстоянии менее 3 метров,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допускается не более чем на 50 % длины этой границы</w:t>
            </w: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c>
          <w:tcPr>
            <w:tcW w:w="156"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461"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Ведение садоводства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13.2)</w:t>
            </w:r>
          </w:p>
        </w:tc>
        <w:tc>
          <w:tcPr>
            <w:tcW w:w="960" w:type="pct"/>
            <w:shd w:val="clear" w:color="auto" w:fill="auto"/>
            <w:vAlign w:val="center"/>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w:t>
            </w:r>
            <w:r w:rsidRPr="000B1F9C">
              <w:rPr>
                <w:rFonts w:ascii="Times New Roman" w:hAnsi="Times New Roman" w:cs="Times New Roman"/>
                <w:sz w:val="16"/>
                <w:szCs w:val="16"/>
              </w:rPr>
              <w:lastRenderedPageBreak/>
              <w:t>гаражей</w:t>
            </w:r>
          </w:p>
        </w:tc>
        <w:tc>
          <w:tcPr>
            <w:tcW w:w="56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lastRenderedPageBreak/>
              <w:t>Минимальный размер земельного участка</w:t>
            </w:r>
            <w:r w:rsidRPr="000B1F9C">
              <w:rPr>
                <w:rFonts w:ascii="Times New Roman" w:hAnsi="Times New Roman" w:cs="Times New Roman"/>
                <w:b/>
                <w:sz w:val="16"/>
                <w:szCs w:val="16"/>
              </w:rPr>
              <w:t xml:space="preserve"> – 600 </w:t>
            </w:r>
            <w:proofErr w:type="spellStart"/>
            <w:r w:rsidRPr="000B1F9C">
              <w:rPr>
                <w:rFonts w:ascii="Times New Roman" w:hAnsi="Times New Roman" w:cs="Times New Roman"/>
                <w:b/>
                <w:sz w:val="16"/>
                <w:szCs w:val="16"/>
              </w:rPr>
              <w:t>кв</w:t>
            </w:r>
            <w:proofErr w:type="gramStart"/>
            <w:r w:rsidRPr="000B1F9C">
              <w:rPr>
                <w:rFonts w:ascii="Times New Roman" w:hAnsi="Times New Roman" w:cs="Times New Roman"/>
                <w:b/>
                <w:sz w:val="16"/>
                <w:szCs w:val="16"/>
              </w:rPr>
              <w:t>.м</w:t>
            </w:r>
            <w:proofErr w:type="spellEnd"/>
            <w:proofErr w:type="gramEnd"/>
          </w:p>
        </w:tc>
        <w:tc>
          <w:tcPr>
            <w:tcW w:w="746"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71"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20%</w:t>
            </w:r>
          </w:p>
        </w:tc>
        <w:tc>
          <w:tcPr>
            <w:tcW w:w="628"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385"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bl>
    <w:p w:rsidR="001E6AC9" w:rsidRPr="000B1F9C" w:rsidRDefault="001E6AC9" w:rsidP="001E6AC9">
      <w:pPr>
        <w:widowControl w:val="0"/>
        <w:autoSpaceDE w:val="0"/>
        <w:autoSpaceDN w:val="0"/>
        <w:adjustRightInd w:val="0"/>
        <w:spacing w:after="0" w:line="240" w:lineRule="auto"/>
        <w:ind w:firstLine="567"/>
        <w:jc w:val="center"/>
        <w:rPr>
          <w:rFonts w:ascii="Times New Roman" w:hAnsi="Times New Roman" w:cs="Times New Roman"/>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5000" w:type="pct"/>
        <w:tblLook w:val="04A0" w:firstRow="1" w:lastRow="0" w:firstColumn="1" w:lastColumn="0" w:noHBand="0" w:noVBand="1"/>
      </w:tblPr>
      <w:tblGrid>
        <w:gridCol w:w="431"/>
        <w:gridCol w:w="1241"/>
        <w:gridCol w:w="1241"/>
        <w:gridCol w:w="1296"/>
        <w:gridCol w:w="1230"/>
        <w:gridCol w:w="1018"/>
        <w:gridCol w:w="1305"/>
        <w:gridCol w:w="1530"/>
        <w:gridCol w:w="562"/>
      </w:tblGrid>
      <w:tr w:rsidR="001E6AC9" w:rsidRPr="000B1F9C" w:rsidTr="001E6AC9">
        <w:tc>
          <w:tcPr>
            <w:tcW w:w="21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50"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91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312"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24"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21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50"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91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7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712"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8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324"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462"/>
        </w:trPr>
        <w:tc>
          <w:tcPr>
            <w:tcW w:w="5000" w:type="pct"/>
            <w:gridSpan w:val="9"/>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Не </w:t>
            </w:r>
            <w:proofErr w:type="gramStart"/>
            <w:r w:rsidRPr="000B1F9C">
              <w:rPr>
                <w:rFonts w:ascii="Times New Roman" w:hAnsi="Times New Roman" w:cs="Times New Roman"/>
                <w:sz w:val="16"/>
                <w:szCs w:val="16"/>
              </w:rPr>
              <w:t>установлены</w:t>
            </w:r>
            <w:proofErr w:type="gramEnd"/>
          </w:p>
        </w:tc>
      </w:tr>
    </w:tbl>
    <w:p w:rsidR="001E6AC9" w:rsidRPr="000B1F9C" w:rsidRDefault="001E6AC9" w:rsidP="001E6AC9">
      <w:pPr>
        <w:pStyle w:val="aff4"/>
        <w:autoSpaceDE w:val="0"/>
        <w:autoSpaceDN w:val="0"/>
        <w:adjustRightInd w:val="0"/>
        <w:ind w:left="709" w:firstLine="360"/>
        <w:jc w:val="both"/>
        <w:rPr>
          <w:bCs/>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4969" w:type="pct"/>
        <w:tblLook w:val="04A0" w:firstRow="1" w:lastRow="0" w:firstColumn="1" w:lastColumn="0" w:noHBand="0" w:noVBand="1"/>
      </w:tblPr>
      <w:tblGrid>
        <w:gridCol w:w="428"/>
        <w:gridCol w:w="1226"/>
        <w:gridCol w:w="1344"/>
        <w:gridCol w:w="1280"/>
        <w:gridCol w:w="1215"/>
        <w:gridCol w:w="1006"/>
        <w:gridCol w:w="1289"/>
        <w:gridCol w:w="1510"/>
        <w:gridCol w:w="556"/>
      </w:tblGrid>
      <w:tr w:rsidR="001E6AC9" w:rsidRPr="000B1F9C" w:rsidTr="001E6AC9">
        <w:tc>
          <w:tcPr>
            <w:tcW w:w="168"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543"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891"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2279" w:type="pct"/>
            <w:gridSpan w:val="4"/>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6"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2" w:type="pct"/>
            <w:vMerge w:val="restar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0"/>
        </w:trPr>
        <w:tc>
          <w:tcPr>
            <w:tcW w:w="168"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543"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891"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62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w:t>
            </w:r>
          </w:p>
        </w:tc>
        <w:tc>
          <w:tcPr>
            <w:tcW w:w="63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0"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предельной высоты зданий, строений</w:t>
            </w:r>
          </w:p>
        </w:tc>
        <w:tc>
          <w:tcPr>
            <w:tcW w:w="57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76"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442" w:type="pct"/>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1.0)</w:t>
            </w:r>
          </w:p>
        </w:tc>
        <w:tc>
          <w:tcPr>
            <w:tcW w:w="891" w:type="pct"/>
            <w:shd w:val="clear" w:color="auto" w:fill="auto"/>
          </w:tcPr>
          <w:p w:rsidR="001E6AC9" w:rsidRPr="000B1F9C" w:rsidRDefault="001E6AC9" w:rsidP="001E6AC9">
            <w:pPr>
              <w:textAlignment w:val="baseline"/>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3.1)</w:t>
            </w:r>
          </w:p>
        </w:tc>
        <w:tc>
          <w:tcPr>
            <w:tcW w:w="89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4.4)</w:t>
            </w:r>
          </w:p>
        </w:tc>
        <w:tc>
          <w:tcPr>
            <w:tcW w:w="89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4.6)</w:t>
            </w:r>
          </w:p>
        </w:tc>
        <w:tc>
          <w:tcPr>
            <w:tcW w:w="89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13.1)</w:t>
            </w:r>
          </w:p>
        </w:tc>
        <w:tc>
          <w:tcPr>
            <w:tcW w:w="89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c>
          <w:tcPr>
            <w:tcW w:w="168"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w:t>
            </w:r>
          </w:p>
        </w:tc>
        <w:tc>
          <w:tcPr>
            <w:tcW w:w="543" w:type="pct"/>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(код 13.2)</w:t>
            </w:r>
          </w:p>
        </w:tc>
        <w:tc>
          <w:tcPr>
            <w:tcW w:w="891" w:type="pct"/>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62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38"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0"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573"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676"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442" w:type="pct"/>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pStyle w:val="aff4"/>
        <w:autoSpaceDE w:val="0"/>
        <w:autoSpaceDN w:val="0"/>
        <w:adjustRightInd w:val="0"/>
        <w:ind w:left="709" w:firstLine="360"/>
        <w:jc w:val="both"/>
        <w:rPr>
          <w:bCs/>
          <w:sz w:val="16"/>
          <w:szCs w:val="16"/>
        </w:rPr>
      </w:pPr>
      <w:r w:rsidRPr="000B1F9C">
        <w:rPr>
          <w:bCs/>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Минимальная допустимая площадь озеленения – 95% территории земельного участка.</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Максимальный процент застройки участка не устанавливается.</w:t>
      </w:r>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E6AC9" w:rsidRPr="000B1F9C" w:rsidRDefault="001E6AC9" w:rsidP="001E6AC9">
      <w:pPr>
        <w:spacing w:after="0" w:line="240" w:lineRule="auto"/>
        <w:rPr>
          <w:rFonts w:ascii="Times New Roman" w:hAnsi="Times New Roman" w:cs="Times New Roman"/>
          <w:kern w:val="1"/>
          <w:sz w:val="16"/>
          <w:szCs w:val="16"/>
        </w:rPr>
      </w:pPr>
      <w:bookmarkStart w:id="23" w:name="_Toc18337155"/>
      <w:bookmarkStart w:id="24" w:name="_Toc26878599"/>
      <w:bookmarkStart w:id="25" w:name="_Toc26964998"/>
      <w:bookmarkStart w:id="26" w:name="_Toc100565562"/>
    </w:p>
    <w:p w:rsidR="001E6AC9" w:rsidRPr="000B1F9C" w:rsidRDefault="001E6AC9" w:rsidP="001E6AC9">
      <w:pPr>
        <w:spacing w:after="0" w:line="240" w:lineRule="auto"/>
        <w:jc w:val="center"/>
        <w:rPr>
          <w:rFonts w:ascii="Times New Roman" w:hAnsi="Times New Roman" w:cs="Times New Roman"/>
          <w:b/>
          <w:kern w:val="1"/>
          <w:sz w:val="16"/>
          <w:szCs w:val="16"/>
        </w:rPr>
      </w:pPr>
      <w:r w:rsidRPr="000B1F9C">
        <w:rPr>
          <w:rFonts w:ascii="Times New Roman" w:hAnsi="Times New Roman" w:cs="Times New Roman"/>
          <w:b/>
          <w:kern w:val="1"/>
          <w:sz w:val="16"/>
          <w:szCs w:val="16"/>
        </w:rPr>
        <w:t>Статья 37. Зоны специального назначения</w:t>
      </w:r>
      <w:bookmarkEnd w:id="23"/>
      <w:bookmarkEnd w:id="24"/>
      <w:bookmarkEnd w:id="25"/>
      <w:bookmarkEnd w:id="26"/>
    </w:p>
    <w:p w:rsidR="001E6AC9" w:rsidRPr="000B1F9C" w:rsidRDefault="001E6AC9" w:rsidP="001E6AC9">
      <w:pPr>
        <w:autoSpaceDE w:val="0"/>
        <w:autoSpaceDN w:val="0"/>
        <w:adjustRightInd w:val="0"/>
        <w:spacing w:after="0" w:line="240" w:lineRule="auto"/>
        <w:ind w:firstLine="709"/>
        <w:jc w:val="both"/>
        <w:rPr>
          <w:rFonts w:ascii="Times New Roman" w:hAnsi="Times New Roman" w:cs="Times New Roman"/>
          <w:bCs/>
          <w:sz w:val="16"/>
          <w:szCs w:val="16"/>
        </w:rPr>
      </w:pPr>
      <w:r w:rsidRPr="000B1F9C">
        <w:rPr>
          <w:rFonts w:ascii="Times New Roman" w:hAnsi="Times New Roman" w:cs="Times New Roman"/>
          <w:bCs/>
          <w:sz w:val="16"/>
          <w:szCs w:val="16"/>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E6AC9" w:rsidRPr="000B1F9C" w:rsidRDefault="001E6AC9" w:rsidP="001E6AC9">
      <w:pPr>
        <w:pStyle w:val="23"/>
        <w:spacing w:before="0"/>
        <w:ind w:left="0" w:firstLine="0"/>
        <w:jc w:val="center"/>
        <w:rPr>
          <w:b w:val="0"/>
          <w:sz w:val="16"/>
          <w:szCs w:val="16"/>
        </w:rPr>
      </w:pPr>
      <w:r w:rsidRPr="000B1F9C">
        <w:rPr>
          <w:sz w:val="16"/>
          <w:szCs w:val="16"/>
        </w:rPr>
        <w:t>Зона кладбищ, полигонов утилизации, иных объектов специального назначения (СН)</w:t>
      </w:r>
    </w:p>
    <w:p w:rsidR="001E6AC9" w:rsidRPr="000B1F9C" w:rsidRDefault="001E6AC9" w:rsidP="001E6AC9">
      <w:pPr>
        <w:pStyle w:val="32"/>
        <w:spacing w:before="0" w:line="240" w:lineRule="auto"/>
        <w:ind w:left="0" w:firstLine="0"/>
        <w:jc w:val="center"/>
        <w:rPr>
          <w:rFonts w:ascii="Times New Roman" w:eastAsia="Calibri" w:hAnsi="Times New Roman" w:cs="Times New Roman"/>
          <w:b w:val="0"/>
          <w:color w:val="auto"/>
          <w:sz w:val="16"/>
          <w:szCs w:val="16"/>
        </w:rPr>
      </w:pPr>
      <w:r w:rsidRPr="000B1F9C">
        <w:rPr>
          <w:rFonts w:ascii="Times New Roman" w:hAnsi="Times New Roman" w:cs="Times New Roman"/>
          <w:b w:val="0"/>
          <w:i/>
          <w:color w:val="auto"/>
          <w:sz w:val="16"/>
          <w:szCs w:val="16"/>
        </w:rPr>
        <w:t>Основные виды разрешенного использования</w:t>
      </w:r>
    </w:p>
    <w:tbl>
      <w:tblPr>
        <w:tblStyle w:val="aff6"/>
        <w:tblW w:w="15877"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843"/>
      </w:tblGrid>
      <w:tr w:rsidR="001E6AC9" w:rsidRPr="000B1F9C" w:rsidTr="001E6AC9">
        <w:trPr>
          <w:trHeight w:val="227"/>
        </w:trPr>
        <w:tc>
          <w:tcPr>
            <w:tcW w:w="70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156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6873" w:type="dxa"/>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843"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27"/>
        </w:trPr>
        <w:tc>
          <w:tcPr>
            <w:tcW w:w="70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56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283"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779"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предельная высота зданий, строений</w:t>
            </w:r>
          </w:p>
        </w:tc>
        <w:tc>
          <w:tcPr>
            <w:tcW w:w="1701"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843"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color w:val="2D2D2D"/>
                <w:sz w:val="16"/>
                <w:szCs w:val="16"/>
              </w:rPr>
            </w:pPr>
            <w:r w:rsidRPr="000B1F9C">
              <w:rPr>
                <w:rFonts w:ascii="Times New Roman" w:hAnsi="Times New Roman" w:cs="Times New Roman"/>
                <w:color w:val="2D2D2D"/>
                <w:sz w:val="16"/>
                <w:szCs w:val="16"/>
              </w:rPr>
              <w:t>Коммунальное обслуживание</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 xml:space="preserve"> (код 3.1)</w:t>
            </w:r>
          </w:p>
        </w:tc>
        <w:tc>
          <w:tcPr>
            <w:tcW w:w="2283"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hAnsi="Times New Roman" w:cs="Times New Roman"/>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79"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spellStart"/>
            <w:r w:rsidRPr="000B1F9C">
              <w:rPr>
                <w:rFonts w:ascii="Times New Roman" w:hAnsi="Times New Roman" w:cs="Times New Roman"/>
                <w:bCs/>
                <w:sz w:val="16"/>
                <w:szCs w:val="16"/>
              </w:rPr>
              <w:t>Зеленоборск</w:t>
            </w:r>
            <w:proofErr w:type="spellEnd"/>
          </w:p>
        </w:tc>
        <w:tc>
          <w:tcPr>
            <w:tcW w:w="2175"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 </w:t>
            </w: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Минимальный отступ от границ земельного участка </w:t>
            </w:r>
            <w:r w:rsidRPr="000B1F9C">
              <w:rPr>
                <w:rFonts w:ascii="Times New Roman" w:hAnsi="Times New Roman" w:cs="Times New Roman"/>
                <w:b/>
                <w:sz w:val="16"/>
                <w:szCs w:val="16"/>
              </w:rPr>
              <w:t>1м</w:t>
            </w: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60%</w:t>
            </w:r>
          </w:p>
        </w:tc>
        <w:tc>
          <w:tcPr>
            <w:tcW w:w="2610"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Служебные гаражи (код 4.9)</w:t>
            </w:r>
          </w:p>
        </w:tc>
        <w:tc>
          <w:tcPr>
            <w:tcW w:w="2283" w:type="dxa"/>
            <w:shd w:val="clear" w:color="auto" w:fill="auto"/>
            <w:vAlign w:val="center"/>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hAnsi="Times New Roman" w:cs="Times New Roman"/>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79" w:type="dxa"/>
            <w:shd w:val="clear" w:color="auto" w:fill="auto"/>
          </w:tcPr>
          <w:p w:rsidR="001E6AC9" w:rsidRPr="000B1F9C" w:rsidRDefault="001E6AC9" w:rsidP="001E6AC9">
            <w:pPr>
              <w:rPr>
                <w:rFonts w:ascii="Times New Roman" w:hAnsi="Times New Roman" w:cs="Times New Roman"/>
                <w:sz w:val="16"/>
                <w:szCs w:val="16"/>
              </w:rPr>
            </w:pPr>
            <w:r w:rsidRPr="000B1F9C">
              <w:rPr>
                <w:rFonts w:ascii="Times New Roman" w:hAnsi="Times New Roman" w:cs="Times New Roman"/>
                <w:sz w:val="16"/>
                <w:szCs w:val="16"/>
              </w:rPr>
              <w:t xml:space="preserve">В соответствии с местными нормативами градостроительного проектирования городского поселения </w:t>
            </w:r>
            <w:proofErr w:type="gramStart"/>
            <w:r w:rsidRPr="000B1F9C">
              <w:rPr>
                <w:rFonts w:ascii="Times New Roman" w:hAnsi="Times New Roman" w:cs="Times New Roman"/>
                <w:bCs/>
                <w:sz w:val="16"/>
                <w:szCs w:val="16"/>
              </w:rPr>
              <w:t>Таежный</w:t>
            </w:r>
            <w:proofErr w:type="gramEnd"/>
          </w:p>
        </w:tc>
        <w:tc>
          <w:tcPr>
            <w:tcW w:w="2175"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2610"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Склады</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 xml:space="preserve">(код </w:t>
            </w:r>
            <w:r w:rsidRPr="000B1F9C">
              <w:rPr>
                <w:rFonts w:ascii="Times New Roman" w:hAnsi="Times New Roman" w:cs="Times New Roman"/>
                <w:sz w:val="16"/>
                <w:szCs w:val="16"/>
              </w:rPr>
              <w:t>6.9)</w:t>
            </w:r>
          </w:p>
        </w:tc>
        <w:tc>
          <w:tcPr>
            <w:tcW w:w="2283" w:type="dxa"/>
            <w:shd w:val="clear" w:color="auto" w:fill="auto"/>
            <w:vAlign w:val="center"/>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79"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Размер земельного  участка</w:t>
            </w:r>
            <w:proofErr w:type="gramStart"/>
            <w:r w:rsidRPr="000B1F9C">
              <w:rPr>
                <w:rFonts w:ascii="Times New Roman" w:hAnsi="Times New Roman" w:cs="Times New Roman"/>
                <w:b/>
                <w:sz w:val="16"/>
                <w:szCs w:val="16"/>
              </w:rPr>
              <w:t xml:space="preserve"> ,</w:t>
            </w:r>
            <w:proofErr w:type="gramEnd"/>
            <w:r w:rsidRPr="000B1F9C">
              <w:rPr>
                <w:rFonts w:ascii="Times New Roman" w:hAnsi="Times New Roman" w:cs="Times New Roman"/>
                <w:b/>
                <w:sz w:val="16"/>
                <w:szCs w:val="16"/>
              </w:rPr>
              <w:t xml:space="preserve"> </w:t>
            </w:r>
            <w:proofErr w:type="spellStart"/>
            <w:r w:rsidRPr="000B1F9C">
              <w:rPr>
                <w:rFonts w:ascii="Times New Roman" w:hAnsi="Times New Roman" w:cs="Times New Roman"/>
                <w:sz w:val="16"/>
                <w:szCs w:val="16"/>
              </w:rPr>
              <w:t>кв.м</w:t>
            </w:r>
            <w:proofErr w:type="spellEnd"/>
            <w:r w:rsidRPr="000B1F9C">
              <w:rPr>
                <w:rFonts w:ascii="Times New Roman" w:hAnsi="Times New Roman" w:cs="Times New Roman"/>
                <w:sz w:val="16"/>
                <w:szCs w:val="16"/>
              </w:rPr>
              <w:t>/1000 чел.–</w:t>
            </w:r>
            <w:r w:rsidRPr="000B1F9C">
              <w:rPr>
                <w:rFonts w:ascii="Times New Roman" w:hAnsi="Times New Roman" w:cs="Times New Roman"/>
                <w:b/>
                <w:sz w:val="16"/>
                <w:szCs w:val="16"/>
              </w:rPr>
              <w:t xml:space="preserve"> 300/210кв. м</w:t>
            </w:r>
            <w:r w:rsidRPr="000B1F9C">
              <w:rPr>
                <w:rFonts w:ascii="Times New Roman" w:hAnsi="Times New Roman" w:cs="Times New Roman"/>
                <w:sz w:val="16"/>
                <w:szCs w:val="16"/>
              </w:rPr>
              <w:t xml:space="preserve">  (продовольственных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740/490кв. м</w:t>
            </w:r>
            <w:r w:rsidRPr="000B1F9C">
              <w:rPr>
                <w:rFonts w:ascii="Times New Roman" w:hAnsi="Times New Roman" w:cs="Times New Roman"/>
                <w:sz w:val="16"/>
                <w:szCs w:val="16"/>
              </w:rPr>
              <w:t xml:space="preserve">  (непродовольственных товаров).</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В числителе приведены нормы для одноэтажных складов, в знаменателе – для многоэтажных (при средней высоте этажей  6 м).</w:t>
            </w:r>
          </w:p>
        </w:tc>
        <w:tc>
          <w:tcPr>
            <w:tcW w:w="2175"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границ своего земельного участка</w:t>
            </w:r>
          </w:p>
          <w:p w:rsidR="001E6AC9" w:rsidRPr="000B1F9C" w:rsidRDefault="001E6AC9" w:rsidP="001E6AC9">
            <w:pPr>
              <w:widowControl w:val="0"/>
              <w:autoSpaceDE w:val="0"/>
              <w:autoSpaceDN w:val="0"/>
              <w:adjustRightInd w:val="0"/>
              <w:rPr>
                <w:rFonts w:ascii="Times New Roman" w:hAnsi="Times New Roman" w:cs="Times New Roman"/>
                <w:b/>
                <w:sz w:val="16"/>
                <w:szCs w:val="16"/>
              </w:rPr>
            </w:pP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6</w:t>
            </w:r>
            <w:r w:rsidRPr="000B1F9C">
              <w:rPr>
                <w:rFonts w:ascii="Times New Roman" w:hAnsi="Times New Roman" w:cs="Times New Roman"/>
                <w:sz w:val="16"/>
                <w:szCs w:val="16"/>
                <w:lang w:val="en-US"/>
              </w:rPr>
              <w:t>0%</w:t>
            </w:r>
          </w:p>
        </w:tc>
        <w:tc>
          <w:tcPr>
            <w:tcW w:w="2610"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Ритуальная деятельность</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(код 12.1)</w:t>
            </w:r>
          </w:p>
        </w:tc>
        <w:tc>
          <w:tcPr>
            <w:tcW w:w="2283" w:type="dxa"/>
            <w:shd w:val="clear" w:color="auto" w:fill="auto"/>
            <w:vAlign w:val="center"/>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hAnsi="Times New Roman" w:cs="Times New Roman"/>
                <w:sz w:val="16"/>
                <w:szCs w:val="16"/>
              </w:rPr>
              <w:t>Размещение кладбищ, крематориев и мест захоронения; </w:t>
            </w:r>
            <w:r w:rsidRPr="000B1F9C">
              <w:rPr>
                <w:rFonts w:ascii="Times New Roman" w:hAnsi="Times New Roman" w:cs="Times New Roman"/>
                <w:sz w:val="16"/>
                <w:szCs w:val="16"/>
              </w:rPr>
              <w:br/>
              <w:t>размещение соответствующих культовых сооружений;</w:t>
            </w:r>
            <w:r w:rsidRPr="000B1F9C">
              <w:rPr>
                <w:rFonts w:ascii="Times New Roman" w:hAnsi="Times New Roman" w:cs="Times New Roman"/>
                <w:sz w:val="16"/>
                <w:szCs w:val="16"/>
              </w:rPr>
              <w:br/>
              <w:t xml:space="preserve">осуществление деятельности по производству продукции </w:t>
            </w:r>
            <w:r w:rsidRPr="000B1F9C">
              <w:rPr>
                <w:rFonts w:ascii="Times New Roman" w:hAnsi="Times New Roman" w:cs="Times New Roman"/>
                <w:sz w:val="16"/>
                <w:szCs w:val="16"/>
              </w:rPr>
              <w:lastRenderedPageBreak/>
              <w:t>ритуально-обрядового назначения</w:t>
            </w:r>
          </w:p>
        </w:tc>
        <w:tc>
          <w:tcPr>
            <w:tcW w:w="1779"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bCs/>
                <w:sz w:val="16"/>
                <w:szCs w:val="16"/>
              </w:rPr>
              <w:lastRenderedPageBreak/>
              <w:t xml:space="preserve">240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 на 1000 чел.</w:t>
            </w:r>
          </w:p>
        </w:tc>
        <w:tc>
          <w:tcPr>
            <w:tcW w:w="2175"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5 м</w:t>
            </w:r>
            <w:r w:rsidRPr="000B1F9C">
              <w:rPr>
                <w:rFonts w:ascii="Times New Roman" w:hAnsi="Times New Roman" w:cs="Times New Roman"/>
                <w:sz w:val="16"/>
                <w:szCs w:val="16"/>
              </w:rPr>
              <w:t xml:space="preserve"> от красной линии дороги</w:t>
            </w:r>
          </w:p>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sz w:val="16"/>
                <w:szCs w:val="16"/>
              </w:rPr>
              <w:t>3 м</w:t>
            </w:r>
            <w:r w:rsidRPr="000B1F9C">
              <w:rPr>
                <w:rFonts w:ascii="Times New Roman" w:hAnsi="Times New Roman" w:cs="Times New Roman"/>
                <w:sz w:val="16"/>
                <w:szCs w:val="16"/>
              </w:rPr>
              <w:t xml:space="preserve"> от красной линии проезда</w:t>
            </w:r>
          </w:p>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10%</w:t>
            </w:r>
          </w:p>
        </w:tc>
        <w:tc>
          <w:tcPr>
            <w:tcW w:w="2610"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 xml:space="preserve">Размеры земельных участков, отводимых для захоронения, допускается уточнять в зависимости от соотношения кладбищ традиционного </w:t>
            </w:r>
            <w:r w:rsidRPr="000B1F9C">
              <w:rPr>
                <w:rFonts w:ascii="Times New Roman" w:hAnsi="Times New Roman" w:cs="Times New Roman"/>
                <w:sz w:val="16"/>
                <w:szCs w:val="16"/>
              </w:rPr>
              <w:lastRenderedPageBreak/>
              <w:t>захоронения и кладбищ для погребения после кремации, устанавливаемых по местным условиям</w:t>
            </w:r>
            <w:r w:rsidRPr="000B1F9C">
              <w:rPr>
                <w:rFonts w:ascii="Times New Roman" w:hAnsi="Times New Roman" w:cs="Times New Roman"/>
                <w:color w:val="333333"/>
                <w:sz w:val="16"/>
                <w:szCs w:val="16"/>
              </w:rPr>
              <w:t> </w:t>
            </w: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lastRenderedPageBreak/>
              <w:t>5</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Специальная деятельность</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(код 12.2)</w:t>
            </w:r>
          </w:p>
        </w:tc>
        <w:tc>
          <w:tcPr>
            <w:tcW w:w="2283" w:type="dxa"/>
            <w:shd w:val="clear" w:color="auto" w:fill="auto"/>
            <w:vAlign w:val="center"/>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proofErr w:type="gramStart"/>
            <w:r w:rsidRPr="000B1F9C">
              <w:rPr>
                <w:rFonts w:ascii="Times New Roman" w:hAnsi="Times New Roman" w:cs="Times New Roman"/>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779"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b/>
                <w:bCs/>
                <w:sz w:val="16"/>
                <w:szCs w:val="16"/>
              </w:rPr>
              <w:t xml:space="preserve">500 </w:t>
            </w:r>
            <w:proofErr w:type="spellStart"/>
            <w:r w:rsidRPr="000B1F9C">
              <w:rPr>
                <w:rFonts w:ascii="Times New Roman" w:hAnsi="Times New Roman" w:cs="Times New Roman"/>
                <w:b/>
                <w:bCs/>
                <w:sz w:val="16"/>
                <w:szCs w:val="16"/>
              </w:rPr>
              <w:t>кв</w:t>
            </w:r>
            <w:proofErr w:type="gramStart"/>
            <w:r w:rsidRPr="000B1F9C">
              <w:rPr>
                <w:rFonts w:ascii="Times New Roman" w:hAnsi="Times New Roman" w:cs="Times New Roman"/>
                <w:b/>
                <w:bCs/>
                <w:sz w:val="16"/>
                <w:szCs w:val="16"/>
              </w:rPr>
              <w:t>.м</w:t>
            </w:r>
            <w:proofErr w:type="spellEnd"/>
            <w:proofErr w:type="gramEnd"/>
            <w:r w:rsidRPr="000B1F9C">
              <w:rPr>
                <w:rFonts w:ascii="Times New Roman" w:hAnsi="Times New Roman" w:cs="Times New Roman"/>
                <w:bCs/>
                <w:sz w:val="16"/>
                <w:szCs w:val="16"/>
              </w:rPr>
              <w:t xml:space="preserve"> – на 1000 т бытовых отходов</w:t>
            </w:r>
          </w:p>
        </w:tc>
        <w:tc>
          <w:tcPr>
            <w:tcW w:w="2175"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b/>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b/>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p>
        </w:tc>
        <w:tc>
          <w:tcPr>
            <w:tcW w:w="1843" w:type="dxa"/>
            <w:shd w:val="clear" w:color="auto" w:fill="auto"/>
          </w:tcPr>
          <w:p w:rsidR="001E6AC9" w:rsidRPr="000B1F9C" w:rsidRDefault="001E6AC9" w:rsidP="001E6AC9">
            <w:pPr>
              <w:widowControl w:val="0"/>
              <w:autoSpaceDE w:val="0"/>
              <w:autoSpaceDN w:val="0"/>
              <w:adjustRightInd w:val="0"/>
              <w:rPr>
                <w:rFonts w:ascii="Times New Roman" w:hAnsi="Times New Roman" w:cs="Times New Roman"/>
                <w:sz w:val="16"/>
                <w:szCs w:val="16"/>
              </w:rPr>
            </w:pPr>
            <w:r w:rsidRPr="000B1F9C">
              <w:rPr>
                <w:rFonts w:ascii="Times New Roman" w:hAnsi="Times New Roman" w:cs="Times New Roman"/>
                <w:sz w:val="16"/>
                <w:szCs w:val="16"/>
              </w:rPr>
              <w:t>Размеры санитарно-защитной зоны – 500 м</w:t>
            </w:r>
          </w:p>
        </w:tc>
      </w:tr>
    </w:tbl>
    <w:p w:rsidR="001E6AC9" w:rsidRPr="000B1F9C" w:rsidRDefault="001E6AC9" w:rsidP="001E6AC9">
      <w:pPr>
        <w:spacing w:after="0" w:line="240" w:lineRule="auto"/>
        <w:rPr>
          <w:rFonts w:ascii="Times New Roman" w:hAnsi="Times New Roman" w:cs="Times New Roman"/>
          <w:b/>
          <w:i/>
          <w:sz w:val="16"/>
          <w:szCs w:val="16"/>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Условно разрешенные виды использования</w:t>
      </w:r>
    </w:p>
    <w:tbl>
      <w:tblPr>
        <w:tblStyle w:val="aff6"/>
        <w:tblW w:w="16019" w:type="dxa"/>
        <w:tblInd w:w="-34" w:type="dxa"/>
        <w:tblLayout w:type="fixed"/>
        <w:tblLook w:val="04A0" w:firstRow="1" w:lastRow="0" w:firstColumn="1" w:lastColumn="0" w:noHBand="0" w:noVBand="1"/>
      </w:tblPr>
      <w:tblGrid>
        <w:gridCol w:w="704"/>
        <w:gridCol w:w="1564"/>
        <w:gridCol w:w="2283"/>
        <w:gridCol w:w="1779"/>
        <w:gridCol w:w="2175"/>
        <w:gridCol w:w="1218"/>
        <w:gridCol w:w="1701"/>
        <w:gridCol w:w="2610"/>
        <w:gridCol w:w="1985"/>
      </w:tblGrid>
      <w:tr w:rsidR="001E6AC9" w:rsidRPr="000B1F9C" w:rsidTr="001E6AC9">
        <w:trPr>
          <w:trHeight w:val="227"/>
        </w:trPr>
        <w:tc>
          <w:tcPr>
            <w:tcW w:w="70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156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2283"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6873" w:type="dxa"/>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985"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27"/>
        </w:trPr>
        <w:tc>
          <w:tcPr>
            <w:tcW w:w="70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56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283"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779"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предельная высота зданий, строений</w:t>
            </w:r>
          </w:p>
        </w:tc>
        <w:tc>
          <w:tcPr>
            <w:tcW w:w="1701"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985"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227"/>
        </w:trPr>
        <w:tc>
          <w:tcPr>
            <w:tcW w:w="16019" w:type="dxa"/>
            <w:gridSpan w:val="9"/>
            <w:shd w:val="clear" w:color="auto" w:fill="auto"/>
            <w:vAlign w:val="center"/>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 xml:space="preserve">Не </w:t>
            </w:r>
            <w:proofErr w:type="gramStart"/>
            <w:r w:rsidRPr="000B1F9C">
              <w:rPr>
                <w:rFonts w:ascii="Times New Roman" w:hAnsi="Times New Roman" w:cs="Times New Roman"/>
                <w:sz w:val="16"/>
                <w:szCs w:val="16"/>
              </w:rPr>
              <w:t>установлены</w:t>
            </w:r>
            <w:proofErr w:type="gramEnd"/>
          </w:p>
        </w:tc>
      </w:tr>
    </w:tbl>
    <w:p w:rsidR="001E6AC9" w:rsidRPr="000B1F9C" w:rsidRDefault="001E6AC9" w:rsidP="001E6AC9">
      <w:pPr>
        <w:autoSpaceDE w:val="0"/>
        <w:autoSpaceDN w:val="0"/>
        <w:adjustRightInd w:val="0"/>
        <w:spacing w:after="0" w:line="240" w:lineRule="auto"/>
        <w:ind w:firstLine="567"/>
        <w:jc w:val="both"/>
        <w:rPr>
          <w:rFonts w:ascii="Times New Roman" w:eastAsia="TimesNewRomanPSMT" w:hAnsi="Times New Roman" w:cs="Times New Roman"/>
          <w:sz w:val="16"/>
          <w:szCs w:val="16"/>
          <w:lang w:val="en-US"/>
        </w:rPr>
      </w:pPr>
    </w:p>
    <w:p w:rsidR="001E6AC9" w:rsidRPr="000B1F9C" w:rsidRDefault="001E6AC9" w:rsidP="001E6AC9">
      <w:pPr>
        <w:pStyle w:val="32"/>
        <w:spacing w:before="0" w:line="240" w:lineRule="auto"/>
        <w:ind w:left="0" w:firstLine="0"/>
        <w:jc w:val="center"/>
        <w:rPr>
          <w:rFonts w:ascii="Times New Roman" w:hAnsi="Times New Roman" w:cs="Times New Roman"/>
          <w:b w:val="0"/>
          <w:i/>
          <w:color w:val="auto"/>
          <w:sz w:val="16"/>
          <w:szCs w:val="16"/>
        </w:rPr>
      </w:pPr>
      <w:r w:rsidRPr="000B1F9C">
        <w:rPr>
          <w:rFonts w:ascii="Times New Roman" w:hAnsi="Times New Roman" w:cs="Times New Roman"/>
          <w:b w:val="0"/>
          <w:i/>
          <w:color w:val="auto"/>
          <w:sz w:val="16"/>
          <w:szCs w:val="16"/>
        </w:rPr>
        <w:t>Вспомогательные виды разрешенного использования</w:t>
      </w:r>
    </w:p>
    <w:tbl>
      <w:tblPr>
        <w:tblStyle w:val="aff6"/>
        <w:tblW w:w="16018" w:type="dxa"/>
        <w:tblInd w:w="-34" w:type="dxa"/>
        <w:tblLayout w:type="fixed"/>
        <w:tblLook w:val="04A0" w:firstRow="1" w:lastRow="0" w:firstColumn="1" w:lastColumn="0" w:noHBand="0" w:noVBand="1"/>
      </w:tblPr>
      <w:tblGrid>
        <w:gridCol w:w="704"/>
        <w:gridCol w:w="1564"/>
        <w:gridCol w:w="2977"/>
        <w:gridCol w:w="1779"/>
        <w:gridCol w:w="2175"/>
        <w:gridCol w:w="1218"/>
        <w:gridCol w:w="1701"/>
        <w:gridCol w:w="2610"/>
        <w:gridCol w:w="1290"/>
      </w:tblGrid>
      <w:tr w:rsidR="001E6AC9" w:rsidRPr="000B1F9C" w:rsidTr="001E6AC9">
        <w:trPr>
          <w:trHeight w:val="227"/>
        </w:trPr>
        <w:tc>
          <w:tcPr>
            <w:tcW w:w="70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roofErr w:type="gramStart"/>
            <w:r w:rsidRPr="000B1F9C">
              <w:rPr>
                <w:rFonts w:ascii="Times New Roman" w:hAnsi="Times New Roman" w:cs="Times New Roman"/>
                <w:b/>
                <w:sz w:val="16"/>
                <w:szCs w:val="16"/>
              </w:rPr>
              <w:t>п</w:t>
            </w:r>
            <w:proofErr w:type="gramEnd"/>
            <w:r w:rsidRPr="000B1F9C">
              <w:rPr>
                <w:rFonts w:ascii="Times New Roman" w:hAnsi="Times New Roman" w:cs="Times New Roman"/>
                <w:b/>
                <w:sz w:val="16"/>
                <w:szCs w:val="16"/>
              </w:rPr>
              <w:t>/п</w:t>
            </w:r>
          </w:p>
        </w:tc>
        <w:tc>
          <w:tcPr>
            <w:tcW w:w="1564"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Виды разрешенного использования земельного участка и объекта капитального строительства</w:t>
            </w:r>
          </w:p>
        </w:tc>
        <w:tc>
          <w:tcPr>
            <w:tcW w:w="2977"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Описание вида разрешенного использования земельного участка</w:t>
            </w:r>
          </w:p>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p>
        </w:tc>
        <w:tc>
          <w:tcPr>
            <w:tcW w:w="6873" w:type="dxa"/>
            <w:gridSpan w:val="4"/>
            <w:shd w:val="clear" w:color="auto" w:fill="auto"/>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0"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290" w:type="dxa"/>
            <w:vMerge w:val="restart"/>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bCs/>
                <w:sz w:val="16"/>
                <w:szCs w:val="16"/>
              </w:rPr>
              <w:t>Иное</w:t>
            </w:r>
          </w:p>
        </w:tc>
      </w:tr>
      <w:tr w:rsidR="001E6AC9" w:rsidRPr="000B1F9C" w:rsidTr="001E6AC9">
        <w:trPr>
          <w:trHeight w:val="227"/>
        </w:trPr>
        <w:tc>
          <w:tcPr>
            <w:tcW w:w="70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564"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2977"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779"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Предельные (минимальные и (или) максимальные) размеры земельных участков, в том числе их площадь *</w:t>
            </w:r>
          </w:p>
        </w:tc>
        <w:tc>
          <w:tcPr>
            <w:tcW w:w="2175"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218"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Предельное количество этажей или предельная высота зданий, строений</w:t>
            </w:r>
          </w:p>
        </w:tc>
        <w:tc>
          <w:tcPr>
            <w:tcW w:w="1701"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b/>
                <w:sz w:val="16"/>
                <w:szCs w:val="16"/>
              </w:rPr>
            </w:pPr>
            <w:r w:rsidRPr="000B1F9C">
              <w:rPr>
                <w:rFonts w:ascii="Times New Roman" w:hAnsi="Times New Roman" w:cs="Times New Roman"/>
                <w:b/>
                <w:sz w:val="16"/>
                <w:szCs w:val="1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610"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c>
          <w:tcPr>
            <w:tcW w:w="1290" w:type="dxa"/>
            <w:vMerge/>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1</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(код 3.1)</w:t>
            </w:r>
          </w:p>
        </w:tc>
        <w:tc>
          <w:tcPr>
            <w:tcW w:w="2977"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177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175"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9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2</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(код 4.9)</w:t>
            </w:r>
          </w:p>
        </w:tc>
        <w:tc>
          <w:tcPr>
            <w:tcW w:w="2977"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1779" w:type="dxa"/>
            <w:shd w:val="clear" w:color="auto" w:fill="auto"/>
          </w:tcPr>
          <w:p w:rsidR="001E6AC9" w:rsidRPr="000B1F9C" w:rsidRDefault="001E6AC9" w:rsidP="001E6AC9">
            <w:pPr>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175"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9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3</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color w:val="2D2D2D"/>
                <w:sz w:val="16"/>
                <w:szCs w:val="16"/>
              </w:rPr>
              <w:t xml:space="preserve">(код </w:t>
            </w:r>
            <w:r w:rsidRPr="000B1F9C">
              <w:rPr>
                <w:rFonts w:ascii="Times New Roman" w:hAnsi="Times New Roman" w:cs="Times New Roman"/>
                <w:sz w:val="16"/>
                <w:szCs w:val="16"/>
              </w:rPr>
              <w:t>6.9)</w:t>
            </w:r>
          </w:p>
        </w:tc>
        <w:tc>
          <w:tcPr>
            <w:tcW w:w="2977"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177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175"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b/>
                <w:sz w:val="16"/>
                <w:szCs w:val="16"/>
              </w:rPr>
            </w:pP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lang w:val="en-US"/>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9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4</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(код 12.1)</w:t>
            </w:r>
          </w:p>
        </w:tc>
        <w:tc>
          <w:tcPr>
            <w:tcW w:w="2977"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177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175"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9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r w:rsidR="001E6AC9" w:rsidRPr="000B1F9C" w:rsidTr="001E6AC9">
        <w:trPr>
          <w:trHeight w:val="227"/>
        </w:trPr>
        <w:tc>
          <w:tcPr>
            <w:tcW w:w="70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5</w:t>
            </w:r>
          </w:p>
        </w:tc>
        <w:tc>
          <w:tcPr>
            <w:tcW w:w="1564" w:type="dxa"/>
            <w:shd w:val="clear" w:color="auto" w:fill="auto"/>
            <w:vAlign w:val="center"/>
          </w:tcPr>
          <w:p w:rsidR="001E6AC9" w:rsidRPr="000B1F9C" w:rsidRDefault="001E6AC9" w:rsidP="001E6AC9">
            <w:pPr>
              <w:widowControl w:val="0"/>
              <w:autoSpaceDE w:val="0"/>
              <w:autoSpaceDN w:val="0"/>
              <w:adjustRightInd w:val="0"/>
              <w:ind w:left="-57" w:right="-57"/>
              <w:jc w:val="center"/>
              <w:rPr>
                <w:rFonts w:ascii="Times New Roman" w:hAnsi="Times New Roman" w:cs="Times New Roman"/>
                <w:sz w:val="16"/>
                <w:szCs w:val="16"/>
              </w:rPr>
            </w:pPr>
            <w:r w:rsidRPr="000B1F9C">
              <w:rPr>
                <w:rFonts w:ascii="Times New Roman" w:hAnsi="Times New Roman" w:cs="Times New Roman"/>
                <w:sz w:val="16"/>
                <w:szCs w:val="16"/>
              </w:rPr>
              <w:t>(код 12.2)</w:t>
            </w:r>
          </w:p>
        </w:tc>
        <w:tc>
          <w:tcPr>
            <w:tcW w:w="2977" w:type="dxa"/>
            <w:shd w:val="clear" w:color="auto" w:fill="auto"/>
          </w:tcPr>
          <w:p w:rsidR="001E6AC9" w:rsidRPr="000B1F9C" w:rsidRDefault="001E6AC9" w:rsidP="001E6AC9">
            <w:pPr>
              <w:widowControl w:val="0"/>
              <w:autoSpaceDE w:val="0"/>
              <w:autoSpaceDN w:val="0"/>
              <w:adjustRightInd w:val="0"/>
              <w:ind w:left="-57" w:right="-57"/>
              <w:rPr>
                <w:rFonts w:ascii="Times New Roman" w:hAnsi="Times New Roman" w:cs="Times New Roman"/>
                <w:sz w:val="16"/>
                <w:szCs w:val="16"/>
              </w:rPr>
            </w:pPr>
            <w:r w:rsidRPr="000B1F9C">
              <w:rPr>
                <w:rFonts w:ascii="Times New Roman" w:eastAsia="Times New Roman" w:hAnsi="Times New Roman" w:cs="Times New Roman"/>
                <w:sz w:val="16"/>
                <w:szCs w:val="16"/>
              </w:rPr>
              <w:t xml:space="preserve">Вспомогательные объекты </w:t>
            </w:r>
          </w:p>
        </w:tc>
        <w:tc>
          <w:tcPr>
            <w:tcW w:w="1779"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175"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18"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701"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261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c>
          <w:tcPr>
            <w:tcW w:w="1290" w:type="dxa"/>
            <w:shd w:val="clear" w:color="auto" w:fill="auto"/>
          </w:tcPr>
          <w:p w:rsidR="001E6AC9" w:rsidRPr="000B1F9C" w:rsidRDefault="001E6AC9" w:rsidP="001E6AC9">
            <w:pPr>
              <w:widowControl w:val="0"/>
              <w:autoSpaceDE w:val="0"/>
              <w:autoSpaceDN w:val="0"/>
              <w:adjustRightInd w:val="0"/>
              <w:jc w:val="center"/>
              <w:rPr>
                <w:rFonts w:ascii="Times New Roman" w:hAnsi="Times New Roman" w:cs="Times New Roman"/>
                <w:sz w:val="16"/>
                <w:szCs w:val="16"/>
              </w:rPr>
            </w:pPr>
            <w:r w:rsidRPr="000B1F9C">
              <w:rPr>
                <w:rFonts w:ascii="Times New Roman" w:hAnsi="Times New Roman" w:cs="Times New Roman"/>
                <w:sz w:val="16"/>
                <w:szCs w:val="16"/>
              </w:rPr>
              <w:t>–</w:t>
            </w:r>
          </w:p>
        </w:tc>
      </w:tr>
    </w:tbl>
    <w:p w:rsidR="001E6AC9" w:rsidRPr="000B1F9C" w:rsidRDefault="001E6AC9" w:rsidP="001E6AC9">
      <w:pPr>
        <w:autoSpaceDE w:val="0"/>
        <w:autoSpaceDN w:val="0"/>
        <w:adjustRightInd w:val="0"/>
        <w:spacing w:after="0" w:line="240" w:lineRule="auto"/>
        <w:ind w:firstLine="567"/>
        <w:jc w:val="both"/>
        <w:rPr>
          <w:rFonts w:ascii="Times New Roman" w:eastAsia="TimesNewRomanPSMT" w:hAnsi="Times New Roman" w:cs="Times New Roman"/>
          <w:sz w:val="16"/>
          <w:szCs w:val="16"/>
        </w:rPr>
      </w:pPr>
      <w:r w:rsidRPr="000B1F9C">
        <w:rPr>
          <w:rFonts w:ascii="Times New Roman" w:eastAsia="TimesNewRomanPSMT" w:hAnsi="Times New Roman" w:cs="Times New Roman"/>
          <w:sz w:val="16"/>
          <w:szCs w:val="16"/>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1E6AC9" w:rsidRPr="000B1F9C" w:rsidRDefault="001E6AC9" w:rsidP="001E6AC9">
      <w:pPr>
        <w:autoSpaceDE w:val="0"/>
        <w:autoSpaceDN w:val="0"/>
        <w:adjustRightInd w:val="0"/>
        <w:spacing w:after="0" w:line="240" w:lineRule="auto"/>
        <w:ind w:firstLine="567"/>
        <w:jc w:val="both"/>
        <w:rPr>
          <w:rFonts w:ascii="Times New Roman" w:eastAsia="TimesNewRomanPSMT" w:hAnsi="Times New Roman" w:cs="Times New Roman"/>
          <w:sz w:val="16"/>
          <w:szCs w:val="16"/>
        </w:rPr>
      </w:pPr>
      <w:r w:rsidRPr="000B1F9C">
        <w:rPr>
          <w:rFonts w:ascii="Times New Roman" w:eastAsia="TimesNewRomanPSMT" w:hAnsi="Times New Roman" w:cs="Times New Roman"/>
          <w:sz w:val="16"/>
          <w:szCs w:val="16"/>
        </w:rPr>
        <w:t>Минимальная допустимая площадь озеленения – 40% территории земельного участка.</w:t>
      </w:r>
    </w:p>
    <w:p w:rsidR="001E6AC9" w:rsidRPr="000B1F9C" w:rsidRDefault="001E6AC9" w:rsidP="001E6AC9">
      <w:pPr>
        <w:autoSpaceDE w:val="0"/>
        <w:autoSpaceDN w:val="0"/>
        <w:adjustRightInd w:val="0"/>
        <w:spacing w:after="0" w:line="240" w:lineRule="auto"/>
        <w:ind w:firstLine="567"/>
        <w:jc w:val="both"/>
        <w:rPr>
          <w:rFonts w:ascii="Times New Roman" w:eastAsia="TimesNewRomanPSMT" w:hAnsi="Times New Roman" w:cs="Times New Roman"/>
          <w:sz w:val="16"/>
          <w:szCs w:val="16"/>
        </w:rPr>
      </w:pPr>
      <w:r w:rsidRPr="000B1F9C">
        <w:rPr>
          <w:rFonts w:ascii="Times New Roman" w:eastAsia="TimesNewRomanPSMT" w:hAnsi="Times New Roman" w:cs="Times New Roman"/>
          <w:sz w:val="16"/>
          <w:szCs w:val="16"/>
        </w:rPr>
        <w:t xml:space="preserve">Минимальное количество </w:t>
      </w:r>
      <w:proofErr w:type="spellStart"/>
      <w:r w:rsidRPr="000B1F9C">
        <w:rPr>
          <w:rFonts w:ascii="Times New Roman" w:eastAsia="TimesNewRomanPSMT" w:hAnsi="Times New Roman" w:cs="Times New Roman"/>
          <w:sz w:val="16"/>
          <w:szCs w:val="16"/>
        </w:rPr>
        <w:t>машино</w:t>
      </w:r>
      <w:proofErr w:type="spellEnd"/>
      <w:r w:rsidRPr="000B1F9C">
        <w:rPr>
          <w:rFonts w:ascii="Times New Roman" w:eastAsia="TimesNewRomanPSMT" w:hAnsi="Times New Roman" w:cs="Times New Roman"/>
          <w:sz w:val="16"/>
          <w:szCs w:val="16"/>
        </w:rPr>
        <w:t xml:space="preserve">-мест для хранения индивидуального автотранспорта – 10 </w:t>
      </w:r>
      <w:proofErr w:type="spellStart"/>
      <w:r w:rsidRPr="000B1F9C">
        <w:rPr>
          <w:rFonts w:ascii="Times New Roman" w:eastAsia="TimesNewRomanPSMT" w:hAnsi="Times New Roman" w:cs="Times New Roman"/>
          <w:sz w:val="16"/>
          <w:szCs w:val="16"/>
        </w:rPr>
        <w:t>машино</w:t>
      </w:r>
      <w:proofErr w:type="spellEnd"/>
      <w:r w:rsidRPr="000B1F9C">
        <w:rPr>
          <w:rFonts w:ascii="Times New Roman" w:eastAsia="TimesNewRomanPSMT" w:hAnsi="Times New Roman" w:cs="Times New Roman"/>
          <w:sz w:val="16"/>
          <w:szCs w:val="16"/>
        </w:rPr>
        <w:t>-мест на 1 га земельного участка.</w:t>
      </w:r>
    </w:p>
    <w:p w:rsidR="001E6AC9" w:rsidRPr="000B1F9C" w:rsidRDefault="001E6AC9" w:rsidP="001E6AC9">
      <w:pPr>
        <w:autoSpaceDE w:val="0"/>
        <w:autoSpaceDN w:val="0"/>
        <w:adjustRightInd w:val="0"/>
        <w:spacing w:after="0" w:line="240" w:lineRule="auto"/>
        <w:ind w:firstLine="567"/>
        <w:jc w:val="both"/>
        <w:rPr>
          <w:rFonts w:ascii="Times New Roman" w:eastAsia="TimesNewRomanPSMT" w:hAnsi="Times New Roman" w:cs="Times New Roman"/>
          <w:sz w:val="16"/>
          <w:szCs w:val="16"/>
        </w:rPr>
      </w:pPr>
      <w:r w:rsidRPr="000B1F9C">
        <w:rPr>
          <w:rFonts w:ascii="Times New Roman" w:eastAsia="TimesNewRomanPSMT" w:hAnsi="Times New Roman" w:cs="Times New Roman"/>
          <w:sz w:val="16"/>
          <w:szCs w:val="16"/>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1E6AC9" w:rsidRPr="000B1F9C" w:rsidRDefault="001E6AC9" w:rsidP="001E6AC9">
      <w:pPr>
        <w:autoSpaceDE w:val="0"/>
        <w:autoSpaceDN w:val="0"/>
        <w:adjustRightInd w:val="0"/>
        <w:spacing w:after="0" w:line="240" w:lineRule="auto"/>
        <w:ind w:firstLine="567"/>
        <w:jc w:val="both"/>
        <w:rPr>
          <w:rFonts w:ascii="Times New Roman" w:eastAsia="Calibri" w:hAnsi="Times New Roman" w:cs="Times New Roman"/>
          <w:sz w:val="16"/>
          <w:szCs w:val="16"/>
        </w:rPr>
      </w:pPr>
      <w:r w:rsidRPr="000B1F9C">
        <w:rPr>
          <w:rFonts w:ascii="Times New Roman" w:eastAsia="TimesNewRomanPSMT" w:hAnsi="Times New Roman" w:cs="Times New Roman"/>
          <w:sz w:val="16"/>
          <w:szCs w:val="1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0B1F9C">
        <w:rPr>
          <w:rFonts w:ascii="Times New Roman" w:eastAsia="TimesNewRomanPSMT" w:hAnsi="Times New Roman" w:cs="Times New Roman"/>
          <w:sz w:val="16"/>
          <w:szCs w:val="16"/>
        </w:rPr>
        <w:t>.</w:t>
      </w:r>
      <w:r w:rsidRPr="000B1F9C">
        <w:rPr>
          <w:rFonts w:ascii="Times New Roman" w:eastAsia="Calibri" w:hAnsi="Times New Roman" w:cs="Times New Roman"/>
          <w:sz w:val="16"/>
          <w:szCs w:val="16"/>
        </w:rPr>
        <w:t>»</w:t>
      </w:r>
      <w:proofErr w:type="gramEnd"/>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r>
        <w:rPr>
          <w:rFonts w:ascii="Times New Roman" w:eastAsia="Calibri" w:hAnsi="Times New Roman" w:cs="Times New Roman"/>
          <w:noProof/>
          <w:sz w:val="24"/>
          <w:szCs w:val="24"/>
          <w:lang w:eastAsia="ru-RU"/>
        </w:rPr>
        <w:drawing>
          <wp:inline distT="0" distB="0" distL="0" distR="0">
            <wp:extent cx="9225915" cy="5868670"/>
            <wp:effectExtent l="0" t="0" r="0" b="0"/>
            <wp:docPr id="2" name="Рисунок 2" descr="Карта градзонирования (сжа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зонирования (сжат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5915" cy="5868670"/>
                    </a:xfrm>
                    <a:prstGeom prst="rect">
                      <a:avLst/>
                    </a:prstGeom>
                    <a:noFill/>
                    <a:ln>
                      <a:noFill/>
                    </a:ln>
                  </pic:spPr>
                </pic:pic>
              </a:graphicData>
            </a:graphic>
          </wp:inline>
        </w:drawing>
      </w: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r>
        <w:rPr>
          <w:rFonts w:ascii="Times New Roman" w:eastAsia="Calibri" w:hAnsi="Times New Roman" w:cs="Times New Roman"/>
          <w:noProof/>
          <w:sz w:val="24"/>
          <w:szCs w:val="24"/>
          <w:lang w:eastAsia="ru-RU"/>
        </w:rPr>
        <w:lastRenderedPageBreak/>
        <w:drawing>
          <wp:inline distT="0" distB="0" distL="0" distR="0">
            <wp:extent cx="9225915" cy="5868670"/>
            <wp:effectExtent l="0" t="0" r="0" b="0"/>
            <wp:docPr id="3" name="Рисунок 3" descr="Карта ЗОУИТ (сжа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ЗОУИТ (сжат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5915" cy="5868670"/>
                    </a:xfrm>
                    <a:prstGeom prst="rect">
                      <a:avLst/>
                    </a:prstGeom>
                    <a:noFill/>
                    <a:ln>
                      <a:noFill/>
                    </a:ln>
                  </pic:spPr>
                </pic:pic>
              </a:graphicData>
            </a:graphic>
          </wp:inline>
        </w:drawing>
      </w: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Default="004144B3" w:rsidP="004144B3">
      <w:pPr>
        <w:autoSpaceDE w:val="0"/>
        <w:autoSpaceDN w:val="0"/>
        <w:adjustRightInd w:val="0"/>
        <w:spacing w:after="0" w:line="240" w:lineRule="auto"/>
        <w:jc w:val="both"/>
        <w:rPr>
          <w:rFonts w:ascii="Times New Roman" w:eastAsia="Calibri" w:hAnsi="Times New Roman" w:cs="Times New Roman"/>
          <w:sz w:val="16"/>
          <w:szCs w:val="16"/>
        </w:rPr>
      </w:pPr>
    </w:p>
    <w:p w:rsidR="004144B3" w:rsidRPr="00BB1D2F" w:rsidRDefault="004144B3" w:rsidP="004144B3">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1E65AC33" wp14:editId="3D8BD8A6">
            <wp:extent cx="596412" cy="867873"/>
            <wp:effectExtent l="19050" t="0" r="0" b="0"/>
            <wp:docPr id="4"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5"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4144B3" w:rsidRPr="00BB1D2F" w:rsidRDefault="004144B3" w:rsidP="004144B3">
      <w:pPr>
        <w:spacing w:after="0" w:line="240" w:lineRule="auto"/>
        <w:jc w:val="center"/>
        <w:rPr>
          <w:rFonts w:ascii="Times New Roman" w:hAnsi="Times New Roman" w:cs="Times New Roman"/>
        </w:rPr>
      </w:pPr>
    </w:p>
    <w:p w:rsidR="004144B3" w:rsidRPr="00BB1D2F" w:rsidRDefault="004144B3" w:rsidP="004144B3">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4144B3" w:rsidRPr="00BB1D2F" w:rsidRDefault="004144B3" w:rsidP="004144B3">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4144B3" w:rsidRPr="00BB1D2F" w:rsidRDefault="004144B3" w:rsidP="004144B3">
      <w:pPr>
        <w:tabs>
          <w:tab w:val="center" w:pos="4549"/>
          <w:tab w:val="left" w:pos="7215"/>
        </w:tabs>
        <w:spacing w:after="0" w:line="240" w:lineRule="auto"/>
        <w:jc w:val="center"/>
        <w:rPr>
          <w:rFonts w:ascii="Times New Roman" w:hAnsi="Times New Roman" w:cs="Times New Roman"/>
          <w:b/>
          <w:sz w:val="24"/>
          <w:szCs w:val="24"/>
        </w:rPr>
      </w:pPr>
    </w:p>
    <w:p w:rsidR="004144B3" w:rsidRPr="00BB1D2F" w:rsidRDefault="004144B3" w:rsidP="004144B3">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4144B3" w:rsidRPr="00BB1D2F" w:rsidRDefault="004144B3" w:rsidP="004144B3">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4144B3" w:rsidRPr="00BB1D2F" w:rsidRDefault="004144B3" w:rsidP="004144B3">
      <w:pPr>
        <w:pBdr>
          <w:bottom w:val="single" w:sz="12" w:space="1" w:color="auto"/>
        </w:pBdr>
        <w:spacing w:after="0" w:line="240" w:lineRule="auto"/>
        <w:jc w:val="center"/>
        <w:rPr>
          <w:rFonts w:ascii="Times New Roman" w:hAnsi="Times New Roman" w:cs="Times New Roman"/>
          <w:b/>
          <w:sz w:val="24"/>
          <w:szCs w:val="24"/>
        </w:rPr>
      </w:pPr>
    </w:p>
    <w:p w:rsidR="004144B3" w:rsidRPr="00BB1D2F" w:rsidRDefault="004144B3" w:rsidP="004144B3">
      <w:pPr>
        <w:spacing w:after="0" w:line="240" w:lineRule="auto"/>
        <w:jc w:val="center"/>
        <w:rPr>
          <w:rFonts w:ascii="Times New Roman" w:hAnsi="Times New Roman" w:cs="Times New Roman"/>
          <w:b/>
        </w:rPr>
      </w:pPr>
    </w:p>
    <w:p w:rsidR="004144B3" w:rsidRPr="00BB1D2F" w:rsidRDefault="004144B3" w:rsidP="004144B3">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4144B3" w:rsidRPr="00293778" w:rsidRDefault="004144B3" w:rsidP="004144B3">
      <w:pPr>
        <w:spacing w:after="0" w:line="240" w:lineRule="auto"/>
        <w:jc w:val="center"/>
        <w:rPr>
          <w:rFonts w:ascii="Times New Roman" w:hAnsi="Times New Roman" w:cs="Times New Roman"/>
          <w:b/>
          <w:sz w:val="24"/>
          <w:szCs w:val="24"/>
        </w:rPr>
      </w:pPr>
    </w:p>
    <w:p w:rsidR="004144B3" w:rsidRPr="00BB1D2F" w:rsidRDefault="004144B3" w:rsidP="004144B3">
      <w:pPr>
        <w:spacing w:after="0" w:line="240" w:lineRule="auto"/>
        <w:rPr>
          <w:rFonts w:ascii="Times New Roman" w:hAnsi="Times New Roman" w:cs="Times New Roman"/>
          <w:color w:val="000000"/>
          <w:sz w:val="24"/>
          <w:szCs w:val="24"/>
        </w:rPr>
      </w:pPr>
    </w:p>
    <w:p w:rsidR="004144B3" w:rsidRPr="00BB1D2F" w:rsidRDefault="004144B3" w:rsidP="004144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августа </w:t>
      </w:r>
      <w:r w:rsidRPr="00BB1D2F">
        <w:rPr>
          <w:rFonts w:ascii="Times New Roman" w:hAnsi="Times New Roman" w:cs="Times New Roman"/>
          <w:sz w:val="24"/>
          <w:szCs w:val="24"/>
        </w:rPr>
        <w:t>2023 г</w:t>
      </w:r>
      <w:r>
        <w:rPr>
          <w:rFonts w:ascii="Times New Roman" w:hAnsi="Times New Roman" w:cs="Times New Roman"/>
          <w:sz w:val="24"/>
          <w:szCs w:val="24"/>
        </w:rPr>
        <w:t>ода</w:t>
      </w:r>
      <w:r w:rsidRPr="00BB1D2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BB1D2F">
        <w:rPr>
          <w:rFonts w:ascii="Times New Roman" w:hAnsi="Times New Roman" w:cs="Times New Roman"/>
          <w:sz w:val="24"/>
          <w:szCs w:val="24"/>
        </w:rPr>
        <w:t xml:space="preserve">№ </w:t>
      </w:r>
      <w:r>
        <w:rPr>
          <w:rFonts w:ascii="Times New Roman" w:hAnsi="Times New Roman" w:cs="Times New Roman"/>
          <w:sz w:val="24"/>
          <w:szCs w:val="24"/>
        </w:rPr>
        <w:t>117</w:t>
      </w:r>
    </w:p>
    <w:p w:rsidR="004144B3" w:rsidRPr="00BB1D2F" w:rsidRDefault="004144B3" w:rsidP="004144B3">
      <w:pPr>
        <w:spacing w:after="0" w:line="240" w:lineRule="auto"/>
        <w:rPr>
          <w:rFonts w:ascii="Times New Roman" w:hAnsi="Times New Roman" w:cs="Times New Roman"/>
          <w:sz w:val="24"/>
          <w:szCs w:val="24"/>
        </w:rPr>
      </w:pPr>
    </w:p>
    <w:p w:rsidR="004144B3" w:rsidRPr="00293778" w:rsidRDefault="004144B3" w:rsidP="004144B3">
      <w:pPr>
        <w:pStyle w:val="Standard"/>
        <w:ind w:right="5102"/>
        <w:jc w:val="both"/>
      </w:pPr>
      <w:r w:rsidRPr="00293778">
        <w:t xml:space="preserve">О внесении изменений в постановление администрации городского поселения </w:t>
      </w:r>
      <w:proofErr w:type="gramStart"/>
      <w:r w:rsidRPr="00293778">
        <w:t>Таёжный</w:t>
      </w:r>
      <w:proofErr w:type="gramEnd"/>
      <w:r>
        <w:t xml:space="preserve"> </w:t>
      </w:r>
      <w:r w:rsidRPr="00293778">
        <w:t xml:space="preserve">от 26.07.2022 № 133 «Об утверждении </w:t>
      </w:r>
      <w:r w:rsidRPr="00293778">
        <w:rPr>
          <w:bCs/>
        </w:rPr>
        <w:t>Правил землепользования и застройки городского поселения Таёжный</w:t>
      </w:r>
      <w:r w:rsidRPr="00293778">
        <w:rPr>
          <w:rFonts w:eastAsia="Calibri"/>
        </w:rPr>
        <w:t>»</w:t>
      </w:r>
    </w:p>
    <w:p w:rsidR="004144B3" w:rsidRPr="00BB1D2F" w:rsidRDefault="004144B3" w:rsidP="004144B3">
      <w:pPr>
        <w:pStyle w:val="HEADERTEXT0"/>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p>
    <w:p w:rsidR="004144B3" w:rsidRPr="00487569" w:rsidRDefault="004144B3" w:rsidP="004144B3">
      <w:pPr>
        <w:pStyle w:val="Standard"/>
        <w:ind w:firstLine="709"/>
        <w:jc w:val="both"/>
        <w:rPr>
          <w:bCs/>
          <w:color w:val="000000"/>
        </w:rPr>
      </w:pPr>
      <w:proofErr w:type="gramStart"/>
      <w:r w:rsidRPr="00487569">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487569">
        <w:rPr>
          <w:color w:val="22272F"/>
          <w:shd w:val="clear" w:color="auto" w:fill="FFFFFF"/>
        </w:rPr>
        <w:t xml:space="preserve">Федеральным законом от 29.12.2022 № 612-ФЗ «О внесении изменений в Градостроительный кодекс Российской Федерации и отдельные законодательные акты Российской Федерации и о признании утратившим силу абзаца второго пункта 2 статьи 16 Федерального закона «О железнодорожном транспорте в Российской Федерации», </w:t>
      </w:r>
      <w:r w:rsidRPr="00487569">
        <w:t>Законом</w:t>
      </w:r>
      <w:proofErr w:type="gramEnd"/>
      <w:r w:rsidRPr="00487569">
        <w:t xml:space="preserve"> Ханты-Мансийского автономного округа – Югры от 18.04.2007 № 39-ОЗ «О градостроительной деятельности на территории Ханты-Мансийского автономного округа – Югры», </w:t>
      </w:r>
      <w:r w:rsidRPr="00487569">
        <w:rPr>
          <w:lang w:eastAsia="en-US"/>
        </w:rPr>
        <w:t xml:space="preserve">Уставом городского поселения </w:t>
      </w:r>
      <w:proofErr w:type="gramStart"/>
      <w:r w:rsidRPr="00487569">
        <w:rPr>
          <w:lang w:eastAsia="en-US"/>
        </w:rPr>
        <w:t>Таёжный</w:t>
      </w:r>
      <w:proofErr w:type="gramEnd"/>
      <w:r w:rsidRPr="00487569">
        <w:rPr>
          <w:lang w:eastAsia="en-US"/>
        </w:rPr>
        <w:t>:</w:t>
      </w:r>
    </w:p>
    <w:p w:rsidR="004144B3" w:rsidRPr="00BB1D2F" w:rsidRDefault="004144B3" w:rsidP="00436843">
      <w:pPr>
        <w:pStyle w:val="aff4"/>
        <w:numPr>
          <w:ilvl w:val="0"/>
          <w:numId w:val="47"/>
        </w:numPr>
        <w:shd w:val="clear" w:color="auto" w:fill="FFFFFF"/>
        <w:tabs>
          <w:tab w:val="left" w:pos="993"/>
        </w:tabs>
        <w:suppressAutoHyphens/>
        <w:spacing w:after="0" w:line="240" w:lineRule="auto"/>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26.07.2022 № 133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4144B3" w:rsidRPr="00487569" w:rsidRDefault="004144B3" w:rsidP="00436843">
      <w:pPr>
        <w:pStyle w:val="aff4"/>
        <w:widowControl w:val="0"/>
        <w:numPr>
          <w:ilvl w:val="0"/>
          <w:numId w:val="48"/>
        </w:numPr>
        <w:tabs>
          <w:tab w:val="left" w:pos="1134"/>
        </w:tabs>
        <w:suppressAutoHyphens/>
        <w:spacing w:after="0" w:line="240" w:lineRule="atLeast"/>
        <w:ind w:left="0" w:firstLine="709"/>
        <w:jc w:val="both"/>
        <w:rPr>
          <w:sz w:val="24"/>
          <w:szCs w:val="24"/>
        </w:rPr>
      </w:pPr>
      <w:r w:rsidRPr="00487569">
        <w:rPr>
          <w:sz w:val="24"/>
          <w:szCs w:val="24"/>
        </w:rPr>
        <w:t>Часть IV приложения к постановлению дополнить статьей 26.1 (приложение 1);</w:t>
      </w:r>
    </w:p>
    <w:p w:rsidR="004144B3" w:rsidRPr="00BB1D2F" w:rsidRDefault="004144B3" w:rsidP="00436843">
      <w:pPr>
        <w:pStyle w:val="aff4"/>
        <w:widowControl w:val="0"/>
        <w:numPr>
          <w:ilvl w:val="0"/>
          <w:numId w:val="48"/>
        </w:numPr>
        <w:tabs>
          <w:tab w:val="left" w:pos="1134"/>
        </w:tabs>
        <w:suppressAutoHyphens/>
        <w:spacing w:after="0" w:line="240" w:lineRule="auto"/>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2</w:t>
      </w:r>
      <w:r w:rsidRPr="00BB1D2F">
        <w:rPr>
          <w:sz w:val="24"/>
          <w:szCs w:val="24"/>
        </w:rPr>
        <w:t>);</w:t>
      </w:r>
    </w:p>
    <w:p w:rsidR="004144B3" w:rsidRPr="00BB1D2F" w:rsidRDefault="004144B3" w:rsidP="00436843">
      <w:pPr>
        <w:pStyle w:val="aff4"/>
        <w:widowControl w:val="0"/>
        <w:numPr>
          <w:ilvl w:val="0"/>
          <w:numId w:val="47"/>
        </w:numPr>
        <w:shd w:val="clear" w:color="auto" w:fill="FFFFFF"/>
        <w:tabs>
          <w:tab w:val="left" w:pos="993"/>
        </w:tabs>
        <w:suppressAutoHyphens/>
        <w:spacing w:after="0" w:line="240" w:lineRule="auto"/>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установленном Уставом городского поселения </w:t>
      </w:r>
      <w:proofErr w:type="gramStart"/>
      <w:r w:rsidRPr="00BB1D2F">
        <w:rPr>
          <w:sz w:val="24"/>
          <w:szCs w:val="24"/>
        </w:rPr>
        <w:t>Та</w:t>
      </w:r>
      <w:r>
        <w:rPr>
          <w:sz w:val="24"/>
          <w:szCs w:val="24"/>
        </w:rPr>
        <w:t>ё</w:t>
      </w:r>
      <w:r w:rsidRPr="00BB1D2F">
        <w:rPr>
          <w:sz w:val="24"/>
          <w:szCs w:val="24"/>
        </w:rPr>
        <w:t>жный</w:t>
      </w:r>
      <w:proofErr w:type="gramEnd"/>
      <w:r w:rsidRPr="00BB1D2F">
        <w:rPr>
          <w:sz w:val="24"/>
          <w:szCs w:val="24"/>
        </w:rPr>
        <w:t>.</w:t>
      </w:r>
    </w:p>
    <w:p w:rsidR="004144B3" w:rsidRPr="00BB1D2F" w:rsidRDefault="004144B3" w:rsidP="00436843">
      <w:pPr>
        <w:pStyle w:val="aff4"/>
        <w:numPr>
          <w:ilvl w:val="0"/>
          <w:numId w:val="47"/>
        </w:numPr>
        <w:shd w:val="clear" w:color="auto" w:fill="FFFFFF"/>
        <w:tabs>
          <w:tab w:val="left" w:pos="993"/>
        </w:tabs>
        <w:suppressAutoHyphens/>
        <w:spacing w:after="0" w:line="240" w:lineRule="auto"/>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4144B3" w:rsidRPr="00BB1D2F" w:rsidRDefault="004144B3" w:rsidP="004144B3">
      <w:pPr>
        <w:shd w:val="clear" w:color="auto" w:fill="FFFFFF"/>
        <w:tabs>
          <w:tab w:val="left" w:pos="993"/>
        </w:tabs>
        <w:spacing w:after="0" w:line="240" w:lineRule="auto"/>
        <w:jc w:val="both"/>
        <w:rPr>
          <w:rFonts w:ascii="Times New Roman" w:hAnsi="Times New Roman" w:cs="Times New Roman"/>
          <w:sz w:val="24"/>
          <w:szCs w:val="24"/>
        </w:rPr>
      </w:pPr>
    </w:p>
    <w:p w:rsidR="004144B3" w:rsidRPr="00BB1D2F" w:rsidRDefault="004144B3" w:rsidP="004144B3">
      <w:pPr>
        <w:shd w:val="clear" w:color="auto" w:fill="FFFFFF"/>
        <w:tabs>
          <w:tab w:val="left" w:pos="993"/>
        </w:tabs>
        <w:spacing w:after="0" w:line="240" w:lineRule="auto"/>
        <w:jc w:val="both"/>
        <w:rPr>
          <w:rFonts w:ascii="Times New Roman" w:hAnsi="Times New Roman" w:cs="Times New Roman"/>
          <w:sz w:val="24"/>
          <w:szCs w:val="24"/>
        </w:rPr>
      </w:pPr>
    </w:p>
    <w:p w:rsidR="004144B3" w:rsidRPr="00BB1D2F" w:rsidRDefault="004144B3" w:rsidP="004144B3">
      <w:pPr>
        <w:shd w:val="clear" w:color="auto" w:fill="FFFFFF"/>
        <w:tabs>
          <w:tab w:val="left" w:pos="993"/>
        </w:tabs>
        <w:spacing w:after="0" w:line="240" w:lineRule="auto"/>
        <w:jc w:val="both"/>
        <w:rPr>
          <w:rFonts w:ascii="Times New Roman" w:hAnsi="Times New Roman" w:cs="Times New Roman"/>
          <w:sz w:val="24"/>
          <w:szCs w:val="24"/>
        </w:rPr>
      </w:pPr>
    </w:p>
    <w:p w:rsidR="004144B3" w:rsidRDefault="004144B3" w:rsidP="004144B3">
      <w:pPr>
        <w:tabs>
          <w:tab w:val="left" w:pos="8222"/>
        </w:tabs>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И.о</w:t>
      </w:r>
      <w:proofErr w:type="gramStart"/>
      <w:r>
        <w:rPr>
          <w:rFonts w:ascii="Times New Roman" w:hAnsi="Times New Roman" w:cs="Times New Roman"/>
          <w:color w:val="000000"/>
          <w:sz w:val="24"/>
          <w:szCs w:val="24"/>
        </w:rPr>
        <w:t>.г</w:t>
      </w:r>
      <w:proofErr w:type="gramEnd"/>
      <w:r w:rsidRPr="00BB1D2F">
        <w:rPr>
          <w:rFonts w:ascii="Times New Roman" w:hAnsi="Times New Roman" w:cs="Times New Roman"/>
          <w:color w:val="000000"/>
          <w:sz w:val="24"/>
          <w:szCs w:val="24"/>
        </w:rPr>
        <w:t>лав</w:t>
      </w:r>
      <w:r>
        <w:rPr>
          <w:rFonts w:ascii="Times New Roman" w:hAnsi="Times New Roman" w:cs="Times New Roman"/>
          <w:color w:val="000000"/>
          <w:sz w:val="24"/>
          <w:szCs w:val="24"/>
        </w:rPr>
        <w:t>ы</w:t>
      </w:r>
      <w:proofErr w:type="spellEnd"/>
      <w:r w:rsidRPr="00BB1D2F">
        <w:rPr>
          <w:rFonts w:ascii="Times New Roman" w:hAnsi="Times New Roman" w:cs="Times New Roman"/>
          <w:color w:val="000000"/>
          <w:sz w:val="24"/>
          <w:szCs w:val="24"/>
        </w:rPr>
        <w:t xml:space="preserve"> городского поселения Таёжный</w:t>
      </w:r>
      <w:r>
        <w:rPr>
          <w:rFonts w:ascii="Times New Roman" w:hAnsi="Times New Roman" w:cs="Times New Roman"/>
          <w:color w:val="000000"/>
          <w:sz w:val="24"/>
          <w:szCs w:val="24"/>
        </w:rPr>
        <w:t xml:space="preserve">                                                             Ю.Е. Хафизова</w:t>
      </w:r>
    </w:p>
    <w:p w:rsidR="004144B3" w:rsidRDefault="004144B3" w:rsidP="004144B3">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144B3" w:rsidRPr="00B176D4" w:rsidRDefault="004144B3" w:rsidP="004144B3">
      <w:pPr>
        <w:widowControl w:val="0"/>
        <w:spacing w:after="0" w:line="240" w:lineRule="auto"/>
        <w:ind w:firstLine="709"/>
        <w:jc w:val="right"/>
        <w:rPr>
          <w:rFonts w:ascii="Times New Roman" w:hAnsi="Times New Roman" w:cs="Times New Roman"/>
          <w:sz w:val="24"/>
          <w:szCs w:val="24"/>
          <w:lang w:eastAsia="ar-SA"/>
        </w:rPr>
      </w:pPr>
      <w:r w:rsidRPr="00B176D4">
        <w:rPr>
          <w:rFonts w:ascii="Times New Roman" w:hAnsi="Times New Roman" w:cs="Times New Roman"/>
          <w:sz w:val="24"/>
          <w:szCs w:val="24"/>
          <w:lang w:eastAsia="ar-SA"/>
        </w:rPr>
        <w:lastRenderedPageBreak/>
        <w:t>Приложение 1</w:t>
      </w:r>
    </w:p>
    <w:p w:rsidR="004144B3" w:rsidRPr="00B176D4" w:rsidRDefault="004144B3" w:rsidP="004144B3">
      <w:pPr>
        <w:widowControl w:val="0"/>
        <w:spacing w:after="0" w:line="240" w:lineRule="auto"/>
        <w:ind w:firstLine="709"/>
        <w:jc w:val="right"/>
        <w:rPr>
          <w:rFonts w:ascii="Times New Roman" w:hAnsi="Times New Roman" w:cs="Times New Roman"/>
          <w:sz w:val="24"/>
          <w:szCs w:val="24"/>
          <w:lang w:eastAsia="ar-SA"/>
        </w:rPr>
      </w:pPr>
      <w:r w:rsidRPr="00B176D4">
        <w:rPr>
          <w:rFonts w:ascii="Times New Roman" w:hAnsi="Times New Roman" w:cs="Times New Roman"/>
          <w:sz w:val="24"/>
          <w:szCs w:val="24"/>
          <w:lang w:eastAsia="ar-SA"/>
        </w:rPr>
        <w:t xml:space="preserve">к постановлению администрации </w:t>
      </w:r>
    </w:p>
    <w:p w:rsidR="004144B3" w:rsidRPr="00B176D4" w:rsidRDefault="004144B3" w:rsidP="004144B3">
      <w:pPr>
        <w:widowControl w:val="0"/>
        <w:spacing w:after="0" w:line="240" w:lineRule="auto"/>
        <w:ind w:firstLine="709"/>
        <w:jc w:val="right"/>
        <w:rPr>
          <w:rFonts w:ascii="Times New Roman" w:hAnsi="Times New Roman" w:cs="Times New Roman"/>
          <w:sz w:val="24"/>
          <w:szCs w:val="24"/>
          <w:lang w:eastAsia="ar-SA"/>
        </w:rPr>
      </w:pPr>
      <w:r w:rsidRPr="00B176D4">
        <w:rPr>
          <w:rFonts w:ascii="Times New Roman" w:hAnsi="Times New Roman" w:cs="Times New Roman"/>
          <w:sz w:val="24"/>
          <w:szCs w:val="24"/>
          <w:lang w:eastAsia="ar-SA"/>
        </w:rPr>
        <w:t xml:space="preserve">городского поселения </w:t>
      </w:r>
      <w:proofErr w:type="gramStart"/>
      <w:r>
        <w:rPr>
          <w:rFonts w:ascii="Times New Roman" w:hAnsi="Times New Roman" w:cs="Times New Roman"/>
          <w:sz w:val="24"/>
          <w:szCs w:val="24"/>
          <w:lang w:eastAsia="ar-SA"/>
        </w:rPr>
        <w:t>Таёжный</w:t>
      </w:r>
      <w:proofErr w:type="gramEnd"/>
    </w:p>
    <w:p w:rsidR="004144B3" w:rsidRPr="00B176D4" w:rsidRDefault="004144B3" w:rsidP="004144B3">
      <w:pPr>
        <w:widowControl w:val="0"/>
        <w:spacing w:after="0" w:line="240" w:lineRule="auto"/>
        <w:ind w:firstLine="709"/>
        <w:jc w:val="right"/>
        <w:rPr>
          <w:rFonts w:ascii="Times New Roman" w:hAnsi="Times New Roman" w:cs="Times New Roman"/>
          <w:sz w:val="24"/>
          <w:szCs w:val="24"/>
          <w:lang w:eastAsia="ar-SA"/>
        </w:rPr>
      </w:pPr>
      <w:r w:rsidRPr="00B176D4">
        <w:rPr>
          <w:rFonts w:ascii="Times New Roman" w:hAnsi="Times New Roman" w:cs="Times New Roman"/>
          <w:sz w:val="24"/>
          <w:szCs w:val="24"/>
          <w:lang w:eastAsia="ar-SA"/>
        </w:rPr>
        <w:t xml:space="preserve">от </w:t>
      </w:r>
      <w:r>
        <w:rPr>
          <w:rFonts w:ascii="Times New Roman" w:hAnsi="Times New Roman" w:cs="Times New Roman"/>
          <w:sz w:val="24"/>
          <w:szCs w:val="24"/>
          <w:lang w:eastAsia="ar-SA"/>
        </w:rPr>
        <w:t>31.08.2023</w:t>
      </w:r>
      <w:r w:rsidRPr="00B176D4">
        <w:rPr>
          <w:rFonts w:ascii="Times New Roman" w:hAnsi="Times New Roman" w:cs="Times New Roman"/>
          <w:sz w:val="24"/>
          <w:szCs w:val="24"/>
          <w:lang w:eastAsia="ar-SA"/>
        </w:rPr>
        <w:t xml:space="preserve"> № </w:t>
      </w:r>
      <w:r>
        <w:rPr>
          <w:rFonts w:ascii="Times New Roman" w:hAnsi="Times New Roman" w:cs="Times New Roman"/>
          <w:sz w:val="24"/>
          <w:szCs w:val="24"/>
          <w:lang w:eastAsia="ar-SA"/>
        </w:rPr>
        <w:t>117</w:t>
      </w:r>
    </w:p>
    <w:p w:rsidR="004144B3" w:rsidRPr="00B176D4" w:rsidRDefault="004144B3" w:rsidP="004144B3">
      <w:pPr>
        <w:widowControl w:val="0"/>
        <w:spacing w:after="0" w:line="240" w:lineRule="auto"/>
        <w:ind w:firstLine="709"/>
        <w:jc w:val="both"/>
        <w:rPr>
          <w:rFonts w:ascii="Times New Roman" w:hAnsi="Times New Roman" w:cs="Times New Roman"/>
          <w:sz w:val="24"/>
          <w:szCs w:val="24"/>
          <w:lang w:eastAsia="ar-SA"/>
        </w:rPr>
      </w:pPr>
    </w:p>
    <w:p w:rsidR="004144B3" w:rsidRPr="00B176D4" w:rsidRDefault="004144B3" w:rsidP="004144B3">
      <w:pPr>
        <w:widowControl w:val="0"/>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«Статья 26.1. Архитектурно-градостроительный облик объектов капитального строительства (далее АГО ОКС).</w:t>
      </w:r>
    </w:p>
    <w:p w:rsidR="004144B3" w:rsidRPr="00B176D4" w:rsidRDefault="004144B3" w:rsidP="004144B3">
      <w:pPr>
        <w:widowControl w:val="0"/>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26.1.1. Требования к АГО ОКС.</w:t>
      </w:r>
    </w:p>
    <w:p w:rsidR="004144B3" w:rsidRPr="00B176D4" w:rsidRDefault="004144B3" w:rsidP="004144B3">
      <w:pPr>
        <w:widowControl w:val="0"/>
        <w:spacing w:after="0" w:line="240" w:lineRule="auto"/>
        <w:ind w:firstLine="709"/>
        <w:jc w:val="both"/>
        <w:rPr>
          <w:rFonts w:ascii="Times New Roman" w:hAnsi="Times New Roman" w:cs="Times New Roman"/>
          <w:sz w:val="24"/>
          <w:szCs w:val="24"/>
        </w:rPr>
      </w:pPr>
      <w:r w:rsidRPr="00B176D4">
        <w:rPr>
          <w:rFonts w:ascii="Times New Roman" w:hAnsi="Times New Roman" w:cs="Times New Roman"/>
          <w:sz w:val="24"/>
          <w:szCs w:val="24"/>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4144B3" w:rsidRPr="00B176D4" w:rsidRDefault="004144B3" w:rsidP="004144B3">
      <w:pPr>
        <w:widowControl w:val="0"/>
        <w:tabs>
          <w:tab w:val="left" w:pos="993"/>
          <w:tab w:val="left" w:pos="1276"/>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Архитектурно-градостроительный облик фасадов зданий, строений, сооружений должен формироваться с учетом:</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 xml:space="preserve">функционального назначения объекта (жилой, </w:t>
      </w:r>
      <w:proofErr w:type="gramStart"/>
      <w:r w:rsidRPr="00B176D4">
        <w:rPr>
          <w:rFonts w:ascii="Times New Roman" w:hAnsi="Times New Roman" w:cs="Times New Roman"/>
          <w:sz w:val="24"/>
          <w:szCs w:val="24"/>
          <w:lang w:eastAsia="ar-SA"/>
        </w:rPr>
        <w:t>промышленный</w:t>
      </w:r>
      <w:proofErr w:type="gramEnd"/>
      <w:r w:rsidRPr="00B176D4">
        <w:rPr>
          <w:rFonts w:ascii="Times New Roman" w:hAnsi="Times New Roman" w:cs="Times New Roman"/>
          <w:sz w:val="24"/>
          <w:szCs w:val="24"/>
          <w:lang w:eastAsia="ar-SA"/>
        </w:rPr>
        <w:t>, административный, культурно-просветительский, физкультурно-спортивный);</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местоположения объекта в структуре города, микрорайона, квартала (на пересечении улиц или на замыкании оси улицы, по красной линии застройки, внутри застройки);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зон визуального восприятия (участие в формировании силуэта и (или) панорамы застройки, визуальный акцент, визуальная доминанта);</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4)</w:t>
      </w:r>
      <w:r w:rsidRPr="00B176D4">
        <w:rPr>
          <w:rFonts w:ascii="Times New Roman" w:hAnsi="Times New Roman" w:cs="Times New Roman"/>
          <w:sz w:val="24"/>
          <w:szCs w:val="24"/>
          <w:lang w:eastAsia="ar-SA"/>
        </w:rPr>
        <w:tab/>
        <w:t>типа и стилистики окружающей застройки;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5)</w:t>
      </w:r>
      <w:r w:rsidRPr="00B176D4">
        <w:rPr>
          <w:rFonts w:ascii="Times New Roman" w:hAnsi="Times New Roman" w:cs="Times New Roman"/>
          <w:sz w:val="24"/>
          <w:szCs w:val="24"/>
          <w:lang w:eastAsia="ar-SA"/>
        </w:rPr>
        <w:tab/>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6)</w:t>
      </w:r>
      <w:r w:rsidRPr="00B176D4">
        <w:rPr>
          <w:rFonts w:ascii="Times New Roman" w:hAnsi="Times New Roman" w:cs="Times New Roman"/>
          <w:sz w:val="24"/>
          <w:szCs w:val="24"/>
          <w:lang w:eastAsia="ar-SA"/>
        </w:rPr>
        <w:tab/>
        <w:t>материала ограждающих конструкций и отделки окружающей застройки;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7)</w:t>
      </w:r>
      <w:r w:rsidRPr="00B176D4">
        <w:rPr>
          <w:rFonts w:ascii="Times New Roman" w:hAnsi="Times New Roman" w:cs="Times New Roman"/>
          <w:sz w:val="24"/>
          <w:szCs w:val="24"/>
          <w:lang w:eastAsia="ar-SA"/>
        </w:rPr>
        <w:tab/>
        <w:t>возможностей и особенностей материалов, применяемых в ограждающих конструкциях (в том числе материалов облицовки);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8)</w:t>
      </w:r>
      <w:r w:rsidRPr="00B176D4">
        <w:rPr>
          <w:rFonts w:ascii="Times New Roman" w:hAnsi="Times New Roman" w:cs="Times New Roman"/>
          <w:sz w:val="24"/>
          <w:szCs w:val="24"/>
          <w:lang w:eastAsia="ar-SA"/>
        </w:rPr>
        <w:tab/>
        <w:t>типологических особенностей и характеристик здания.</w:t>
      </w:r>
    </w:p>
    <w:p w:rsidR="004144B3" w:rsidRPr="00B176D4" w:rsidRDefault="004144B3" w:rsidP="004144B3">
      <w:pPr>
        <w:widowControl w:val="0"/>
        <w:spacing w:after="0" w:line="240" w:lineRule="auto"/>
        <w:ind w:firstLine="709"/>
        <w:jc w:val="both"/>
        <w:rPr>
          <w:rFonts w:ascii="Times New Roman" w:hAnsi="Times New Roman" w:cs="Times New Roman"/>
          <w:color w:val="FF0000"/>
          <w:sz w:val="24"/>
          <w:szCs w:val="24"/>
          <w:lang w:eastAsia="ar-SA"/>
        </w:rPr>
      </w:pPr>
      <w:r w:rsidRPr="00B176D4">
        <w:rPr>
          <w:rFonts w:ascii="Times New Roman" w:hAnsi="Times New Roman" w:cs="Times New Roman"/>
          <w:sz w:val="24"/>
          <w:szCs w:val="24"/>
          <w:lang w:eastAsia="ar-SA"/>
        </w:rPr>
        <w:t xml:space="preserve">Архитектурно-градостроительный облик фасадов зданий, строений, сооружений включает в себя колористическое решение внешних поверхностей стен, кровли, оборудование конструктивных элементов объекта (входные группы, цоколи, и др.), </w:t>
      </w:r>
      <w:r w:rsidRPr="00B176D4">
        <w:rPr>
          <w:rFonts w:ascii="Times New Roman" w:hAnsi="Times New Roman" w:cs="Times New Roman"/>
          <w:color w:val="000000"/>
          <w:sz w:val="24"/>
          <w:szCs w:val="24"/>
          <w:lang w:eastAsia="ar-SA"/>
        </w:rPr>
        <w:t>размещение антенн, кондиционеров, водосточных труб.</w:t>
      </w:r>
    </w:p>
    <w:p w:rsidR="004144B3" w:rsidRPr="00B176D4" w:rsidRDefault="004144B3" w:rsidP="004144B3">
      <w:pPr>
        <w:widowControl w:val="0"/>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Любые изменения ранее согласованного архитектурно-градостроительного облика также подлежат согласованию.</w:t>
      </w:r>
    </w:p>
    <w:p w:rsidR="004144B3" w:rsidRPr="00B176D4" w:rsidRDefault="004144B3" w:rsidP="004144B3">
      <w:pPr>
        <w:widowControl w:val="0"/>
        <w:tabs>
          <w:tab w:val="left" w:pos="993"/>
          <w:tab w:val="left" w:pos="1276"/>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26.1.2. Требования к цветовым решениям, отделочным и строительным материалам объектов капитального строительства.</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Колористическое (цветовое) решение фасадов зданий, строений, сооружений должно формироваться с учетом:</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колористических (цветовых) особенностей сложившейся окружающей застройки;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колористических (цветовых) возможностей и особенностей применяемых ограждающих конструкций и (или) материалов облицовки.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колористические решения должны соответствовать международной классификации цветов (RAL).</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Оформление и оборудование зданий и сооружений, должно иметь комплексный подход к применяемым отделочным материалам при строительстве, реконструкции, капитальном ремонте фасадов зданий и сооружений.</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Подбирая колористическое решение при разработке проекта, необходимо руководствоваться исключением дефицита цветового ощущения человека.</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Влияние цвета на человека изменяется в зависимости от его насыщенности. Яркие цвета вызывают зрительное напряжение, что приводит к ненужному возбуждению, поэтому, </w:t>
      </w:r>
      <w:r w:rsidRPr="00B176D4">
        <w:rPr>
          <w:rFonts w:ascii="Times New Roman" w:hAnsi="Times New Roman" w:cs="Times New Roman"/>
          <w:color w:val="000000"/>
          <w:sz w:val="24"/>
          <w:szCs w:val="24"/>
        </w:rPr>
        <w:lastRenderedPageBreak/>
        <w:t xml:space="preserve">чем насыщеннее цвет, тем меньшую площадь фасада он должен занимать. </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Рекомендуется принимать за основу светлые и теплые цветовые гаммы приглушенных и «не пёстрых» оттенков. В качестве применяемых основных колористических решений использовать спокойные цветовые гаммы, обеспечивающие гармоничную атмосферу, как основу уюта и комфорта. Не исключена возможность применения ярких частей (элементов) фасада, с учетом их уместности в контексте окружающей застройки, местоположения, конструктива, применяемых материалов и др. При этом в сочетании с зеленью, яркими пятнами детских и спортивных городков и других малых архитектурных форм создается ощущение единой гармонии и нескучного единообразия. </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Выбор колористического решения фасада проектируется на основе фасадных решений окружающей застройки, применяя при этом принципы единообразия, либо, наоборот, принцип контраста объекта на фоне существующей застройки. В случае затруднения выбора с учетом цветового решения окружающей застройки, рекомендуется соблюдать выбор колористических решений в соответствии с назначением зданий и видами разрешенного использования земельных участков: </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 xml:space="preserve">блокированная, малоэтажная, </w:t>
      </w:r>
      <w:proofErr w:type="spellStart"/>
      <w:r w:rsidRPr="00B176D4">
        <w:rPr>
          <w:rFonts w:ascii="Times New Roman" w:hAnsi="Times New Roman" w:cs="Times New Roman"/>
          <w:sz w:val="24"/>
          <w:szCs w:val="24"/>
          <w:lang w:eastAsia="ar-SA"/>
        </w:rPr>
        <w:t>среднеэтажная</w:t>
      </w:r>
      <w:proofErr w:type="spellEnd"/>
      <w:r w:rsidRPr="00B176D4">
        <w:rPr>
          <w:rFonts w:ascii="Times New Roman" w:hAnsi="Times New Roman" w:cs="Times New Roman"/>
          <w:sz w:val="24"/>
          <w:szCs w:val="24"/>
          <w:lang w:eastAsia="ar-SA"/>
        </w:rPr>
        <w:t xml:space="preserve"> и многоэтажная (высотная застройка) жилая застройка;</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объекты обслуживания жилой застройки.</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Цветовые решения в одном микрорайоне должны быть взаимосвязаны между собой и быть объединены единой цветовой концепцией всего микрорайона (например, применение разнообразия оттенков одного цвета), а не представлять собой автономные в цветовой стилистике здания. Отделка фасадов здания производится согласно его паспорту, который распространяется на все элементы фасада: оконные рамы и остекление, балконы, что позволит сохранить единый вид здания.</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Отделочные материалы.</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При выборе отделки необходимо использовать современные и долговечные материалы, которые отвечают климатическим особенностям нашего региона, с гарантированным сроком эксплуатации более двух десятилетий. </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Для общественных зданий:</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r>
      <w:proofErr w:type="spellStart"/>
      <w:r w:rsidRPr="00B176D4">
        <w:rPr>
          <w:rFonts w:ascii="Times New Roman" w:hAnsi="Times New Roman" w:cs="Times New Roman"/>
          <w:sz w:val="24"/>
          <w:szCs w:val="24"/>
          <w:lang w:eastAsia="ar-SA"/>
        </w:rPr>
        <w:t>фиброцементные</w:t>
      </w:r>
      <w:proofErr w:type="spellEnd"/>
      <w:r w:rsidRPr="00B176D4">
        <w:rPr>
          <w:rFonts w:ascii="Times New Roman" w:hAnsi="Times New Roman" w:cs="Times New Roman"/>
          <w:sz w:val="24"/>
          <w:szCs w:val="24"/>
          <w:lang w:eastAsia="ar-SA"/>
        </w:rPr>
        <w:t xml:space="preserve"> плиты заводского исполнения, включая их покраску;</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r>
      <w:proofErr w:type="spellStart"/>
      <w:r w:rsidRPr="00B176D4">
        <w:rPr>
          <w:rFonts w:ascii="Times New Roman" w:hAnsi="Times New Roman" w:cs="Times New Roman"/>
          <w:sz w:val="24"/>
          <w:szCs w:val="24"/>
          <w:lang w:eastAsia="ar-SA"/>
        </w:rPr>
        <w:t>металлокассеты</w:t>
      </w:r>
      <w:proofErr w:type="spellEnd"/>
      <w:r w:rsidRPr="00B176D4">
        <w:rPr>
          <w:rFonts w:ascii="Times New Roman" w:hAnsi="Times New Roman" w:cs="Times New Roman"/>
          <w:sz w:val="24"/>
          <w:szCs w:val="24"/>
          <w:lang w:eastAsia="ar-SA"/>
        </w:rPr>
        <w:t xml:space="preserve"> толщиной не менее 1 мм или другие аналогичные материалы, не уступающие по характеристикам окрашенные в заводских условиях </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фасадные кассеты (алюминиевые, стальные, медные, из других металлов, с прослойкой из полимера или без). Данный материал может быть как плоским, так и объемным (наклонные круги, овалы, треугольники из кассет). Фасадные металлические кассеты без полимерной прослойки могут иметь перфорацию в виде фракталов, либо рисунка.</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4)</w:t>
      </w:r>
      <w:r w:rsidRPr="00B176D4">
        <w:rPr>
          <w:rFonts w:ascii="Times New Roman" w:hAnsi="Times New Roman" w:cs="Times New Roman"/>
          <w:sz w:val="24"/>
          <w:szCs w:val="24"/>
          <w:lang w:eastAsia="ar-SA"/>
        </w:rPr>
        <w:tab/>
        <w:t>декоративная штукатурка;</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5)</w:t>
      </w:r>
      <w:r w:rsidRPr="00B176D4">
        <w:rPr>
          <w:rFonts w:ascii="Times New Roman" w:hAnsi="Times New Roman" w:cs="Times New Roman"/>
          <w:sz w:val="24"/>
          <w:szCs w:val="24"/>
          <w:lang w:eastAsia="ar-SA"/>
        </w:rPr>
        <w:tab/>
        <w:t>камень средней прочности для первых этажей и входных групп;</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6)</w:t>
      </w:r>
      <w:r w:rsidRPr="00B176D4">
        <w:rPr>
          <w:rFonts w:ascii="Times New Roman" w:hAnsi="Times New Roman" w:cs="Times New Roman"/>
          <w:sz w:val="24"/>
          <w:szCs w:val="24"/>
          <w:lang w:eastAsia="ar-SA"/>
        </w:rPr>
        <w:tab/>
        <w:t>облицовочный кирпич полностью или частично для первых этажей и входных групп;</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7)</w:t>
      </w:r>
      <w:r w:rsidRPr="00B176D4">
        <w:rPr>
          <w:rFonts w:ascii="Times New Roman" w:hAnsi="Times New Roman" w:cs="Times New Roman"/>
          <w:sz w:val="24"/>
          <w:szCs w:val="24"/>
          <w:lang w:eastAsia="ar-SA"/>
        </w:rPr>
        <w:tab/>
        <w:t>широкоформатные фасадные плиты.</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Для жилых домов:</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декоративная штукатурка;</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облицовочный кирпич полностью или частично для первых этажей и входных групп;</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 xml:space="preserve">навесные облицовочные панели (исключая применение </w:t>
      </w:r>
      <w:proofErr w:type="spellStart"/>
      <w:r w:rsidRPr="00B176D4">
        <w:rPr>
          <w:rFonts w:ascii="Times New Roman" w:hAnsi="Times New Roman" w:cs="Times New Roman"/>
          <w:sz w:val="24"/>
          <w:szCs w:val="24"/>
          <w:lang w:eastAsia="ar-SA"/>
        </w:rPr>
        <w:t>сайдинга</w:t>
      </w:r>
      <w:proofErr w:type="spellEnd"/>
      <w:r w:rsidRPr="00B176D4">
        <w:rPr>
          <w:rFonts w:ascii="Times New Roman" w:hAnsi="Times New Roman" w:cs="Times New Roman"/>
          <w:sz w:val="24"/>
          <w:szCs w:val="24"/>
          <w:lang w:eastAsia="ar-SA"/>
        </w:rPr>
        <w:t>).</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Особое внимание в деталировке фасада необходимо уделить входным группам (подъездным и входам с улицы) нежилых помещений 1-2 этажей, а также 1-2 этажам фасада с учетом визуального восприятия человека на уровне его глаз.</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Работы по ремонту и покраске фасадов зданий и их отдельных элементов (балконы, </w:t>
      </w:r>
      <w:r w:rsidRPr="00B176D4">
        <w:rPr>
          <w:rFonts w:ascii="Times New Roman" w:hAnsi="Times New Roman" w:cs="Times New Roman"/>
          <w:color w:val="000000"/>
          <w:sz w:val="24"/>
          <w:szCs w:val="24"/>
        </w:rPr>
        <w:lastRenderedPageBreak/>
        <w:t xml:space="preserve">лоджии, кровли, водосточные трубы и </w:t>
      </w:r>
      <w:proofErr w:type="gramStart"/>
      <w:r w:rsidRPr="00B176D4">
        <w:rPr>
          <w:rFonts w:ascii="Times New Roman" w:hAnsi="Times New Roman" w:cs="Times New Roman"/>
          <w:color w:val="000000"/>
          <w:sz w:val="24"/>
          <w:szCs w:val="24"/>
        </w:rPr>
        <w:t>другое</w:t>
      </w:r>
      <w:proofErr w:type="gramEnd"/>
      <w:r w:rsidRPr="00B176D4">
        <w:rPr>
          <w:rFonts w:ascii="Times New Roman" w:hAnsi="Times New Roman" w:cs="Times New Roman"/>
          <w:color w:val="000000"/>
          <w:sz w:val="24"/>
          <w:szCs w:val="24"/>
        </w:rPr>
        <w:t>) должны также производиться согласно концепции цветового решения фасадов микрорайона, архитектурного паспорта объекта.</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sz w:val="24"/>
          <w:szCs w:val="24"/>
          <w:lang w:eastAsia="ar-SA"/>
        </w:rPr>
        <w:t xml:space="preserve">26.1.3. </w:t>
      </w:r>
      <w:r w:rsidRPr="00B176D4">
        <w:rPr>
          <w:rFonts w:ascii="Times New Roman" w:hAnsi="Times New Roman" w:cs="Times New Roman"/>
          <w:color w:val="000000"/>
          <w:sz w:val="24"/>
          <w:szCs w:val="24"/>
        </w:rPr>
        <w:t>Требования к объемно-пространственным и архитектурно-стилистическим характеристикам объекта капитального строительства.</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Архитектурный облик зданий, строений, сооружений должен отражать климатические особенности региона (световой климат, направления преобладающих ветров в разное время года, низкие температуры воздуха и снегозаносы).</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proofErr w:type="gramStart"/>
      <w:r w:rsidRPr="00B176D4">
        <w:rPr>
          <w:rFonts w:ascii="Times New Roman" w:hAnsi="Times New Roman" w:cs="Times New Roman"/>
          <w:color w:val="000000"/>
          <w:sz w:val="24"/>
          <w:szCs w:val="24"/>
        </w:rPr>
        <w:t>При проектировании зданий необходимо создавать художественно-выразительный архитектурный образ посредством ритмического повторения отдельных деталей и частей (колонн, балконов, эркеров и т.д.) или, наоборот, резким выделением главных или иных частей здания, создавая визуальное разнообразие застройки за счет применения приемов архитектурной композиции, таких как: пропорции, масштабность, ритм, контраст, нюанс, симметрия, асимметрия.</w:t>
      </w:r>
      <w:proofErr w:type="gramEnd"/>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Для придания индивидуальности и выразительности фасадам зданий применяются различные пластические и композиционные приемы:</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формирование фасада по принципам минимализма - в простых и лаконичных формах с применением природных фактур и натуральных цветовых сочетаний. На фасадах отсутствуют какие-либо декоративные элементы. Простые геометрические формы фасадов с четкими прямыми линиями оформлены преимущественно прямоугольными оконными проемами;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 xml:space="preserve">устройство «двойного» фасада с целью создания эффекта смещения проемов и плоскостей. </w:t>
      </w:r>
      <w:proofErr w:type="gramStart"/>
      <w:r w:rsidRPr="00B176D4">
        <w:rPr>
          <w:rFonts w:ascii="Times New Roman" w:hAnsi="Times New Roman" w:cs="Times New Roman"/>
          <w:sz w:val="24"/>
          <w:szCs w:val="24"/>
          <w:lang w:eastAsia="ar-SA"/>
        </w:rPr>
        <w:t>Конструкции, не несущие функциональную нагрузку, расположены перед фасадами зданий и представляют собой различные солнцезащитные устройства, перфорированные плоскости, каркасы, отдельно стоящие порталы, рамы и другие декоративные элементы;</w:t>
      </w:r>
      <w:proofErr w:type="gramEnd"/>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специальное «разрушение» плоскости фасада, нарушение его модульной сетки за счет введения элементов, контрастирующих с поверхностью фасада и его элементами по размеру, геометрической форме и цвету;</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4)</w:t>
      </w:r>
      <w:r w:rsidRPr="00B176D4">
        <w:rPr>
          <w:rFonts w:ascii="Times New Roman" w:hAnsi="Times New Roman" w:cs="Times New Roman"/>
          <w:sz w:val="24"/>
          <w:szCs w:val="24"/>
          <w:lang w:eastAsia="ar-SA"/>
        </w:rPr>
        <w:tab/>
        <w:t>структурирование фасада путем сочетания различных материалов и элементов, фактур их лицевых поверхностей, чередования цвета, открытых и закрытых участков стен;</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5)</w:t>
      </w:r>
      <w:r w:rsidRPr="00B176D4">
        <w:rPr>
          <w:rFonts w:ascii="Times New Roman" w:hAnsi="Times New Roman" w:cs="Times New Roman"/>
          <w:sz w:val="24"/>
          <w:szCs w:val="24"/>
          <w:lang w:eastAsia="ar-SA"/>
        </w:rPr>
        <w:tab/>
        <w:t>отступы плоскостей и объемов от фронта фасада. Отдельные части здания могут иметь простые или сложные очертания и отступать от плоскости фасада целиком или фрагментарно;</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6)</w:t>
      </w:r>
      <w:r w:rsidRPr="00B176D4">
        <w:rPr>
          <w:rFonts w:ascii="Times New Roman" w:hAnsi="Times New Roman" w:cs="Times New Roman"/>
          <w:sz w:val="24"/>
          <w:szCs w:val="24"/>
          <w:lang w:eastAsia="ar-SA"/>
        </w:rPr>
        <w:tab/>
        <w:t xml:space="preserve">изменение конфигурации оконных проемов с целью создания различных сложных форм. </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7)</w:t>
      </w:r>
      <w:r w:rsidRPr="00B176D4">
        <w:rPr>
          <w:rFonts w:ascii="Times New Roman" w:hAnsi="Times New Roman" w:cs="Times New Roman"/>
          <w:sz w:val="24"/>
          <w:szCs w:val="24"/>
          <w:lang w:eastAsia="ar-SA"/>
        </w:rPr>
        <w:tab/>
        <w:t xml:space="preserve">разрыв поверхности стен фасада. В качестве элементов, членящих поверхность стен, могут быть использованы проемы, остекление, заглубленные выступы и т.п. </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Пластические и композиционные приемы </w:t>
      </w:r>
      <w:proofErr w:type="gramStart"/>
      <w:r w:rsidRPr="00B176D4">
        <w:rPr>
          <w:rFonts w:ascii="Times New Roman" w:hAnsi="Times New Roman" w:cs="Times New Roman"/>
          <w:color w:val="000000"/>
          <w:sz w:val="24"/>
          <w:szCs w:val="24"/>
        </w:rPr>
        <w:t>формирования</w:t>
      </w:r>
      <w:proofErr w:type="gramEnd"/>
      <w:r w:rsidRPr="00B176D4">
        <w:rPr>
          <w:rFonts w:ascii="Times New Roman" w:hAnsi="Times New Roman" w:cs="Times New Roman"/>
          <w:color w:val="000000"/>
          <w:sz w:val="24"/>
          <w:szCs w:val="24"/>
        </w:rPr>
        <w:t xml:space="preserve"> возможно комбинировать, что придаст фасадам зданий объектов большую выразительность и индивидуальность.</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При устройстве входных групп нежилых помещений, расположенных на первых этажах жилых домов со стороны красных линий улиц, необходимо применять принцип единообразия стилистики.</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При устройстве входных групп необходимо учитывать следующие принципы:</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при близкорасположенных к фасаду здания коммуникациях размеры входной группы должны быть минимальными, либо конструктивное решение входной группы не должно препятствовать свободному доступу к сетям.</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входная группа должна соответствовать общему стилю здания. Должны быть соблюдены пропорции входной группы и здания.</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3)</w:t>
      </w:r>
      <w:r w:rsidRPr="00B176D4">
        <w:rPr>
          <w:rFonts w:ascii="Times New Roman" w:hAnsi="Times New Roman" w:cs="Times New Roman"/>
          <w:sz w:val="24"/>
          <w:szCs w:val="24"/>
          <w:lang w:eastAsia="ar-SA"/>
        </w:rPr>
        <w:tab/>
        <w:t>в одном доме входные группы должны быть выполнены единообразно, композиционно согласовано по стилю, цветовой гамме, отделочным материалам.</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4)</w:t>
      </w:r>
      <w:r w:rsidRPr="00B176D4">
        <w:rPr>
          <w:rFonts w:ascii="Times New Roman" w:hAnsi="Times New Roman" w:cs="Times New Roman"/>
          <w:sz w:val="24"/>
          <w:szCs w:val="24"/>
          <w:lang w:eastAsia="ar-SA"/>
        </w:rPr>
        <w:tab/>
        <w:t xml:space="preserve">отвечать условиям </w:t>
      </w:r>
      <w:proofErr w:type="spellStart"/>
      <w:r w:rsidRPr="00B176D4">
        <w:rPr>
          <w:rFonts w:ascii="Times New Roman" w:hAnsi="Times New Roman" w:cs="Times New Roman"/>
          <w:sz w:val="24"/>
          <w:szCs w:val="24"/>
          <w:lang w:eastAsia="ar-SA"/>
        </w:rPr>
        <w:t>безбарьерной</w:t>
      </w:r>
      <w:proofErr w:type="spellEnd"/>
      <w:r w:rsidRPr="00B176D4">
        <w:rPr>
          <w:rFonts w:ascii="Times New Roman" w:hAnsi="Times New Roman" w:cs="Times New Roman"/>
          <w:sz w:val="24"/>
          <w:szCs w:val="24"/>
          <w:lang w:eastAsia="ar-SA"/>
        </w:rPr>
        <w:t xml:space="preserve"> среды.</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Данные принципы необходимо применять при оформлении проектной документации </w:t>
      </w:r>
      <w:r w:rsidRPr="00B176D4">
        <w:rPr>
          <w:rFonts w:ascii="Times New Roman" w:hAnsi="Times New Roman" w:cs="Times New Roman"/>
          <w:color w:val="000000"/>
          <w:sz w:val="24"/>
          <w:szCs w:val="24"/>
        </w:rPr>
        <w:lastRenderedPageBreak/>
        <w:t xml:space="preserve">для строительства новых объектов, реконструкции и в момент перевода назначения помещений </w:t>
      </w:r>
      <w:proofErr w:type="gramStart"/>
      <w:r w:rsidRPr="00B176D4">
        <w:rPr>
          <w:rFonts w:ascii="Times New Roman" w:hAnsi="Times New Roman" w:cs="Times New Roman"/>
          <w:color w:val="000000"/>
          <w:sz w:val="24"/>
          <w:szCs w:val="24"/>
        </w:rPr>
        <w:t>из</w:t>
      </w:r>
      <w:proofErr w:type="gramEnd"/>
      <w:r w:rsidRPr="00B176D4">
        <w:rPr>
          <w:rFonts w:ascii="Times New Roman" w:hAnsi="Times New Roman" w:cs="Times New Roman"/>
          <w:color w:val="000000"/>
          <w:sz w:val="24"/>
          <w:szCs w:val="24"/>
        </w:rPr>
        <w:t xml:space="preserve"> жилых в нежилые, из нежилых в жилые. С указанными требованиями собственник помещения должен быть ознакомлен контролирующим органом (Управлением архитектуры и градостроительства администрации Советского района) на этапе консультации, то есть до начала оформления проектной документации.</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При расположении на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w:t>
      </w:r>
      <w:proofErr w:type="gramStart"/>
      <w:r w:rsidRPr="00B176D4">
        <w:rPr>
          <w:rFonts w:ascii="Times New Roman" w:hAnsi="Times New Roman" w:cs="Times New Roman"/>
          <w:color w:val="000000"/>
          <w:sz w:val="24"/>
          <w:szCs w:val="24"/>
        </w:rPr>
        <w:t>художественным  решением</w:t>
      </w:r>
      <w:proofErr w:type="gramEnd"/>
      <w:r w:rsidRPr="00B176D4">
        <w:rPr>
          <w:rFonts w:ascii="Times New Roman" w:hAnsi="Times New Roman" w:cs="Times New Roman"/>
          <w:color w:val="000000"/>
          <w:sz w:val="24"/>
          <w:szCs w:val="24"/>
        </w:rPr>
        <w:t xml:space="preserve"> прилегающей территории. При условии, что данные входные группы расположены в жилых зданиях, необходимо руководствоваться следующими принципами:</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1)</w:t>
      </w:r>
      <w:r w:rsidRPr="00B176D4">
        <w:rPr>
          <w:rFonts w:ascii="Times New Roman" w:hAnsi="Times New Roman" w:cs="Times New Roman"/>
          <w:sz w:val="24"/>
          <w:szCs w:val="24"/>
          <w:lang w:eastAsia="ar-SA"/>
        </w:rPr>
        <w:tab/>
        <w:t>организация сквозного прохода входных групп подъездов с выходами на улицу с одной стороны, и во двор с другой стороны;</w:t>
      </w:r>
    </w:p>
    <w:p w:rsidR="004144B3" w:rsidRPr="00B176D4" w:rsidRDefault="004144B3" w:rsidP="004144B3">
      <w:pPr>
        <w:widowControl w:val="0"/>
        <w:tabs>
          <w:tab w:val="left" w:pos="993"/>
        </w:tabs>
        <w:spacing w:after="0" w:line="240" w:lineRule="auto"/>
        <w:ind w:firstLine="709"/>
        <w:jc w:val="both"/>
        <w:rPr>
          <w:rFonts w:ascii="Times New Roman" w:hAnsi="Times New Roman" w:cs="Times New Roman"/>
          <w:sz w:val="24"/>
          <w:szCs w:val="24"/>
          <w:lang w:eastAsia="ar-SA"/>
        </w:rPr>
      </w:pPr>
      <w:r w:rsidRPr="00B176D4">
        <w:rPr>
          <w:rFonts w:ascii="Times New Roman" w:hAnsi="Times New Roman" w:cs="Times New Roman"/>
          <w:sz w:val="24"/>
          <w:szCs w:val="24"/>
          <w:lang w:eastAsia="ar-SA"/>
        </w:rPr>
        <w:t>2)</w:t>
      </w:r>
      <w:r w:rsidRPr="00B176D4">
        <w:rPr>
          <w:rFonts w:ascii="Times New Roman" w:hAnsi="Times New Roman" w:cs="Times New Roman"/>
          <w:sz w:val="24"/>
          <w:szCs w:val="24"/>
          <w:lang w:eastAsia="ar-SA"/>
        </w:rPr>
        <w:tab/>
        <w:t>стремление к полному или частичному формированию принципа «Двор без машин», организация парковки со стороны улиц, размещение значительной доли автостоянок вдоль улиц.</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В жилых домах выше 7 этажей, используя архитектурные приёмы, необходимо визуально уменьшить этажность для более комфортного их восприятия.</w:t>
      </w:r>
    </w:p>
    <w:p w:rsidR="004144B3" w:rsidRPr="009777F9" w:rsidRDefault="004144B3" w:rsidP="004144B3">
      <w:pPr>
        <w:spacing w:after="0" w:line="240" w:lineRule="auto"/>
        <w:ind w:firstLine="709"/>
        <w:contextualSpacing/>
        <w:jc w:val="both"/>
        <w:rPr>
          <w:rFonts w:ascii="Times New Roman" w:hAnsi="Times New Roman"/>
          <w:color w:val="000000"/>
          <w:sz w:val="24"/>
          <w:szCs w:val="24"/>
        </w:rPr>
      </w:pPr>
      <w:r w:rsidRPr="009777F9">
        <w:rPr>
          <w:rFonts w:ascii="Times New Roman" w:hAnsi="Times New Roman"/>
          <w:color w:val="000000"/>
          <w:sz w:val="24"/>
          <w:szCs w:val="24"/>
        </w:rPr>
        <w:t>На первых этажах многоквартирных жилых домов предусматривать квартиры для маломобильных категорий граждан.</w:t>
      </w:r>
    </w:p>
    <w:p w:rsidR="004144B3" w:rsidRPr="00FF02B7" w:rsidRDefault="004144B3" w:rsidP="004144B3">
      <w:pPr>
        <w:spacing w:after="0" w:line="240" w:lineRule="auto"/>
        <w:ind w:firstLine="709"/>
        <w:contextualSpacing/>
        <w:jc w:val="both"/>
        <w:rPr>
          <w:rFonts w:ascii="Times New Roman" w:hAnsi="Times New Roman"/>
          <w:color w:val="000000"/>
          <w:sz w:val="24"/>
          <w:szCs w:val="24"/>
        </w:rPr>
      </w:pPr>
      <w:r w:rsidRPr="009777F9">
        <w:rPr>
          <w:rFonts w:ascii="Times New Roman" w:hAnsi="Times New Roman"/>
          <w:color w:val="000000"/>
          <w:sz w:val="24"/>
          <w:szCs w:val="24"/>
        </w:rPr>
        <w:t>Обязательное наличие в жилых домах на первом или цокольных этажах помещений коллективного пользования жильцов дома (колясочная, зона ожидания, хранение велосипедов, колясок, сдача в аренду жильцам помещений для хранения вещей, кладовые).</w:t>
      </w:r>
    </w:p>
    <w:p w:rsidR="004144B3" w:rsidRPr="00FF02B7" w:rsidRDefault="004144B3" w:rsidP="004144B3">
      <w:pPr>
        <w:widowControl w:val="0"/>
        <w:spacing w:after="0" w:line="240" w:lineRule="auto"/>
        <w:ind w:firstLine="709"/>
        <w:jc w:val="both"/>
        <w:rPr>
          <w:rFonts w:ascii="Times New Roman" w:hAnsi="Times New Roman"/>
          <w:color w:val="000000"/>
          <w:sz w:val="24"/>
          <w:szCs w:val="24"/>
        </w:rPr>
      </w:pPr>
      <w:r w:rsidRPr="00FF02B7">
        <w:rPr>
          <w:rFonts w:ascii="Times New Roman" w:hAnsi="Times New Roman"/>
          <w:color w:val="000000"/>
          <w:sz w:val="24"/>
          <w:szCs w:val="24"/>
        </w:rPr>
        <w:t>Для обоснования принятых проектных решений объектов, граничащих с городскими улицами, площадями, парками, скверами,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При проектировании зданий, расположенных вдоль магистральных улиц городского значения, разграничивающих жилые микрорайоны и кварталы, вдоль площадей, парков, скверов и других общественных территорий города, нижние этажи которых предназначены для размещения встроенных помещений обслуживания, на уровне 1-2 - </w:t>
      </w:r>
      <w:proofErr w:type="spellStart"/>
      <w:r w:rsidRPr="00B176D4">
        <w:rPr>
          <w:rFonts w:ascii="Times New Roman" w:hAnsi="Times New Roman" w:cs="Times New Roman"/>
          <w:color w:val="000000"/>
          <w:sz w:val="24"/>
          <w:szCs w:val="24"/>
        </w:rPr>
        <w:t>го</w:t>
      </w:r>
      <w:proofErr w:type="spellEnd"/>
      <w:r w:rsidRPr="00B176D4">
        <w:rPr>
          <w:rFonts w:ascii="Times New Roman" w:hAnsi="Times New Roman" w:cs="Times New Roman"/>
          <w:color w:val="000000"/>
          <w:sz w:val="24"/>
          <w:szCs w:val="24"/>
        </w:rPr>
        <w:t xml:space="preserve"> этажей должно предусматриваться устройство витрин. Также необходимо учитывать </w:t>
      </w:r>
      <w:r w:rsidRPr="00B176D4">
        <w:rPr>
          <w:rFonts w:ascii="Times New Roman" w:hAnsi="Times New Roman" w:cs="Times New Roman"/>
          <w:bCs/>
          <w:color w:val="000000"/>
          <w:sz w:val="24"/>
          <w:szCs w:val="24"/>
        </w:rPr>
        <w:t>с</w:t>
      </w:r>
      <w:r w:rsidRPr="00B176D4">
        <w:rPr>
          <w:rFonts w:ascii="Times New Roman" w:hAnsi="Times New Roman" w:cs="Times New Roman"/>
          <w:color w:val="000000"/>
          <w:sz w:val="24"/>
          <w:szCs w:val="24"/>
        </w:rPr>
        <w:t>оздание условий для возможной смены назначения первых этажей жилых зданий.</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Обязательное наличие остекленных лоджий, балконов с единообразным членением остекления в вертикальной и горизонтальной группе балконов/лоджий.</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sz w:val="24"/>
          <w:szCs w:val="24"/>
          <w:lang w:eastAsia="ar-SA"/>
        </w:rPr>
        <w:t xml:space="preserve">26.1.4. </w:t>
      </w:r>
      <w:r w:rsidRPr="00B176D4">
        <w:rPr>
          <w:rFonts w:ascii="Times New Roman" w:hAnsi="Times New Roman" w:cs="Times New Roman"/>
          <w:color w:val="000000"/>
          <w:sz w:val="24"/>
          <w:szCs w:val="24"/>
        </w:rPr>
        <w:t>Требования к размещению технического и инженерного оборудования на фасадах и кровлях объектов капитального строительства.</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Размещение наружных кондиционеров и антенн типа «тарелка» на фасадах зданий, ориентированных на городские улицы, площади, парки, скверы,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w:t>
      </w:r>
      <w:proofErr w:type="gramStart"/>
      <w:r w:rsidRPr="00B176D4">
        <w:rPr>
          <w:rFonts w:ascii="Times New Roman" w:hAnsi="Times New Roman" w:cs="Times New Roman"/>
          <w:color w:val="000000"/>
          <w:sz w:val="24"/>
          <w:szCs w:val="24"/>
        </w:rPr>
        <w:t>архитектурных решениях</w:t>
      </w:r>
      <w:proofErr w:type="gramEnd"/>
      <w:r w:rsidRPr="00B176D4">
        <w:rPr>
          <w:rFonts w:ascii="Times New Roman" w:hAnsi="Times New Roman" w:cs="Times New Roman"/>
          <w:color w:val="000000"/>
          <w:sz w:val="24"/>
          <w:szCs w:val="24"/>
        </w:rPr>
        <w:t>, упорядоченных по отношению друг к другу и к другим деталям и элементам фасадов, закрытых декоративными экранами или ограждениями.</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color w:val="000000"/>
          <w:sz w:val="24"/>
          <w:szCs w:val="24"/>
        </w:rPr>
        <w:t xml:space="preserve"> 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4144B3" w:rsidRPr="00B176D4" w:rsidRDefault="004144B3" w:rsidP="004144B3">
      <w:pPr>
        <w:widowControl w:val="0"/>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sz w:val="24"/>
          <w:szCs w:val="24"/>
          <w:lang w:eastAsia="ar-SA"/>
        </w:rPr>
        <w:lastRenderedPageBreak/>
        <w:t xml:space="preserve">26.1.5. </w:t>
      </w:r>
      <w:r w:rsidRPr="00B176D4">
        <w:rPr>
          <w:rFonts w:ascii="Times New Roman" w:hAnsi="Times New Roman" w:cs="Times New Roman"/>
          <w:color w:val="000000"/>
          <w:sz w:val="24"/>
          <w:szCs w:val="24"/>
        </w:rPr>
        <w:t xml:space="preserve">Требования к подсветке фасадов объектов капитального строительства. </w:t>
      </w:r>
    </w:p>
    <w:p w:rsidR="004144B3" w:rsidRPr="00B176D4" w:rsidRDefault="004144B3" w:rsidP="004144B3">
      <w:pPr>
        <w:widowControl w:val="0"/>
        <w:spacing w:after="0" w:line="240" w:lineRule="auto"/>
        <w:ind w:firstLine="709"/>
        <w:jc w:val="both"/>
        <w:rPr>
          <w:rFonts w:ascii="Times New Roman" w:hAnsi="Times New Roman" w:cs="Times New Roman"/>
          <w:sz w:val="24"/>
          <w:szCs w:val="24"/>
        </w:rPr>
      </w:pPr>
      <w:r w:rsidRPr="00B176D4">
        <w:rPr>
          <w:rFonts w:ascii="Times New Roman" w:hAnsi="Times New Roman" w:cs="Times New Roman"/>
          <w:sz w:val="24"/>
          <w:szCs w:val="24"/>
        </w:rPr>
        <w:t>В случае наличия в проектных решениях фасада архитектурно-художественных элементов следует предусматривать архитектурную подсветку зданий, отраженную, в том числе в разделе проектной документации архитектурные решения.</w:t>
      </w:r>
    </w:p>
    <w:p w:rsidR="004144B3" w:rsidRPr="00B176D4" w:rsidRDefault="004144B3" w:rsidP="004144B3">
      <w:pPr>
        <w:widowControl w:val="0"/>
        <w:tabs>
          <w:tab w:val="left" w:pos="8222"/>
        </w:tabs>
        <w:spacing w:after="0" w:line="240" w:lineRule="auto"/>
        <w:ind w:firstLine="709"/>
        <w:jc w:val="both"/>
        <w:rPr>
          <w:rFonts w:ascii="Times New Roman" w:hAnsi="Times New Roman" w:cs="Times New Roman"/>
          <w:color w:val="000000"/>
          <w:sz w:val="24"/>
          <w:szCs w:val="24"/>
        </w:rPr>
      </w:pPr>
      <w:r w:rsidRPr="00B176D4">
        <w:rPr>
          <w:rFonts w:ascii="Times New Roman" w:hAnsi="Times New Roman" w:cs="Times New Roman"/>
          <w:sz w:val="24"/>
          <w:szCs w:val="24"/>
        </w:rPr>
        <w:t xml:space="preserve">26.1.6. Требования, установленные пунктами </w:t>
      </w:r>
      <w:r w:rsidRPr="00B176D4">
        <w:rPr>
          <w:rFonts w:ascii="Times New Roman" w:hAnsi="Times New Roman" w:cs="Times New Roman"/>
          <w:sz w:val="24"/>
          <w:szCs w:val="24"/>
          <w:lang w:eastAsia="ar-SA"/>
        </w:rPr>
        <w:t xml:space="preserve">26.1.1–26.1.5 настоящей статьи распространяются на территории, определенные на карте градостроительного зонирования (приложение 1 к Правилам землепользования и застройки городского поселения </w:t>
      </w:r>
      <w:proofErr w:type="gramStart"/>
      <w:r>
        <w:rPr>
          <w:rFonts w:ascii="Times New Roman" w:hAnsi="Times New Roman" w:cs="Times New Roman"/>
          <w:sz w:val="24"/>
          <w:szCs w:val="24"/>
          <w:lang w:eastAsia="ar-SA"/>
        </w:rPr>
        <w:t>Таёжный</w:t>
      </w:r>
      <w:proofErr w:type="gramEnd"/>
      <w:r w:rsidRPr="00B176D4">
        <w:rPr>
          <w:rFonts w:ascii="Times New Roman" w:hAnsi="Times New Roman" w:cs="Times New Roman"/>
          <w:sz w:val="24"/>
          <w:szCs w:val="24"/>
          <w:lang w:eastAsia="ar-SA"/>
        </w:rPr>
        <w:t>).</w:t>
      </w:r>
      <w:r w:rsidRPr="00B176D4">
        <w:rPr>
          <w:rFonts w:ascii="Times New Roman" w:hAnsi="Times New Roman" w:cs="Times New Roman"/>
          <w:sz w:val="24"/>
          <w:szCs w:val="24"/>
        </w:rPr>
        <w:t>»</w:t>
      </w:r>
    </w:p>
    <w:p w:rsidR="004144B3" w:rsidRPr="00C70D1C" w:rsidRDefault="004144B3" w:rsidP="004144B3">
      <w:pPr>
        <w:tabs>
          <w:tab w:val="left" w:pos="8222"/>
        </w:tabs>
        <w:spacing w:after="0" w:line="240" w:lineRule="auto"/>
        <w:jc w:val="both"/>
        <w:rPr>
          <w:rFonts w:ascii="Times New Roman" w:hAnsi="Times New Roman" w:cs="Times New Roman"/>
          <w:color w:val="000000"/>
          <w:sz w:val="24"/>
          <w:szCs w:val="24"/>
        </w:rPr>
      </w:pPr>
    </w:p>
    <w:p w:rsidR="004144B3" w:rsidRPr="00C70D1C" w:rsidRDefault="004144B3" w:rsidP="004144B3">
      <w:pPr>
        <w:tabs>
          <w:tab w:val="left" w:pos="8222"/>
        </w:tabs>
        <w:spacing w:after="0" w:line="240" w:lineRule="auto"/>
        <w:jc w:val="both"/>
        <w:rPr>
          <w:rFonts w:ascii="Times New Roman" w:hAnsi="Times New Roman" w:cs="Times New Roman"/>
          <w:color w:val="000000"/>
          <w:sz w:val="24"/>
          <w:szCs w:val="24"/>
        </w:rPr>
        <w:sectPr w:rsidR="004144B3" w:rsidRPr="00C70D1C" w:rsidSect="0068595C">
          <w:pgSz w:w="11906" w:h="16838"/>
          <w:pgMar w:top="1134" w:right="567" w:bottom="1134" w:left="1701" w:header="709" w:footer="709" w:gutter="0"/>
          <w:cols w:space="708"/>
          <w:docGrid w:linePitch="360"/>
        </w:sectPr>
      </w:pPr>
    </w:p>
    <w:p w:rsidR="004144B3" w:rsidRPr="00BB1D2F" w:rsidRDefault="004144B3" w:rsidP="004144B3">
      <w:pPr>
        <w:pStyle w:val="14"/>
        <w:spacing w:before="0"/>
        <w:ind w:left="12049" w:firstLine="0"/>
        <w:jc w:val="right"/>
        <w:rPr>
          <w:rFonts w:eastAsia="Calibri"/>
          <w:b/>
          <w:sz w:val="24"/>
          <w:szCs w:val="24"/>
        </w:rPr>
      </w:pPr>
      <w:r w:rsidRPr="00BB1D2F">
        <w:rPr>
          <w:rFonts w:eastAsia="Calibri"/>
          <w:sz w:val="24"/>
          <w:szCs w:val="24"/>
        </w:rPr>
        <w:lastRenderedPageBreak/>
        <w:t xml:space="preserve">Приложение </w:t>
      </w:r>
      <w:r>
        <w:rPr>
          <w:rFonts w:eastAsia="Calibri"/>
          <w:sz w:val="24"/>
          <w:szCs w:val="24"/>
        </w:rPr>
        <w:t>2</w:t>
      </w:r>
    </w:p>
    <w:p w:rsidR="004144B3" w:rsidRPr="000B1F9C" w:rsidRDefault="004144B3" w:rsidP="004144B3">
      <w:pPr>
        <w:autoSpaceDE w:val="0"/>
        <w:autoSpaceDN w:val="0"/>
        <w:adjustRightInd w:val="0"/>
        <w:spacing w:after="0" w:line="240" w:lineRule="auto"/>
        <w:jc w:val="both"/>
        <w:rPr>
          <w:rFonts w:ascii="Times New Roman" w:eastAsia="Calibri" w:hAnsi="Times New Roman" w:cs="Times New Roman"/>
          <w:sz w:val="16"/>
          <w:szCs w:val="16"/>
        </w:rPr>
        <w:sectPr w:rsidR="004144B3" w:rsidRPr="000B1F9C" w:rsidSect="001E6AC9">
          <w:headerReference w:type="default" r:id="rId18"/>
          <w:footerReference w:type="default" r:id="rId19"/>
          <w:headerReference w:type="first" r:id="rId20"/>
          <w:pgSz w:w="16838" w:h="11906" w:orient="landscape"/>
          <w:pgMar w:top="1134" w:right="567" w:bottom="1134" w:left="567" w:header="709" w:footer="709" w:gutter="0"/>
          <w:cols w:space="708"/>
          <w:docGrid w:linePitch="360"/>
        </w:sectPr>
      </w:pPr>
      <w:r w:rsidRPr="00BB1D2F">
        <w:rPr>
          <w:rFonts w:ascii="Times New Roman" w:eastAsia="Calibri" w:hAnsi="Times New Roman" w:cs="Times New Roman"/>
          <w:sz w:val="24"/>
          <w:szCs w:val="24"/>
        </w:rPr>
        <w:lastRenderedPageBreak/>
        <w:t xml:space="preserve">к постановлению администрации </w:t>
      </w:r>
      <w:r w:rsidRPr="00BB1D2F">
        <w:rPr>
          <w:rFonts w:ascii="Times New Roman" w:eastAsia="Calibri" w:hAnsi="Times New Roman" w:cs="Times New Roman"/>
          <w:sz w:val="24"/>
          <w:szCs w:val="24"/>
        </w:rPr>
        <w:br/>
      </w:r>
      <w:r>
        <w:rPr>
          <w:rFonts w:ascii="Times New Roman" w:eastAsia="Calibri" w:hAnsi="Times New Roman" w:cs="Times New Roman"/>
          <w:noProof/>
          <w:sz w:val="24"/>
          <w:szCs w:val="24"/>
          <w:lang w:eastAsia="ru-RU"/>
        </w:rPr>
        <w:drawing>
          <wp:inline distT="0" distB="0" distL="0" distR="0">
            <wp:extent cx="9178290" cy="5834380"/>
            <wp:effectExtent l="0" t="0" r="3810" b="0"/>
            <wp:docPr id="5" name="Рисунок 5" descr="Карта градзонирования (сжа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зонирования (сжата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78290" cy="5834380"/>
                    </a:xfrm>
                    <a:prstGeom prst="rect">
                      <a:avLst/>
                    </a:prstGeom>
                    <a:noFill/>
                    <a:ln>
                      <a:noFill/>
                    </a:ln>
                  </pic:spPr>
                </pic:pic>
              </a:graphicData>
            </a:graphic>
          </wp:inline>
        </w:drawing>
      </w:r>
      <w:bookmarkStart w:id="27" w:name="_GoBack"/>
      <w:bookmarkEnd w:id="27"/>
    </w:p>
    <w:p w:rsidR="001E6AC9" w:rsidRPr="00BB1D2F" w:rsidRDefault="001E6AC9" w:rsidP="001E6AC9">
      <w:pPr>
        <w:pStyle w:val="14"/>
        <w:spacing w:before="0"/>
        <w:ind w:left="12049" w:firstLine="0"/>
        <w:jc w:val="right"/>
        <w:rPr>
          <w:rFonts w:eastAsia="Calibri"/>
          <w:b/>
          <w:sz w:val="24"/>
          <w:szCs w:val="24"/>
        </w:rPr>
      </w:pPr>
      <w:r w:rsidRPr="00BB1D2F">
        <w:rPr>
          <w:rFonts w:eastAsia="Calibri"/>
          <w:sz w:val="24"/>
          <w:szCs w:val="24"/>
        </w:rPr>
        <w:lastRenderedPageBreak/>
        <w:t>Приложение 2</w:t>
      </w:r>
    </w:p>
    <w:p w:rsidR="001E6AC9" w:rsidRPr="00BB1D2F" w:rsidRDefault="001E6AC9" w:rsidP="001E6AC9">
      <w:pPr>
        <w:spacing w:after="0" w:line="240" w:lineRule="auto"/>
        <w:ind w:left="12049"/>
        <w:jc w:val="right"/>
        <w:rPr>
          <w:rFonts w:ascii="Times New Roman" w:eastAsia="Calibri" w:hAnsi="Times New Roman" w:cs="Times New Roman"/>
          <w:sz w:val="24"/>
          <w:szCs w:val="24"/>
        </w:rPr>
      </w:pPr>
      <w:r w:rsidRPr="00BB1D2F">
        <w:rPr>
          <w:rFonts w:ascii="Times New Roman" w:eastAsia="Calibri" w:hAnsi="Times New Roman" w:cs="Times New Roman"/>
          <w:sz w:val="24"/>
          <w:szCs w:val="24"/>
        </w:rPr>
        <w:t xml:space="preserve">к постановлению администрации </w:t>
      </w:r>
      <w:r w:rsidRPr="00BB1D2F">
        <w:rPr>
          <w:rFonts w:ascii="Times New Roman" w:eastAsia="Calibri" w:hAnsi="Times New Roman" w:cs="Times New Roman"/>
          <w:sz w:val="24"/>
          <w:szCs w:val="24"/>
        </w:rPr>
        <w:br/>
        <w:t>городског</w:t>
      </w:r>
      <w:r w:rsidRPr="00BB1D2F">
        <w:rPr>
          <w:rFonts w:ascii="Times New Roman" w:eastAsia="Calibri" w:hAnsi="Times New Roman" w:cs="Times New Roman"/>
          <w:sz w:val="24"/>
          <w:szCs w:val="24"/>
        </w:rPr>
        <w:lastRenderedPageBreak/>
        <w:t xml:space="preserve">о поселения </w:t>
      </w:r>
      <w:proofErr w:type="gramStart"/>
      <w:r>
        <w:rPr>
          <w:rFonts w:ascii="Times New Roman" w:eastAsia="Calibri" w:hAnsi="Times New Roman" w:cs="Times New Roman"/>
          <w:sz w:val="24"/>
          <w:szCs w:val="24"/>
        </w:rPr>
        <w:t>Таёжный</w:t>
      </w:r>
      <w:proofErr w:type="gramEnd"/>
    </w:p>
    <w:p w:rsidR="001E6AC9" w:rsidRPr="00BB1D2F" w:rsidRDefault="001E6AC9" w:rsidP="004144B3">
      <w:pPr>
        <w:spacing w:after="0" w:line="240" w:lineRule="auto"/>
        <w:ind w:left="12049"/>
        <w:jc w:val="right"/>
        <w:rPr>
          <w:rFonts w:ascii="Times New Roman" w:hAnsi="Times New Roman" w:cs="Times New Roman"/>
          <w:bCs/>
          <w:sz w:val="24"/>
          <w:szCs w:val="24"/>
        </w:rPr>
      </w:pPr>
      <w:r w:rsidRPr="00BB1D2F">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31.08.</w:t>
      </w:r>
    </w:p>
    <w:p w:rsidR="00BB4E22" w:rsidRPr="007977CD" w:rsidRDefault="00BB4E22" w:rsidP="007977CD">
      <w:pPr>
        <w:spacing w:after="0" w:line="240" w:lineRule="auto"/>
        <w:jc w:val="both"/>
        <w:rPr>
          <w:rFonts w:ascii="Times New Roman" w:hAnsi="Times New Roman" w:cs="Times New Roman"/>
          <w:color w:val="000000" w:themeColor="text1"/>
          <w:spacing w:val="1"/>
          <w:sz w:val="24"/>
          <w:szCs w:val="24"/>
        </w:rPr>
      </w:pPr>
    </w:p>
    <w:sectPr w:rsidR="00BB4E22" w:rsidRPr="007977CD" w:rsidSect="0009574F">
      <w:pgSz w:w="11906" w:h="16838"/>
      <w:pgMar w:top="1134" w:right="624" w:bottom="1134" w:left="1701"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843" w:rsidRDefault="00436843" w:rsidP="00541D82">
      <w:pPr>
        <w:spacing w:after="0" w:line="240" w:lineRule="auto"/>
      </w:pPr>
      <w:r>
        <w:separator/>
      </w:r>
    </w:p>
  </w:endnote>
  <w:endnote w:type="continuationSeparator" w:id="0">
    <w:p w:rsidR="00436843" w:rsidRDefault="00436843"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01"/>
    <w:family w:val="roman"/>
    <w:pitch w:val="variable"/>
    <w:sig w:usb0="00000201" w:usb1="00000000" w:usb2="00000000" w:usb3="00000000" w:csb0="00000004"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Arial, sans-serif">
    <w:panose1 w:val="00000000000000000000"/>
    <w:charset w:val="CC"/>
    <w:family w:val="roman"/>
    <w:notTrueType/>
    <w:pitch w:val="default"/>
    <w:sig w:usb0="00000201" w:usb1="00000000" w:usb2="00000000" w:usb3="00000000" w:csb0="00000004"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E0000AFF" w:usb1="500078FF" w:usb2="00000021" w:usb3="00000000" w:csb0="000001BF" w:csb1="00000000"/>
  </w:font>
  <w:font w:name="Peterburg, 'Times New Roman'">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C9" w:rsidRPr="00F74188" w:rsidRDefault="001E6AC9" w:rsidP="001E6AC9">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843" w:rsidRDefault="00436843" w:rsidP="00541D82">
      <w:pPr>
        <w:spacing w:after="0" w:line="240" w:lineRule="auto"/>
      </w:pPr>
      <w:r>
        <w:separator/>
      </w:r>
    </w:p>
  </w:footnote>
  <w:footnote w:type="continuationSeparator" w:id="0">
    <w:p w:rsidR="00436843" w:rsidRDefault="00436843"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C9" w:rsidRPr="001658C4" w:rsidRDefault="001E6AC9" w:rsidP="001E6AC9">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C9" w:rsidRPr="001658C4" w:rsidRDefault="001E6AC9" w:rsidP="001E6AC9">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4"/>
    <w:lvl w:ilvl="0">
      <w:start w:val="1"/>
      <w:numFmt w:val="decimal"/>
      <w:lvlText w:val="%1."/>
      <w:lvlJc w:val="left"/>
      <w:pPr>
        <w:tabs>
          <w:tab w:val="num" w:pos="0"/>
        </w:tabs>
        <w:ind w:left="1287" w:hanging="360"/>
      </w:pPr>
      <w:rPr>
        <w:sz w:val="24"/>
        <w:szCs w:val="24"/>
      </w:rPr>
    </w:lvl>
  </w:abstractNum>
  <w:abstractNum w:abstractNumId="3">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rPr>
        <w:rFonts w:hint="default"/>
        <w:sz w:val="24"/>
        <w:szCs w:val="24"/>
        <w:lang w:eastAsia="ru-RU"/>
      </w:rPr>
    </w:lvl>
  </w:abstractNum>
  <w:abstractNum w:abstractNumId="5">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6">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7">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11">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9">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20">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7">
    <w:nsid w:val="204C4754"/>
    <w:multiLevelType w:val="multilevel"/>
    <w:tmpl w:val="2BBC28B2"/>
    <w:styleLink w:val="WW8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9">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2">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35">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41">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44">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34781450"/>
    <w:multiLevelType w:val="multilevel"/>
    <w:tmpl w:val="04190025"/>
    <w:styleLink w:val="6"/>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49">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50">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37272410"/>
    <w:multiLevelType w:val="hybridMultilevel"/>
    <w:tmpl w:val="4B3A8234"/>
    <w:styleLink w:val="WW8Num21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2">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3">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54">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55">
    <w:nsid w:val="38BE0C21"/>
    <w:multiLevelType w:val="multilevel"/>
    <w:tmpl w:val="0BEEF61A"/>
    <w:styleLink w:val="WW8Num12"/>
    <w:lvl w:ilvl="0">
      <w:numFmt w:val="bullet"/>
      <w:pStyle w:val="40"/>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394E1E73"/>
    <w:multiLevelType w:val="multilevel"/>
    <w:tmpl w:val="B0D093CC"/>
    <w:styleLink w:val="WW8StyleNum"/>
    <w:lvl w:ilvl="0">
      <w:start w:val="1"/>
      <w:numFmt w:val="decimal"/>
      <w:pStyle w:val="af"/>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8">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CEF59BE"/>
    <w:multiLevelType w:val="multilevel"/>
    <w:tmpl w:val="4D1C984E"/>
    <w:styleLink w:val="WW8StyleNum1"/>
    <w:lvl w:ilvl="0">
      <w:start w:val="1"/>
      <w:numFmt w:val="decimal"/>
      <w:pStyle w:val="af0"/>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61">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445814A1"/>
    <w:multiLevelType w:val="hybridMultilevel"/>
    <w:tmpl w:val="B8565A00"/>
    <w:styleLink w:val="WW8Num110"/>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63">
    <w:nsid w:val="45B917AD"/>
    <w:multiLevelType w:val="hybridMultilevel"/>
    <w:tmpl w:val="8A2C2834"/>
    <w:lvl w:ilvl="0" w:tplc="D610BE00">
      <w:start w:val="1"/>
      <w:numFmt w:val="decimal"/>
      <w:pStyle w:val="af1"/>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4">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66">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67">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4A222DC0"/>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70">
    <w:nsid w:val="4D5D345D"/>
    <w:multiLevelType w:val="hybridMultilevel"/>
    <w:tmpl w:val="565675C0"/>
    <w:lvl w:ilvl="0" w:tplc="709A6804">
      <w:start w:val="1"/>
      <w:numFmt w:val="decimal"/>
      <w:pStyle w:val="22"/>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75">
    <w:nsid w:val="518D5775"/>
    <w:multiLevelType w:val="singleLevel"/>
    <w:tmpl w:val="68B42900"/>
    <w:lvl w:ilvl="0">
      <w:start w:val="1"/>
      <w:numFmt w:val="bullet"/>
      <w:pStyle w:val="11"/>
      <w:lvlText w:val=""/>
      <w:lvlJc w:val="left"/>
      <w:pPr>
        <w:tabs>
          <w:tab w:val="num" w:pos="928"/>
        </w:tabs>
        <w:ind w:left="928" w:hanging="360"/>
      </w:pPr>
      <w:rPr>
        <w:rFonts w:ascii="Symbol" w:hAnsi="Symbol" w:hint="default"/>
      </w:rPr>
    </w:lvl>
  </w:abstractNum>
  <w:abstractNum w:abstractNumId="76">
    <w:nsid w:val="52124DBA"/>
    <w:multiLevelType w:val="multilevel"/>
    <w:tmpl w:val="48E025B2"/>
    <w:styleLink w:val="110"/>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7">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55E61DC1"/>
    <w:multiLevelType w:val="hybridMultilevel"/>
    <w:tmpl w:val="CEC4AA4A"/>
    <w:lvl w:ilvl="0" w:tplc="3F5ABE36">
      <w:start w:val="1"/>
      <w:numFmt w:val="bullet"/>
      <w:pStyle w:val="af2"/>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80">
    <w:nsid w:val="57F2171B"/>
    <w:multiLevelType w:val="hybridMultilevel"/>
    <w:tmpl w:val="4B3A8234"/>
    <w:styleLink w:val="WW8Num16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81">
    <w:nsid w:val="587549DF"/>
    <w:multiLevelType w:val="hybridMultilevel"/>
    <w:tmpl w:val="4B3A8234"/>
    <w:styleLink w:val="WW8Num19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82">
    <w:nsid w:val="589E73DF"/>
    <w:multiLevelType w:val="multilevel"/>
    <w:tmpl w:val="7946FCB8"/>
    <w:lvl w:ilvl="0">
      <w:start w:val="1"/>
      <w:numFmt w:val="decimal"/>
      <w:lvlText w:val="%1."/>
      <w:lvlJc w:val="left"/>
      <w:pPr>
        <w:ind w:left="360" w:hanging="360"/>
      </w:pPr>
    </w:lvl>
    <w:lvl w:ilvl="1">
      <w:start w:val="1"/>
      <w:numFmt w:val="decimal"/>
      <w:pStyle w:val="af3"/>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4">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5">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5F586E6A"/>
    <w:multiLevelType w:val="hybridMultilevel"/>
    <w:tmpl w:val="4B3A8234"/>
    <w:styleLink w:val="WW8Num14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88">
    <w:nsid w:val="603349A6"/>
    <w:multiLevelType w:val="hybridMultilevel"/>
    <w:tmpl w:val="0194C528"/>
    <w:styleLink w:val="WW8Num15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620E6D42"/>
    <w:multiLevelType w:val="multilevel"/>
    <w:tmpl w:val="861A33B4"/>
    <w:styleLink w:val="af4"/>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0">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34214A0"/>
    <w:multiLevelType w:val="hybridMultilevel"/>
    <w:tmpl w:val="9EC44546"/>
    <w:lvl w:ilvl="0" w:tplc="7200D38E">
      <w:start w:val="1"/>
      <w:numFmt w:val="bullet"/>
      <w:pStyle w:val="af5"/>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2">
    <w:nsid w:val="63521A0D"/>
    <w:multiLevelType w:val="hybridMultilevel"/>
    <w:tmpl w:val="406281FA"/>
    <w:styleLink w:val="60"/>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69E65E37"/>
    <w:multiLevelType w:val="hybridMultilevel"/>
    <w:tmpl w:val="6012FC1A"/>
    <w:styleLink w:val="WW8Num18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99">
    <w:nsid w:val="6C763FBA"/>
    <w:multiLevelType w:val="multilevel"/>
    <w:tmpl w:val="FF482E9E"/>
    <w:numStyleLink w:val="sys1"/>
  </w:abstractNum>
  <w:abstractNum w:abstractNumId="100">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744E2402"/>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Low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74B802D3"/>
    <w:multiLevelType w:val="hybridMultilevel"/>
    <w:tmpl w:val="0194C528"/>
    <w:styleLink w:val="WW8Num1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74E70895"/>
    <w:multiLevelType w:val="hybridMultilevel"/>
    <w:tmpl w:val="4262F958"/>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05">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AF01485"/>
    <w:multiLevelType w:val="hybridMultilevel"/>
    <w:tmpl w:val="F3B40150"/>
    <w:lvl w:ilvl="0" w:tplc="FFFFFFFF">
      <w:start w:val="1"/>
      <w:numFmt w:val="decimalZero"/>
      <w:pStyle w:val="af6"/>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B571C6B"/>
    <w:multiLevelType w:val="hybridMultilevel"/>
    <w:tmpl w:val="EA72BED0"/>
    <w:styleLink w:val="WW8Num61"/>
    <w:lvl w:ilvl="0" w:tplc="EA72BED0">
      <w:start w:val="1"/>
      <w:numFmt w:val="decimal"/>
      <w:lvlText w:val="%1."/>
      <w:lvlJc w:val="left"/>
      <w:pPr>
        <w:ind w:left="720" w:hanging="360"/>
      </w:pPr>
      <w:rPr>
        <w:rFonts w:eastAsia="Arial Unicode M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7CBA3C7C"/>
    <w:multiLevelType w:val="multilevel"/>
    <w:tmpl w:val="CE4836BA"/>
    <w:styleLink w:val="af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nsid w:val="7E752801"/>
    <w:multiLevelType w:val="multilevel"/>
    <w:tmpl w:val="72BC0CCC"/>
    <w:lvl w:ilvl="0">
      <w:start w:val="1"/>
      <w:numFmt w:val="bullet"/>
      <w:pStyle w:val="af8"/>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110">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1"/>
  </w:num>
  <w:num w:numId="2">
    <w:abstractNumId w:val="31"/>
  </w:num>
  <w:num w:numId="3">
    <w:abstractNumId w:val="23"/>
  </w:num>
  <w:num w:numId="4">
    <w:abstractNumId w:val="14"/>
  </w:num>
  <w:num w:numId="5">
    <w:abstractNumId w:val="5"/>
  </w:num>
  <w:num w:numId="6">
    <w:abstractNumId w:val="8"/>
  </w:num>
  <w:num w:numId="7">
    <w:abstractNumId w:val="75"/>
  </w:num>
  <w:num w:numId="8">
    <w:abstractNumId w:val="68"/>
  </w:num>
  <w:num w:numId="9">
    <w:abstractNumId w:val="102"/>
  </w:num>
  <w:num w:numId="10">
    <w:abstractNumId w:val="47"/>
  </w:num>
  <w:num w:numId="11">
    <w:abstractNumId w:val="101"/>
  </w:num>
  <w:num w:numId="12">
    <w:abstractNumId w:val="61"/>
  </w:num>
  <w:num w:numId="13">
    <w:abstractNumId w:val="41"/>
  </w:num>
  <w:num w:numId="14">
    <w:abstractNumId w:val="83"/>
  </w:num>
  <w:num w:numId="15">
    <w:abstractNumId w:val="48"/>
  </w:num>
  <w:num w:numId="16">
    <w:abstractNumId w:val="29"/>
  </w:num>
  <w:num w:numId="17">
    <w:abstractNumId w:val="52"/>
  </w:num>
  <w:num w:numId="18">
    <w:abstractNumId w:val="93"/>
  </w:num>
  <w:num w:numId="19">
    <w:abstractNumId w:val="72"/>
  </w:num>
  <w:num w:numId="20">
    <w:abstractNumId w:val="46"/>
  </w:num>
  <w:num w:numId="21">
    <w:abstractNumId w:val="16"/>
  </w:num>
  <w:num w:numId="22">
    <w:abstractNumId w:val="55"/>
  </w:num>
  <w:num w:numId="23">
    <w:abstractNumId w:val="98"/>
  </w:num>
  <w:num w:numId="24">
    <w:abstractNumId w:val="73"/>
  </w:num>
  <w:num w:numId="25">
    <w:abstractNumId w:val="27"/>
  </w:num>
  <w:num w:numId="26">
    <w:abstractNumId w:val="84"/>
  </w:num>
  <w:num w:numId="27">
    <w:abstractNumId w:val="24"/>
  </w:num>
  <w:num w:numId="28">
    <w:abstractNumId w:val="12"/>
  </w:num>
  <w:num w:numId="29">
    <w:abstractNumId w:val="94"/>
  </w:num>
  <w:num w:numId="30">
    <w:abstractNumId w:val="17"/>
  </w:num>
  <w:num w:numId="31">
    <w:abstractNumId w:val="50"/>
  </w:num>
  <w:num w:numId="32">
    <w:abstractNumId w:val="56"/>
  </w:num>
  <w:num w:numId="33">
    <w:abstractNumId w:val="59"/>
  </w:num>
  <w:num w:numId="34">
    <w:abstractNumId w:val="37"/>
  </w:num>
  <w:num w:numId="35">
    <w:abstractNumId w:val="26"/>
  </w:num>
  <w:num w:numId="36">
    <w:abstractNumId w:val="13"/>
  </w:num>
  <w:num w:numId="37">
    <w:abstractNumId w:val="88"/>
  </w:num>
  <w:num w:numId="38">
    <w:abstractNumId w:val="103"/>
  </w:num>
  <w:num w:numId="39">
    <w:abstractNumId w:val="51"/>
  </w:num>
  <w:num w:numId="40">
    <w:abstractNumId w:val="15"/>
  </w:num>
  <w:num w:numId="41">
    <w:abstractNumId w:val="87"/>
  </w:num>
  <w:num w:numId="42">
    <w:abstractNumId w:val="80"/>
  </w:num>
  <w:num w:numId="43">
    <w:abstractNumId w:val="81"/>
  </w:num>
  <w:num w:numId="44">
    <w:abstractNumId w:val="62"/>
  </w:num>
  <w:num w:numId="45">
    <w:abstractNumId w:val="96"/>
  </w:num>
  <w:num w:numId="46">
    <w:abstractNumId w:val="107"/>
  </w:num>
  <w:num w:numId="47">
    <w:abstractNumId w:val="77"/>
  </w:num>
  <w:num w:numId="48">
    <w:abstractNumId w:val="95"/>
  </w:num>
  <w:num w:numId="49">
    <w:abstractNumId w:val="7"/>
  </w:num>
  <w:num w:numId="50">
    <w:abstractNumId w:val="42"/>
  </w:num>
  <w:num w:numId="51">
    <w:abstractNumId w:val="54"/>
  </w:num>
  <w:num w:numId="52">
    <w:abstractNumId w:val="53"/>
  </w:num>
  <w:num w:numId="53">
    <w:abstractNumId w:val="82"/>
  </w:num>
  <w:num w:numId="54">
    <w:abstractNumId w:val="57"/>
  </w:num>
  <w:num w:numId="55">
    <w:abstractNumId w:val="19"/>
  </w:num>
  <w:num w:numId="56">
    <w:abstractNumId w:val="32"/>
  </w:num>
  <w:num w:numId="57">
    <w:abstractNumId w:val="10"/>
  </w:num>
  <w:num w:numId="58">
    <w:abstractNumId w:val="40"/>
  </w:num>
  <w:num w:numId="59">
    <w:abstractNumId w:val="11"/>
  </w:num>
  <w:num w:numId="60">
    <w:abstractNumId w:val="66"/>
  </w:num>
  <w:num w:numId="61">
    <w:abstractNumId w:val="39"/>
  </w:num>
  <w:num w:numId="62">
    <w:abstractNumId w:val="35"/>
  </w:num>
  <w:num w:numId="63">
    <w:abstractNumId w:val="9"/>
  </w:num>
  <w:num w:numId="64">
    <w:abstractNumId w:val="0"/>
  </w:num>
  <w:num w:numId="65">
    <w:abstractNumId w:val="92"/>
  </w:num>
  <w:num w:numId="66">
    <w:abstractNumId w:val="110"/>
  </w:num>
  <w:num w:numId="67">
    <w:abstractNumId w:val="67"/>
  </w:num>
  <w:num w:numId="68">
    <w:abstractNumId w:val="25"/>
  </w:num>
  <w:num w:numId="69">
    <w:abstractNumId w:val="89"/>
  </w:num>
  <w:num w:numId="70">
    <w:abstractNumId w:val="91"/>
  </w:num>
  <w:num w:numId="71">
    <w:abstractNumId w:val="38"/>
  </w:num>
  <w:num w:numId="72">
    <w:abstractNumId w:val="78"/>
  </w:num>
  <w:num w:numId="73">
    <w:abstractNumId w:val="90"/>
  </w:num>
  <w:num w:numId="74">
    <w:abstractNumId w:val="43"/>
  </w:num>
  <w:num w:numId="75">
    <w:abstractNumId w:val="36"/>
  </w:num>
  <w:num w:numId="76">
    <w:abstractNumId w:val="22"/>
  </w:num>
  <w:num w:numId="77">
    <w:abstractNumId w:val="28"/>
  </w:num>
  <w:num w:numId="78">
    <w:abstractNumId w:val="108"/>
  </w:num>
  <w:num w:numId="79">
    <w:abstractNumId w:val="18"/>
  </w:num>
  <w:num w:numId="80">
    <w:abstractNumId w:val="20"/>
  </w:num>
  <w:num w:numId="81">
    <w:abstractNumId w:val="45"/>
  </w:num>
  <w:num w:numId="82">
    <w:abstractNumId w:val="44"/>
  </w:num>
  <w:num w:numId="83">
    <w:abstractNumId w:val="76"/>
  </w:num>
  <w:num w:numId="84">
    <w:abstractNumId w:val="86"/>
  </w:num>
  <w:num w:numId="85">
    <w:abstractNumId w:val="97"/>
  </w:num>
  <w:num w:numId="86">
    <w:abstractNumId w:val="64"/>
  </w:num>
  <w:num w:numId="87">
    <w:abstractNumId w:val="105"/>
  </w:num>
  <w:num w:numId="88">
    <w:abstractNumId w:val="100"/>
  </w:num>
  <w:num w:numId="89">
    <w:abstractNumId w:val="33"/>
  </w:num>
  <w:num w:numId="90">
    <w:abstractNumId w:val="70"/>
  </w:num>
  <w:num w:numId="91">
    <w:abstractNumId w:val="34"/>
  </w:num>
  <w:num w:numId="92">
    <w:abstractNumId w:val="104"/>
  </w:num>
  <w:num w:numId="93">
    <w:abstractNumId w:val="106"/>
  </w:num>
  <w:num w:numId="94">
    <w:abstractNumId w:val="21"/>
  </w:num>
  <w:num w:numId="95">
    <w:abstractNumId w:val="85"/>
  </w:num>
  <w:num w:numId="96">
    <w:abstractNumId w:val="109"/>
  </w:num>
  <w:num w:numId="97">
    <w:abstractNumId w:val="58"/>
  </w:num>
  <w:num w:numId="98">
    <w:abstractNumId w:val="1"/>
  </w:num>
  <w:num w:numId="99">
    <w:abstractNumId w:val="30"/>
  </w:num>
  <w:num w:numId="100">
    <w:abstractNumId w:val="69"/>
  </w:num>
  <w:num w:numId="101">
    <w:abstractNumId w:val="60"/>
  </w:num>
  <w:num w:numId="102">
    <w:abstractNumId w:val="49"/>
  </w:num>
  <w:num w:numId="103">
    <w:abstractNumId w:val="65"/>
  </w:num>
  <w:num w:numId="104">
    <w:abstractNumId w:val="99"/>
    <w:lvlOverride w:ilvl="0">
      <w:lvl w:ilvl="0">
        <w:start w:val="1"/>
        <w:numFmt w:val="bullet"/>
        <w:pStyle w:val="ptb"/>
        <w:lvlText w:val=""/>
        <w:lvlJc w:val="left"/>
        <w:pPr>
          <w:ind w:left="1078" w:hanging="227"/>
        </w:pPr>
        <w:rPr>
          <w:rFonts w:ascii="Symbol" w:hAnsi="Symbol" w:hint="default"/>
          <w:sz w:val="24"/>
        </w:rPr>
      </w:lvl>
    </w:lvlOverride>
  </w:num>
  <w:num w:numId="105">
    <w:abstractNumId w:val="6"/>
  </w:num>
  <w:num w:numId="106">
    <w:abstractNumId w:val="79"/>
  </w:num>
  <w:num w:numId="107">
    <w:abstractNumId w:val="74"/>
  </w:num>
  <w:num w:numId="108">
    <w:abstractNumId w:val="6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de-DE" w:vendorID="64" w:dllVersion="131078" w:nlCheck="1" w:checkStyle="1"/>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122A"/>
    <w:rsid w:val="00002161"/>
    <w:rsid w:val="000025CB"/>
    <w:rsid w:val="00002D35"/>
    <w:rsid w:val="0000415A"/>
    <w:rsid w:val="00004A4C"/>
    <w:rsid w:val="000050CB"/>
    <w:rsid w:val="00005AAF"/>
    <w:rsid w:val="00010F87"/>
    <w:rsid w:val="00011BB4"/>
    <w:rsid w:val="00013E12"/>
    <w:rsid w:val="00015225"/>
    <w:rsid w:val="0001575C"/>
    <w:rsid w:val="00015AD3"/>
    <w:rsid w:val="00015C24"/>
    <w:rsid w:val="00015E70"/>
    <w:rsid w:val="00020423"/>
    <w:rsid w:val="000206DB"/>
    <w:rsid w:val="000218B0"/>
    <w:rsid w:val="00021DAB"/>
    <w:rsid w:val="000226F5"/>
    <w:rsid w:val="0002540F"/>
    <w:rsid w:val="00025BBB"/>
    <w:rsid w:val="000262BD"/>
    <w:rsid w:val="00026327"/>
    <w:rsid w:val="00026AEC"/>
    <w:rsid w:val="00026D9E"/>
    <w:rsid w:val="0002760A"/>
    <w:rsid w:val="0002766B"/>
    <w:rsid w:val="00027CBE"/>
    <w:rsid w:val="00030B55"/>
    <w:rsid w:val="00031B09"/>
    <w:rsid w:val="00031E9F"/>
    <w:rsid w:val="00034540"/>
    <w:rsid w:val="00035410"/>
    <w:rsid w:val="000359A8"/>
    <w:rsid w:val="00036689"/>
    <w:rsid w:val="0003680C"/>
    <w:rsid w:val="00037113"/>
    <w:rsid w:val="000379D5"/>
    <w:rsid w:val="00037C64"/>
    <w:rsid w:val="00040487"/>
    <w:rsid w:val="00041DF2"/>
    <w:rsid w:val="00042C5E"/>
    <w:rsid w:val="00045592"/>
    <w:rsid w:val="00045EED"/>
    <w:rsid w:val="00046062"/>
    <w:rsid w:val="000470B5"/>
    <w:rsid w:val="00047FBF"/>
    <w:rsid w:val="00050AD4"/>
    <w:rsid w:val="00050EBF"/>
    <w:rsid w:val="00051881"/>
    <w:rsid w:val="00052285"/>
    <w:rsid w:val="00053573"/>
    <w:rsid w:val="00053EB7"/>
    <w:rsid w:val="000547AA"/>
    <w:rsid w:val="00054DE0"/>
    <w:rsid w:val="00056775"/>
    <w:rsid w:val="00057564"/>
    <w:rsid w:val="000576E8"/>
    <w:rsid w:val="00060076"/>
    <w:rsid w:val="00061182"/>
    <w:rsid w:val="000615EB"/>
    <w:rsid w:val="0006175C"/>
    <w:rsid w:val="00061D1A"/>
    <w:rsid w:val="00062255"/>
    <w:rsid w:val="00063876"/>
    <w:rsid w:val="00063C53"/>
    <w:rsid w:val="000645CB"/>
    <w:rsid w:val="00065C01"/>
    <w:rsid w:val="00066772"/>
    <w:rsid w:val="000667D4"/>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A1E"/>
    <w:rsid w:val="000913B2"/>
    <w:rsid w:val="000915B0"/>
    <w:rsid w:val="000928F6"/>
    <w:rsid w:val="000931F8"/>
    <w:rsid w:val="00093395"/>
    <w:rsid w:val="00093EE3"/>
    <w:rsid w:val="00093FDA"/>
    <w:rsid w:val="0009440D"/>
    <w:rsid w:val="00094EE9"/>
    <w:rsid w:val="0009523B"/>
    <w:rsid w:val="000952BB"/>
    <w:rsid w:val="00095418"/>
    <w:rsid w:val="0009574F"/>
    <w:rsid w:val="00095C0A"/>
    <w:rsid w:val="00095D24"/>
    <w:rsid w:val="00095D2A"/>
    <w:rsid w:val="00095FB8"/>
    <w:rsid w:val="000962BF"/>
    <w:rsid w:val="0009644D"/>
    <w:rsid w:val="00097C63"/>
    <w:rsid w:val="00097E8E"/>
    <w:rsid w:val="000A08B0"/>
    <w:rsid w:val="000A155B"/>
    <w:rsid w:val="000A1D91"/>
    <w:rsid w:val="000A2031"/>
    <w:rsid w:val="000A21A2"/>
    <w:rsid w:val="000A26A9"/>
    <w:rsid w:val="000A34A7"/>
    <w:rsid w:val="000A52FE"/>
    <w:rsid w:val="000A5551"/>
    <w:rsid w:val="000A64B3"/>
    <w:rsid w:val="000A65D6"/>
    <w:rsid w:val="000A7A09"/>
    <w:rsid w:val="000A7BC1"/>
    <w:rsid w:val="000B0830"/>
    <w:rsid w:val="000B0E14"/>
    <w:rsid w:val="000B1F9C"/>
    <w:rsid w:val="000B20AA"/>
    <w:rsid w:val="000B2BC9"/>
    <w:rsid w:val="000B34D8"/>
    <w:rsid w:val="000B36E4"/>
    <w:rsid w:val="000B4647"/>
    <w:rsid w:val="000B4680"/>
    <w:rsid w:val="000B5386"/>
    <w:rsid w:val="000B6CAA"/>
    <w:rsid w:val="000B701E"/>
    <w:rsid w:val="000C187D"/>
    <w:rsid w:val="000C20AD"/>
    <w:rsid w:val="000C2625"/>
    <w:rsid w:val="000C28A5"/>
    <w:rsid w:val="000C347C"/>
    <w:rsid w:val="000C407C"/>
    <w:rsid w:val="000C4830"/>
    <w:rsid w:val="000C49E7"/>
    <w:rsid w:val="000C4A07"/>
    <w:rsid w:val="000C4A66"/>
    <w:rsid w:val="000C51B5"/>
    <w:rsid w:val="000C5D56"/>
    <w:rsid w:val="000C72D9"/>
    <w:rsid w:val="000C78D6"/>
    <w:rsid w:val="000C7DCD"/>
    <w:rsid w:val="000D0263"/>
    <w:rsid w:val="000D1688"/>
    <w:rsid w:val="000D3209"/>
    <w:rsid w:val="000D343B"/>
    <w:rsid w:val="000D3EAD"/>
    <w:rsid w:val="000D4A5D"/>
    <w:rsid w:val="000D4C4B"/>
    <w:rsid w:val="000D52DD"/>
    <w:rsid w:val="000D5AFF"/>
    <w:rsid w:val="000D6390"/>
    <w:rsid w:val="000D670E"/>
    <w:rsid w:val="000D6AC7"/>
    <w:rsid w:val="000D7683"/>
    <w:rsid w:val="000E090C"/>
    <w:rsid w:val="000E2211"/>
    <w:rsid w:val="000E28BD"/>
    <w:rsid w:val="000E3806"/>
    <w:rsid w:val="000E3CBF"/>
    <w:rsid w:val="000E3FCB"/>
    <w:rsid w:val="000E4135"/>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B5"/>
    <w:rsid w:val="00101463"/>
    <w:rsid w:val="001036F4"/>
    <w:rsid w:val="00104DB1"/>
    <w:rsid w:val="001052BA"/>
    <w:rsid w:val="00105685"/>
    <w:rsid w:val="00105A93"/>
    <w:rsid w:val="00105B01"/>
    <w:rsid w:val="00106869"/>
    <w:rsid w:val="001068F3"/>
    <w:rsid w:val="0010692B"/>
    <w:rsid w:val="00106974"/>
    <w:rsid w:val="001109BF"/>
    <w:rsid w:val="00110B6C"/>
    <w:rsid w:val="00112892"/>
    <w:rsid w:val="001149EA"/>
    <w:rsid w:val="00114BB2"/>
    <w:rsid w:val="0011584E"/>
    <w:rsid w:val="00116281"/>
    <w:rsid w:val="00116291"/>
    <w:rsid w:val="001165F5"/>
    <w:rsid w:val="00116981"/>
    <w:rsid w:val="0012001F"/>
    <w:rsid w:val="00121764"/>
    <w:rsid w:val="001228CE"/>
    <w:rsid w:val="00122B6E"/>
    <w:rsid w:val="001234C7"/>
    <w:rsid w:val="00123858"/>
    <w:rsid w:val="00123F33"/>
    <w:rsid w:val="00124021"/>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934"/>
    <w:rsid w:val="00134D62"/>
    <w:rsid w:val="0013517C"/>
    <w:rsid w:val="001352B1"/>
    <w:rsid w:val="001357F9"/>
    <w:rsid w:val="00135CA5"/>
    <w:rsid w:val="00136DEA"/>
    <w:rsid w:val="00141164"/>
    <w:rsid w:val="0014201D"/>
    <w:rsid w:val="001422FF"/>
    <w:rsid w:val="001423ED"/>
    <w:rsid w:val="0014246D"/>
    <w:rsid w:val="001437A6"/>
    <w:rsid w:val="00144E7B"/>
    <w:rsid w:val="00146535"/>
    <w:rsid w:val="00150E55"/>
    <w:rsid w:val="001517E1"/>
    <w:rsid w:val="0015189A"/>
    <w:rsid w:val="001524AC"/>
    <w:rsid w:val="00152F44"/>
    <w:rsid w:val="001543ED"/>
    <w:rsid w:val="00154545"/>
    <w:rsid w:val="001546C7"/>
    <w:rsid w:val="00154BED"/>
    <w:rsid w:val="00154C0D"/>
    <w:rsid w:val="00155600"/>
    <w:rsid w:val="001558FE"/>
    <w:rsid w:val="00156F7B"/>
    <w:rsid w:val="00157253"/>
    <w:rsid w:val="001576E4"/>
    <w:rsid w:val="001579A5"/>
    <w:rsid w:val="00160B62"/>
    <w:rsid w:val="00161913"/>
    <w:rsid w:val="00162647"/>
    <w:rsid w:val="00162A89"/>
    <w:rsid w:val="00163689"/>
    <w:rsid w:val="00163825"/>
    <w:rsid w:val="00163A5E"/>
    <w:rsid w:val="00163D85"/>
    <w:rsid w:val="00164D0C"/>
    <w:rsid w:val="00166327"/>
    <w:rsid w:val="0016664E"/>
    <w:rsid w:val="00170217"/>
    <w:rsid w:val="00170CE0"/>
    <w:rsid w:val="00170DF0"/>
    <w:rsid w:val="001710EC"/>
    <w:rsid w:val="00171473"/>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AA3"/>
    <w:rsid w:val="00177F2A"/>
    <w:rsid w:val="00180A57"/>
    <w:rsid w:val="00180E55"/>
    <w:rsid w:val="00181E29"/>
    <w:rsid w:val="00181E57"/>
    <w:rsid w:val="001821E4"/>
    <w:rsid w:val="00182512"/>
    <w:rsid w:val="00182670"/>
    <w:rsid w:val="00182B4C"/>
    <w:rsid w:val="00182B6F"/>
    <w:rsid w:val="00182F2E"/>
    <w:rsid w:val="00184DA3"/>
    <w:rsid w:val="00184FA3"/>
    <w:rsid w:val="00187934"/>
    <w:rsid w:val="00190745"/>
    <w:rsid w:val="00191F6F"/>
    <w:rsid w:val="001926E3"/>
    <w:rsid w:val="00193C3B"/>
    <w:rsid w:val="0019410B"/>
    <w:rsid w:val="00194C5E"/>
    <w:rsid w:val="00195958"/>
    <w:rsid w:val="00195A15"/>
    <w:rsid w:val="00195EBC"/>
    <w:rsid w:val="0019613D"/>
    <w:rsid w:val="00196BDC"/>
    <w:rsid w:val="001970F7"/>
    <w:rsid w:val="0019790A"/>
    <w:rsid w:val="001A0FAE"/>
    <w:rsid w:val="001A1E0D"/>
    <w:rsid w:val="001A21ED"/>
    <w:rsid w:val="001A2CDB"/>
    <w:rsid w:val="001A402E"/>
    <w:rsid w:val="001A44B4"/>
    <w:rsid w:val="001A48BD"/>
    <w:rsid w:val="001A4B77"/>
    <w:rsid w:val="001A4BCE"/>
    <w:rsid w:val="001A51D1"/>
    <w:rsid w:val="001A5C10"/>
    <w:rsid w:val="001A660C"/>
    <w:rsid w:val="001A78E8"/>
    <w:rsid w:val="001B0CC4"/>
    <w:rsid w:val="001B10A2"/>
    <w:rsid w:val="001B1D68"/>
    <w:rsid w:val="001B257E"/>
    <w:rsid w:val="001B34E2"/>
    <w:rsid w:val="001B36EB"/>
    <w:rsid w:val="001B5F84"/>
    <w:rsid w:val="001B5FE5"/>
    <w:rsid w:val="001B60AB"/>
    <w:rsid w:val="001B7DFE"/>
    <w:rsid w:val="001C0189"/>
    <w:rsid w:val="001C0A7D"/>
    <w:rsid w:val="001C0B64"/>
    <w:rsid w:val="001C0F91"/>
    <w:rsid w:val="001C1D2E"/>
    <w:rsid w:val="001C22BB"/>
    <w:rsid w:val="001C2552"/>
    <w:rsid w:val="001C25E9"/>
    <w:rsid w:val="001C2CB3"/>
    <w:rsid w:val="001C34EB"/>
    <w:rsid w:val="001C3BA2"/>
    <w:rsid w:val="001C3F93"/>
    <w:rsid w:val="001C64D5"/>
    <w:rsid w:val="001C6D0C"/>
    <w:rsid w:val="001C75A1"/>
    <w:rsid w:val="001C7BD4"/>
    <w:rsid w:val="001D036E"/>
    <w:rsid w:val="001D1E32"/>
    <w:rsid w:val="001D23A7"/>
    <w:rsid w:val="001D25E9"/>
    <w:rsid w:val="001D323A"/>
    <w:rsid w:val="001D370B"/>
    <w:rsid w:val="001D4D83"/>
    <w:rsid w:val="001D5EC5"/>
    <w:rsid w:val="001D63F7"/>
    <w:rsid w:val="001D78B2"/>
    <w:rsid w:val="001D7951"/>
    <w:rsid w:val="001E008B"/>
    <w:rsid w:val="001E00A9"/>
    <w:rsid w:val="001E054F"/>
    <w:rsid w:val="001E0E55"/>
    <w:rsid w:val="001E1097"/>
    <w:rsid w:val="001E16C9"/>
    <w:rsid w:val="001E1952"/>
    <w:rsid w:val="001E23FD"/>
    <w:rsid w:val="001E2E45"/>
    <w:rsid w:val="001E3232"/>
    <w:rsid w:val="001E384C"/>
    <w:rsid w:val="001E3ADD"/>
    <w:rsid w:val="001E458D"/>
    <w:rsid w:val="001E4E4F"/>
    <w:rsid w:val="001E5599"/>
    <w:rsid w:val="001E5C91"/>
    <w:rsid w:val="001E5ED7"/>
    <w:rsid w:val="001E5FA7"/>
    <w:rsid w:val="001E6294"/>
    <w:rsid w:val="001E6AC9"/>
    <w:rsid w:val="001E6C5C"/>
    <w:rsid w:val="001E73DF"/>
    <w:rsid w:val="001E7796"/>
    <w:rsid w:val="001E7F38"/>
    <w:rsid w:val="001F027B"/>
    <w:rsid w:val="001F0940"/>
    <w:rsid w:val="001F0B91"/>
    <w:rsid w:val="001F146D"/>
    <w:rsid w:val="001F323D"/>
    <w:rsid w:val="001F367F"/>
    <w:rsid w:val="001F7821"/>
    <w:rsid w:val="001F78C2"/>
    <w:rsid w:val="0020049B"/>
    <w:rsid w:val="002006C1"/>
    <w:rsid w:val="002007D3"/>
    <w:rsid w:val="00200D2C"/>
    <w:rsid w:val="00201682"/>
    <w:rsid w:val="00202E1C"/>
    <w:rsid w:val="0020328A"/>
    <w:rsid w:val="00203884"/>
    <w:rsid w:val="002042D1"/>
    <w:rsid w:val="00205D74"/>
    <w:rsid w:val="00205D77"/>
    <w:rsid w:val="00205FC6"/>
    <w:rsid w:val="00206825"/>
    <w:rsid w:val="00207139"/>
    <w:rsid w:val="002101FC"/>
    <w:rsid w:val="00211194"/>
    <w:rsid w:val="002127EB"/>
    <w:rsid w:val="0021406F"/>
    <w:rsid w:val="002167CD"/>
    <w:rsid w:val="00216975"/>
    <w:rsid w:val="00217A1E"/>
    <w:rsid w:val="00217AC8"/>
    <w:rsid w:val="00220A5F"/>
    <w:rsid w:val="002211B4"/>
    <w:rsid w:val="00221259"/>
    <w:rsid w:val="00221292"/>
    <w:rsid w:val="00221599"/>
    <w:rsid w:val="00221B02"/>
    <w:rsid w:val="00221BC4"/>
    <w:rsid w:val="00222DF7"/>
    <w:rsid w:val="00223820"/>
    <w:rsid w:val="00224075"/>
    <w:rsid w:val="0022441A"/>
    <w:rsid w:val="00224DFB"/>
    <w:rsid w:val="00225139"/>
    <w:rsid w:val="002255DC"/>
    <w:rsid w:val="00226ABE"/>
    <w:rsid w:val="0023220A"/>
    <w:rsid w:val="0023304C"/>
    <w:rsid w:val="00233977"/>
    <w:rsid w:val="002349A8"/>
    <w:rsid w:val="002349FA"/>
    <w:rsid w:val="00235095"/>
    <w:rsid w:val="002352DD"/>
    <w:rsid w:val="00235D2A"/>
    <w:rsid w:val="002403D8"/>
    <w:rsid w:val="00240443"/>
    <w:rsid w:val="0024094F"/>
    <w:rsid w:val="002409D9"/>
    <w:rsid w:val="00241743"/>
    <w:rsid w:val="00242475"/>
    <w:rsid w:val="0024279F"/>
    <w:rsid w:val="0024338C"/>
    <w:rsid w:val="00243653"/>
    <w:rsid w:val="00244267"/>
    <w:rsid w:val="00245477"/>
    <w:rsid w:val="00245676"/>
    <w:rsid w:val="00245C37"/>
    <w:rsid w:val="00245D35"/>
    <w:rsid w:val="00245FB4"/>
    <w:rsid w:val="00246756"/>
    <w:rsid w:val="002476D0"/>
    <w:rsid w:val="0024780E"/>
    <w:rsid w:val="00247D3A"/>
    <w:rsid w:val="002505DB"/>
    <w:rsid w:val="00250ED4"/>
    <w:rsid w:val="00250FD8"/>
    <w:rsid w:val="002515E6"/>
    <w:rsid w:val="00251A2A"/>
    <w:rsid w:val="00251CDC"/>
    <w:rsid w:val="00254001"/>
    <w:rsid w:val="00254400"/>
    <w:rsid w:val="002547B9"/>
    <w:rsid w:val="0025573A"/>
    <w:rsid w:val="00255BF9"/>
    <w:rsid w:val="00256193"/>
    <w:rsid w:val="00256FE0"/>
    <w:rsid w:val="00257918"/>
    <w:rsid w:val="00257B90"/>
    <w:rsid w:val="00260F5C"/>
    <w:rsid w:val="0026249F"/>
    <w:rsid w:val="002625D6"/>
    <w:rsid w:val="00262B1C"/>
    <w:rsid w:val="0026452C"/>
    <w:rsid w:val="0026535B"/>
    <w:rsid w:val="00265EFE"/>
    <w:rsid w:val="00266607"/>
    <w:rsid w:val="00266D2F"/>
    <w:rsid w:val="00266E02"/>
    <w:rsid w:val="00270915"/>
    <w:rsid w:val="00270B0F"/>
    <w:rsid w:val="002716B4"/>
    <w:rsid w:val="00272F76"/>
    <w:rsid w:val="0027379B"/>
    <w:rsid w:val="00273B0C"/>
    <w:rsid w:val="00273E53"/>
    <w:rsid w:val="0027624A"/>
    <w:rsid w:val="002772BD"/>
    <w:rsid w:val="0027765C"/>
    <w:rsid w:val="00277B44"/>
    <w:rsid w:val="00277E2A"/>
    <w:rsid w:val="00280579"/>
    <w:rsid w:val="00280638"/>
    <w:rsid w:val="0028163C"/>
    <w:rsid w:val="002819B2"/>
    <w:rsid w:val="002821C7"/>
    <w:rsid w:val="0028227A"/>
    <w:rsid w:val="00282E6A"/>
    <w:rsid w:val="002849BF"/>
    <w:rsid w:val="00285209"/>
    <w:rsid w:val="00285FE7"/>
    <w:rsid w:val="00291607"/>
    <w:rsid w:val="00291A68"/>
    <w:rsid w:val="0029269B"/>
    <w:rsid w:val="00293900"/>
    <w:rsid w:val="00296D44"/>
    <w:rsid w:val="002970EC"/>
    <w:rsid w:val="002971CB"/>
    <w:rsid w:val="002A002D"/>
    <w:rsid w:val="002A041B"/>
    <w:rsid w:val="002A123E"/>
    <w:rsid w:val="002A21DB"/>
    <w:rsid w:val="002A2576"/>
    <w:rsid w:val="002A369E"/>
    <w:rsid w:val="002A42CE"/>
    <w:rsid w:val="002A496B"/>
    <w:rsid w:val="002A4A86"/>
    <w:rsid w:val="002A6AC4"/>
    <w:rsid w:val="002A6CC2"/>
    <w:rsid w:val="002B0193"/>
    <w:rsid w:val="002B0661"/>
    <w:rsid w:val="002B0922"/>
    <w:rsid w:val="002B092E"/>
    <w:rsid w:val="002B0A43"/>
    <w:rsid w:val="002B271E"/>
    <w:rsid w:val="002B2997"/>
    <w:rsid w:val="002B29D7"/>
    <w:rsid w:val="002B42BD"/>
    <w:rsid w:val="002B5F55"/>
    <w:rsid w:val="002B60C1"/>
    <w:rsid w:val="002B6844"/>
    <w:rsid w:val="002B6D4D"/>
    <w:rsid w:val="002B7296"/>
    <w:rsid w:val="002B7833"/>
    <w:rsid w:val="002B78A1"/>
    <w:rsid w:val="002B7D04"/>
    <w:rsid w:val="002C05D5"/>
    <w:rsid w:val="002C060A"/>
    <w:rsid w:val="002C0AB2"/>
    <w:rsid w:val="002C14BB"/>
    <w:rsid w:val="002C1A80"/>
    <w:rsid w:val="002C2196"/>
    <w:rsid w:val="002C239B"/>
    <w:rsid w:val="002C2F31"/>
    <w:rsid w:val="002C2F8A"/>
    <w:rsid w:val="002C2FC1"/>
    <w:rsid w:val="002C3362"/>
    <w:rsid w:val="002C34C5"/>
    <w:rsid w:val="002C384A"/>
    <w:rsid w:val="002C45E7"/>
    <w:rsid w:val="002C56F4"/>
    <w:rsid w:val="002C5F48"/>
    <w:rsid w:val="002C6144"/>
    <w:rsid w:val="002C7383"/>
    <w:rsid w:val="002C7A58"/>
    <w:rsid w:val="002D03BC"/>
    <w:rsid w:val="002D0939"/>
    <w:rsid w:val="002D0CCB"/>
    <w:rsid w:val="002D1096"/>
    <w:rsid w:val="002D1702"/>
    <w:rsid w:val="002D20F2"/>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20F0"/>
    <w:rsid w:val="002E30D6"/>
    <w:rsid w:val="002E3F22"/>
    <w:rsid w:val="002E4968"/>
    <w:rsid w:val="002E4BDF"/>
    <w:rsid w:val="002E592B"/>
    <w:rsid w:val="002E5A38"/>
    <w:rsid w:val="002E60DD"/>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82C"/>
    <w:rsid w:val="003139EB"/>
    <w:rsid w:val="0031499A"/>
    <w:rsid w:val="003153DC"/>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3F13"/>
    <w:rsid w:val="003246CC"/>
    <w:rsid w:val="003248A8"/>
    <w:rsid w:val="00326B5F"/>
    <w:rsid w:val="00326C40"/>
    <w:rsid w:val="00331BA3"/>
    <w:rsid w:val="00331CBF"/>
    <w:rsid w:val="00331FFE"/>
    <w:rsid w:val="00332446"/>
    <w:rsid w:val="00332A05"/>
    <w:rsid w:val="003339C7"/>
    <w:rsid w:val="00334297"/>
    <w:rsid w:val="0033436B"/>
    <w:rsid w:val="0033456F"/>
    <w:rsid w:val="00334E60"/>
    <w:rsid w:val="0033648B"/>
    <w:rsid w:val="0033672B"/>
    <w:rsid w:val="00337DF8"/>
    <w:rsid w:val="003403D4"/>
    <w:rsid w:val="00340C7A"/>
    <w:rsid w:val="003415D7"/>
    <w:rsid w:val="00341AE9"/>
    <w:rsid w:val="00342548"/>
    <w:rsid w:val="0034281D"/>
    <w:rsid w:val="003429C6"/>
    <w:rsid w:val="00342B6B"/>
    <w:rsid w:val="00342FA3"/>
    <w:rsid w:val="003433B9"/>
    <w:rsid w:val="0034372A"/>
    <w:rsid w:val="00343941"/>
    <w:rsid w:val="003439C4"/>
    <w:rsid w:val="003464A3"/>
    <w:rsid w:val="00346F9D"/>
    <w:rsid w:val="003473EC"/>
    <w:rsid w:val="003474FB"/>
    <w:rsid w:val="00347706"/>
    <w:rsid w:val="003504E3"/>
    <w:rsid w:val="00350AFD"/>
    <w:rsid w:val="00350BF3"/>
    <w:rsid w:val="00350E86"/>
    <w:rsid w:val="00351726"/>
    <w:rsid w:val="003522BE"/>
    <w:rsid w:val="00352504"/>
    <w:rsid w:val="003529D6"/>
    <w:rsid w:val="00352AB6"/>
    <w:rsid w:val="00353563"/>
    <w:rsid w:val="00353912"/>
    <w:rsid w:val="00353987"/>
    <w:rsid w:val="00354F0B"/>
    <w:rsid w:val="00355010"/>
    <w:rsid w:val="0035505B"/>
    <w:rsid w:val="00355D3D"/>
    <w:rsid w:val="00355DF6"/>
    <w:rsid w:val="00355FA9"/>
    <w:rsid w:val="00356A4E"/>
    <w:rsid w:val="00357C28"/>
    <w:rsid w:val="003600E9"/>
    <w:rsid w:val="00361541"/>
    <w:rsid w:val="003616A7"/>
    <w:rsid w:val="00361B2C"/>
    <w:rsid w:val="00362419"/>
    <w:rsid w:val="00362D79"/>
    <w:rsid w:val="00362DE4"/>
    <w:rsid w:val="0036329E"/>
    <w:rsid w:val="0036374A"/>
    <w:rsid w:val="00363DDF"/>
    <w:rsid w:val="00365201"/>
    <w:rsid w:val="00365751"/>
    <w:rsid w:val="00365809"/>
    <w:rsid w:val="00366F1F"/>
    <w:rsid w:val="00367026"/>
    <w:rsid w:val="003674C7"/>
    <w:rsid w:val="00367727"/>
    <w:rsid w:val="00367FB2"/>
    <w:rsid w:val="00370450"/>
    <w:rsid w:val="00370C01"/>
    <w:rsid w:val="00371113"/>
    <w:rsid w:val="003712A4"/>
    <w:rsid w:val="00371944"/>
    <w:rsid w:val="003721FD"/>
    <w:rsid w:val="0037350C"/>
    <w:rsid w:val="003745D2"/>
    <w:rsid w:val="00375C65"/>
    <w:rsid w:val="0037679E"/>
    <w:rsid w:val="003768C2"/>
    <w:rsid w:val="0038003E"/>
    <w:rsid w:val="00380882"/>
    <w:rsid w:val="00381152"/>
    <w:rsid w:val="0038210C"/>
    <w:rsid w:val="00382596"/>
    <w:rsid w:val="00382B4B"/>
    <w:rsid w:val="003834B1"/>
    <w:rsid w:val="003834C1"/>
    <w:rsid w:val="0038384D"/>
    <w:rsid w:val="003838D2"/>
    <w:rsid w:val="0038464A"/>
    <w:rsid w:val="00384BA8"/>
    <w:rsid w:val="00384DD7"/>
    <w:rsid w:val="0038518C"/>
    <w:rsid w:val="003867F2"/>
    <w:rsid w:val="00386B21"/>
    <w:rsid w:val="00386B91"/>
    <w:rsid w:val="00387D08"/>
    <w:rsid w:val="003909D1"/>
    <w:rsid w:val="0039264F"/>
    <w:rsid w:val="00392AC6"/>
    <w:rsid w:val="003932BA"/>
    <w:rsid w:val="0039440F"/>
    <w:rsid w:val="003944E9"/>
    <w:rsid w:val="00395113"/>
    <w:rsid w:val="00395621"/>
    <w:rsid w:val="00395EFA"/>
    <w:rsid w:val="0039608A"/>
    <w:rsid w:val="00396389"/>
    <w:rsid w:val="00396795"/>
    <w:rsid w:val="0039694F"/>
    <w:rsid w:val="00397154"/>
    <w:rsid w:val="003979FF"/>
    <w:rsid w:val="003A079D"/>
    <w:rsid w:val="003A239A"/>
    <w:rsid w:val="003A2521"/>
    <w:rsid w:val="003A2874"/>
    <w:rsid w:val="003A36A8"/>
    <w:rsid w:val="003A4382"/>
    <w:rsid w:val="003A7743"/>
    <w:rsid w:val="003A77A4"/>
    <w:rsid w:val="003B0CEF"/>
    <w:rsid w:val="003B178C"/>
    <w:rsid w:val="003B1BA4"/>
    <w:rsid w:val="003B22FD"/>
    <w:rsid w:val="003B2502"/>
    <w:rsid w:val="003B2C78"/>
    <w:rsid w:val="003B35AB"/>
    <w:rsid w:val="003B4CBA"/>
    <w:rsid w:val="003B5962"/>
    <w:rsid w:val="003B5D76"/>
    <w:rsid w:val="003B6A47"/>
    <w:rsid w:val="003B6D5D"/>
    <w:rsid w:val="003B716F"/>
    <w:rsid w:val="003C0F0A"/>
    <w:rsid w:val="003C190C"/>
    <w:rsid w:val="003C26F2"/>
    <w:rsid w:val="003C31B5"/>
    <w:rsid w:val="003C36D6"/>
    <w:rsid w:val="003C3C20"/>
    <w:rsid w:val="003C41ED"/>
    <w:rsid w:val="003C4FF2"/>
    <w:rsid w:val="003C5EE3"/>
    <w:rsid w:val="003C650A"/>
    <w:rsid w:val="003C6A7D"/>
    <w:rsid w:val="003C6E48"/>
    <w:rsid w:val="003C7296"/>
    <w:rsid w:val="003C78FC"/>
    <w:rsid w:val="003D1001"/>
    <w:rsid w:val="003D3790"/>
    <w:rsid w:val="003D3BA0"/>
    <w:rsid w:val="003D3F9F"/>
    <w:rsid w:val="003D4B16"/>
    <w:rsid w:val="003D5274"/>
    <w:rsid w:val="003D529B"/>
    <w:rsid w:val="003D5358"/>
    <w:rsid w:val="003D70C6"/>
    <w:rsid w:val="003D7B49"/>
    <w:rsid w:val="003E0EB6"/>
    <w:rsid w:val="003E0FA9"/>
    <w:rsid w:val="003E27F7"/>
    <w:rsid w:val="003E2840"/>
    <w:rsid w:val="003E2B28"/>
    <w:rsid w:val="003E2D4A"/>
    <w:rsid w:val="003E2E0C"/>
    <w:rsid w:val="003E2F91"/>
    <w:rsid w:val="003E4405"/>
    <w:rsid w:val="003E444D"/>
    <w:rsid w:val="003E459A"/>
    <w:rsid w:val="003E4702"/>
    <w:rsid w:val="003E4E46"/>
    <w:rsid w:val="003E5169"/>
    <w:rsid w:val="003E53A1"/>
    <w:rsid w:val="003E5D41"/>
    <w:rsid w:val="003E686C"/>
    <w:rsid w:val="003E7EB6"/>
    <w:rsid w:val="003F051D"/>
    <w:rsid w:val="003F07F9"/>
    <w:rsid w:val="003F0D31"/>
    <w:rsid w:val="003F221A"/>
    <w:rsid w:val="003F2F03"/>
    <w:rsid w:val="003F53DF"/>
    <w:rsid w:val="003F797E"/>
    <w:rsid w:val="003F7C98"/>
    <w:rsid w:val="004000F6"/>
    <w:rsid w:val="00400411"/>
    <w:rsid w:val="0040128B"/>
    <w:rsid w:val="00401E2A"/>
    <w:rsid w:val="0040242C"/>
    <w:rsid w:val="00402EB4"/>
    <w:rsid w:val="00404266"/>
    <w:rsid w:val="00404F67"/>
    <w:rsid w:val="0040652A"/>
    <w:rsid w:val="00406831"/>
    <w:rsid w:val="00406E69"/>
    <w:rsid w:val="004107E2"/>
    <w:rsid w:val="00410C21"/>
    <w:rsid w:val="00411D16"/>
    <w:rsid w:val="00411E83"/>
    <w:rsid w:val="00413183"/>
    <w:rsid w:val="00413AC8"/>
    <w:rsid w:val="00413EED"/>
    <w:rsid w:val="004141DB"/>
    <w:rsid w:val="0041429C"/>
    <w:rsid w:val="00414403"/>
    <w:rsid w:val="004144B3"/>
    <w:rsid w:val="004157D2"/>
    <w:rsid w:val="00416267"/>
    <w:rsid w:val="00416DA3"/>
    <w:rsid w:val="00417FF6"/>
    <w:rsid w:val="0042033D"/>
    <w:rsid w:val="00420556"/>
    <w:rsid w:val="00421267"/>
    <w:rsid w:val="00421F82"/>
    <w:rsid w:val="00422910"/>
    <w:rsid w:val="00423355"/>
    <w:rsid w:val="00423A07"/>
    <w:rsid w:val="004248E2"/>
    <w:rsid w:val="00425225"/>
    <w:rsid w:val="00425350"/>
    <w:rsid w:val="004260B2"/>
    <w:rsid w:val="004264E4"/>
    <w:rsid w:val="00426A6D"/>
    <w:rsid w:val="00427C22"/>
    <w:rsid w:val="00431E36"/>
    <w:rsid w:val="00432819"/>
    <w:rsid w:val="0043439C"/>
    <w:rsid w:val="00434476"/>
    <w:rsid w:val="00435832"/>
    <w:rsid w:val="0043584E"/>
    <w:rsid w:val="004358A5"/>
    <w:rsid w:val="004367D1"/>
    <w:rsid w:val="00436843"/>
    <w:rsid w:val="00440A2F"/>
    <w:rsid w:val="00440F30"/>
    <w:rsid w:val="00441182"/>
    <w:rsid w:val="004411E7"/>
    <w:rsid w:val="004419CD"/>
    <w:rsid w:val="00441F5B"/>
    <w:rsid w:val="00441F74"/>
    <w:rsid w:val="004425C1"/>
    <w:rsid w:val="0044294E"/>
    <w:rsid w:val="00442C15"/>
    <w:rsid w:val="00443F2F"/>
    <w:rsid w:val="0044464C"/>
    <w:rsid w:val="00444EC7"/>
    <w:rsid w:val="004452B3"/>
    <w:rsid w:val="00445BDD"/>
    <w:rsid w:val="00446D43"/>
    <w:rsid w:val="00446E54"/>
    <w:rsid w:val="00447F7E"/>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A49"/>
    <w:rsid w:val="00462A60"/>
    <w:rsid w:val="0046333F"/>
    <w:rsid w:val="004634E0"/>
    <w:rsid w:val="0046399E"/>
    <w:rsid w:val="004642F1"/>
    <w:rsid w:val="0046560C"/>
    <w:rsid w:val="00465A7E"/>
    <w:rsid w:val="004676C8"/>
    <w:rsid w:val="00467704"/>
    <w:rsid w:val="004678EB"/>
    <w:rsid w:val="004702B3"/>
    <w:rsid w:val="004707D0"/>
    <w:rsid w:val="004708D7"/>
    <w:rsid w:val="004708EB"/>
    <w:rsid w:val="00471F86"/>
    <w:rsid w:val="00472678"/>
    <w:rsid w:val="00472EBF"/>
    <w:rsid w:val="004730E0"/>
    <w:rsid w:val="00473341"/>
    <w:rsid w:val="004736BA"/>
    <w:rsid w:val="004737E9"/>
    <w:rsid w:val="00473A41"/>
    <w:rsid w:val="00476EB5"/>
    <w:rsid w:val="00477821"/>
    <w:rsid w:val="00477C4C"/>
    <w:rsid w:val="00477FFD"/>
    <w:rsid w:val="004806FE"/>
    <w:rsid w:val="0048092E"/>
    <w:rsid w:val="00480C05"/>
    <w:rsid w:val="00481352"/>
    <w:rsid w:val="0048137D"/>
    <w:rsid w:val="004817A2"/>
    <w:rsid w:val="00481899"/>
    <w:rsid w:val="004827A6"/>
    <w:rsid w:val="004828B4"/>
    <w:rsid w:val="004829DF"/>
    <w:rsid w:val="00483AD7"/>
    <w:rsid w:val="00483ECC"/>
    <w:rsid w:val="004843A8"/>
    <w:rsid w:val="00485956"/>
    <w:rsid w:val="00485BE0"/>
    <w:rsid w:val="00485D0E"/>
    <w:rsid w:val="004863E8"/>
    <w:rsid w:val="004869CE"/>
    <w:rsid w:val="00486D35"/>
    <w:rsid w:val="00486F27"/>
    <w:rsid w:val="004921C6"/>
    <w:rsid w:val="0049326F"/>
    <w:rsid w:val="00493C15"/>
    <w:rsid w:val="00493E6A"/>
    <w:rsid w:val="004958F5"/>
    <w:rsid w:val="00495D21"/>
    <w:rsid w:val="00496045"/>
    <w:rsid w:val="004966A0"/>
    <w:rsid w:val="004A023D"/>
    <w:rsid w:val="004A1237"/>
    <w:rsid w:val="004A125C"/>
    <w:rsid w:val="004A1291"/>
    <w:rsid w:val="004A30CB"/>
    <w:rsid w:val="004A323B"/>
    <w:rsid w:val="004A4DDB"/>
    <w:rsid w:val="004A59E1"/>
    <w:rsid w:val="004A7102"/>
    <w:rsid w:val="004A71E6"/>
    <w:rsid w:val="004A789F"/>
    <w:rsid w:val="004A7970"/>
    <w:rsid w:val="004A7BE8"/>
    <w:rsid w:val="004A7D80"/>
    <w:rsid w:val="004B058F"/>
    <w:rsid w:val="004B19D4"/>
    <w:rsid w:val="004B2305"/>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4F15"/>
    <w:rsid w:val="004C556D"/>
    <w:rsid w:val="004C6148"/>
    <w:rsid w:val="004C6230"/>
    <w:rsid w:val="004C7099"/>
    <w:rsid w:val="004C784A"/>
    <w:rsid w:val="004C78C9"/>
    <w:rsid w:val="004D0C8C"/>
    <w:rsid w:val="004D1C25"/>
    <w:rsid w:val="004D1D96"/>
    <w:rsid w:val="004D2929"/>
    <w:rsid w:val="004D386B"/>
    <w:rsid w:val="004D3EB8"/>
    <w:rsid w:val="004D413C"/>
    <w:rsid w:val="004D45B1"/>
    <w:rsid w:val="004D49B5"/>
    <w:rsid w:val="004D5ADE"/>
    <w:rsid w:val="004D6B13"/>
    <w:rsid w:val="004D6B33"/>
    <w:rsid w:val="004D6E26"/>
    <w:rsid w:val="004D7A2B"/>
    <w:rsid w:val="004D7CA7"/>
    <w:rsid w:val="004E11CA"/>
    <w:rsid w:val="004E1607"/>
    <w:rsid w:val="004E24E3"/>
    <w:rsid w:val="004E2B8F"/>
    <w:rsid w:val="004E2DD9"/>
    <w:rsid w:val="004E44F7"/>
    <w:rsid w:val="004E4674"/>
    <w:rsid w:val="004E4688"/>
    <w:rsid w:val="004E4EA2"/>
    <w:rsid w:val="004E53FC"/>
    <w:rsid w:val="004E5719"/>
    <w:rsid w:val="004E5D11"/>
    <w:rsid w:val="004E632B"/>
    <w:rsid w:val="004F0D76"/>
    <w:rsid w:val="004F0F02"/>
    <w:rsid w:val="004F0F24"/>
    <w:rsid w:val="004F150C"/>
    <w:rsid w:val="004F213D"/>
    <w:rsid w:val="004F2291"/>
    <w:rsid w:val="004F31B3"/>
    <w:rsid w:val="004F61BD"/>
    <w:rsid w:val="004F622A"/>
    <w:rsid w:val="004F63DF"/>
    <w:rsid w:val="004F7321"/>
    <w:rsid w:val="0050082B"/>
    <w:rsid w:val="00500B8A"/>
    <w:rsid w:val="00501EBC"/>
    <w:rsid w:val="00502671"/>
    <w:rsid w:val="005030CB"/>
    <w:rsid w:val="00503BF9"/>
    <w:rsid w:val="00504365"/>
    <w:rsid w:val="00505720"/>
    <w:rsid w:val="00505DCE"/>
    <w:rsid w:val="00506DD9"/>
    <w:rsid w:val="00507A58"/>
    <w:rsid w:val="00507C80"/>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6F4"/>
    <w:rsid w:val="00522FBC"/>
    <w:rsid w:val="00523462"/>
    <w:rsid w:val="00524250"/>
    <w:rsid w:val="00524262"/>
    <w:rsid w:val="005249B5"/>
    <w:rsid w:val="00524C71"/>
    <w:rsid w:val="00525DA3"/>
    <w:rsid w:val="00525E5F"/>
    <w:rsid w:val="00526297"/>
    <w:rsid w:val="005270F4"/>
    <w:rsid w:val="00527637"/>
    <w:rsid w:val="00530528"/>
    <w:rsid w:val="0053273E"/>
    <w:rsid w:val="00532849"/>
    <w:rsid w:val="00534C03"/>
    <w:rsid w:val="00537672"/>
    <w:rsid w:val="00537B1A"/>
    <w:rsid w:val="005407C1"/>
    <w:rsid w:val="0054125B"/>
    <w:rsid w:val="00541D82"/>
    <w:rsid w:val="00544E80"/>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D6C"/>
    <w:rsid w:val="00561695"/>
    <w:rsid w:val="005616FC"/>
    <w:rsid w:val="005623CF"/>
    <w:rsid w:val="005624DB"/>
    <w:rsid w:val="00562CB0"/>
    <w:rsid w:val="0056393B"/>
    <w:rsid w:val="00564205"/>
    <w:rsid w:val="00564ED5"/>
    <w:rsid w:val="00565ED7"/>
    <w:rsid w:val="005664B8"/>
    <w:rsid w:val="00567D4B"/>
    <w:rsid w:val="00567ECB"/>
    <w:rsid w:val="0057033F"/>
    <w:rsid w:val="0057050F"/>
    <w:rsid w:val="0057090C"/>
    <w:rsid w:val="0057128E"/>
    <w:rsid w:val="00571A02"/>
    <w:rsid w:val="005728CA"/>
    <w:rsid w:val="00573971"/>
    <w:rsid w:val="00574432"/>
    <w:rsid w:val="0057514B"/>
    <w:rsid w:val="0057582D"/>
    <w:rsid w:val="00575EB2"/>
    <w:rsid w:val="00575F1B"/>
    <w:rsid w:val="00576F26"/>
    <w:rsid w:val="00577091"/>
    <w:rsid w:val="00577C54"/>
    <w:rsid w:val="00580136"/>
    <w:rsid w:val="00582036"/>
    <w:rsid w:val="005837A1"/>
    <w:rsid w:val="005839B9"/>
    <w:rsid w:val="0058455C"/>
    <w:rsid w:val="00584F4B"/>
    <w:rsid w:val="0058552F"/>
    <w:rsid w:val="005855DB"/>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B8"/>
    <w:rsid w:val="005A2B91"/>
    <w:rsid w:val="005A30D9"/>
    <w:rsid w:val="005A337F"/>
    <w:rsid w:val="005A430D"/>
    <w:rsid w:val="005A5B42"/>
    <w:rsid w:val="005A75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510"/>
    <w:rsid w:val="005B5759"/>
    <w:rsid w:val="005B5D6E"/>
    <w:rsid w:val="005B7199"/>
    <w:rsid w:val="005B7983"/>
    <w:rsid w:val="005C063A"/>
    <w:rsid w:val="005C0C53"/>
    <w:rsid w:val="005C1246"/>
    <w:rsid w:val="005C2C14"/>
    <w:rsid w:val="005C2E61"/>
    <w:rsid w:val="005C2FF6"/>
    <w:rsid w:val="005C362D"/>
    <w:rsid w:val="005C3887"/>
    <w:rsid w:val="005C4481"/>
    <w:rsid w:val="005C49C6"/>
    <w:rsid w:val="005C588A"/>
    <w:rsid w:val="005C72F3"/>
    <w:rsid w:val="005C74C4"/>
    <w:rsid w:val="005C795B"/>
    <w:rsid w:val="005D2E6E"/>
    <w:rsid w:val="005D34CB"/>
    <w:rsid w:val="005D3BD4"/>
    <w:rsid w:val="005D3E63"/>
    <w:rsid w:val="005D4032"/>
    <w:rsid w:val="005D4664"/>
    <w:rsid w:val="005D53F9"/>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DC0"/>
    <w:rsid w:val="005E4F7D"/>
    <w:rsid w:val="005E6917"/>
    <w:rsid w:val="005F03E6"/>
    <w:rsid w:val="005F08F1"/>
    <w:rsid w:val="005F0E6E"/>
    <w:rsid w:val="005F1455"/>
    <w:rsid w:val="005F32E8"/>
    <w:rsid w:val="005F3A96"/>
    <w:rsid w:val="005F3EC7"/>
    <w:rsid w:val="005F3FF1"/>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23A"/>
    <w:rsid w:val="0060325B"/>
    <w:rsid w:val="006035ED"/>
    <w:rsid w:val="0060417E"/>
    <w:rsid w:val="00605814"/>
    <w:rsid w:val="0060623D"/>
    <w:rsid w:val="00606753"/>
    <w:rsid w:val="00607329"/>
    <w:rsid w:val="00610284"/>
    <w:rsid w:val="00611FE0"/>
    <w:rsid w:val="00612D5B"/>
    <w:rsid w:val="00613170"/>
    <w:rsid w:val="00613533"/>
    <w:rsid w:val="00614FA4"/>
    <w:rsid w:val="00615050"/>
    <w:rsid w:val="006155D7"/>
    <w:rsid w:val="00617086"/>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2C"/>
    <w:rsid w:val="00641236"/>
    <w:rsid w:val="006419E7"/>
    <w:rsid w:val="00642280"/>
    <w:rsid w:val="006429FE"/>
    <w:rsid w:val="00643368"/>
    <w:rsid w:val="00643722"/>
    <w:rsid w:val="00644F1F"/>
    <w:rsid w:val="0064500B"/>
    <w:rsid w:val="00645C16"/>
    <w:rsid w:val="00646A84"/>
    <w:rsid w:val="006475D4"/>
    <w:rsid w:val="006501D7"/>
    <w:rsid w:val="00651CE2"/>
    <w:rsid w:val="00652A76"/>
    <w:rsid w:val="00652BB9"/>
    <w:rsid w:val="00654E42"/>
    <w:rsid w:val="006550E8"/>
    <w:rsid w:val="00655D4E"/>
    <w:rsid w:val="00655D60"/>
    <w:rsid w:val="00655E11"/>
    <w:rsid w:val="00655FFA"/>
    <w:rsid w:val="006563BD"/>
    <w:rsid w:val="00656C69"/>
    <w:rsid w:val="00656F16"/>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66B3B"/>
    <w:rsid w:val="00670441"/>
    <w:rsid w:val="006708EE"/>
    <w:rsid w:val="006723E9"/>
    <w:rsid w:val="00672E60"/>
    <w:rsid w:val="0067319E"/>
    <w:rsid w:val="00673729"/>
    <w:rsid w:val="0067421A"/>
    <w:rsid w:val="0067449A"/>
    <w:rsid w:val="006750DD"/>
    <w:rsid w:val="0067511B"/>
    <w:rsid w:val="006765F0"/>
    <w:rsid w:val="00676DA8"/>
    <w:rsid w:val="006821D8"/>
    <w:rsid w:val="00682421"/>
    <w:rsid w:val="00682F44"/>
    <w:rsid w:val="006830D8"/>
    <w:rsid w:val="00684562"/>
    <w:rsid w:val="00684CF0"/>
    <w:rsid w:val="006852F3"/>
    <w:rsid w:val="00685768"/>
    <w:rsid w:val="00685B12"/>
    <w:rsid w:val="00685F55"/>
    <w:rsid w:val="00686058"/>
    <w:rsid w:val="00686233"/>
    <w:rsid w:val="00687C70"/>
    <w:rsid w:val="0069027D"/>
    <w:rsid w:val="00690510"/>
    <w:rsid w:val="006911E3"/>
    <w:rsid w:val="00692A2D"/>
    <w:rsid w:val="00692FB7"/>
    <w:rsid w:val="0069344C"/>
    <w:rsid w:val="006934A4"/>
    <w:rsid w:val="00693AD9"/>
    <w:rsid w:val="006941F5"/>
    <w:rsid w:val="0069452B"/>
    <w:rsid w:val="00695A2B"/>
    <w:rsid w:val="00696CB0"/>
    <w:rsid w:val="00697AEB"/>
    <w:rsid w:val="006A0FE9"/>
    <w:rsid w:val="006A102D"/>
    <w:rsid w:val="006A25F0"/>
    <w:rsid w:val="006A3A0A"/>
    <w:rsid w:val="006A4DAC"/>
    <w:rsid w:val="006A5417"/>
    <w:rsid w:val="006A614C"/>
    <w:rsid w:val="006A6423"/>
    <w:rsid w:val="006A69B3"/>
    <w:rsid w:val="006A77AF"/>
    <w:rsid w:val="006A7C81"/>
    <w:rsid w:val="006A7D65"/>
    <w:rsid w:val="006A7EA4"/>
    <w:rsid w:val="006B050A"/>
    <w:rsid w:val="006B0C66"/>
    <w:rsid w:val="006B2467"/>
    <w:rsid w:val="006B3734"/>
    <w:rsid w:val="006B37D0"/>
    <w:rsid w:val="006B3A6D"/>
    <w:rsid w:val="006B3CF3"/>
    <w:rsid w:val="006B456A"/>
    <w:rsid w:val="006B467A"/>
    <w:rsid w:val="006B5193"/>
    <w:rsid w:val="006B5593"/>
    <w:rsid w:val="006B5820"/>
    <w:rsid w:val="006B63A6"/>
    <w:rsid w:val="006B689F"/>
    <w:rsid w:val="006B6CFA"/>
    <w:rsid w:val="006B7AAA"/>
    <w:rsid w:val="006C07CB"/>
    <w:rsid w:val="006C0947"/>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9F5"/>
    <w:rsid w:val="006D5BE1"/>
    <w:rsid w:val="006D62C8"/>
    <w:rsid w:val="006D6A65"/>
    <w:rsid w:val="006D6B4B"/>
    <w:rsid w:val="006D70E3"/>
    <w:rsid w:val="006D7919"/>
    <w:rsid w:val="006D7CC7"/>
    <w:rsid w:val="006D7E6E"/>
    <w:rsid w:val="006E01F2"/>
    <w:rsid w:val="006E0974"/>
    <w:rsid w:val="006E0C6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4ACD"/>
    <w:rsid w:val="006F5BFD"/>
    <w:rsid w:val="006F6F68"/>
    <w:rsid w:val="006F7E1B"/>
    <w:rsid w:val="007003E6"/>
    <w:rsid w:val="00700A52"/>
    <w:rsid w:val="007036CB"/>
    <w:rsid w:val="00703927"/>
    <w:rsid w:val="0070491C"/>
    <w:rsid w:val="00704DAA"/>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072"/>
    <w:rsid w:val="0071336B"/>
    <w:rsid w:val="007147E8"/>
    <w:rsid w:val="00715101"/>
    <w:rsid w:val="00716EB7"/>
    <w:rsid w:val="00721A1B"/>
    <w:rsid w:val="00721E26"/>
    <w:rsid w:val="00721F2B"/>
    <w:rsid w:val="0072209E"/>
    <w:rsid w:val="00722E84"/>
    <w:rsid w:val="007245D0"/>
    <w:rsid w:val="007246ED"/>
    <w:rsid w:val="0072488C"/>
    <w:rsid w:val="00725458"/>
    <w:rsid w:val="0072584E"/>
    <w:rsid w:val="00726266"/>
    <w:rsid w:val="0072633C"/>
    <w:rsid w:val="0072756F"/>
    <w:rsid w:val="00727D7B"/>
    <w:rsid w:val="00730A95"/>
    <w:rsid w:val="00730C5D"/>
    <w:rsid w:val="0073225A"/>
    <w:rsid w:val="00732CD3"/>
    <w:rsid w:val="00733020"/>
    <w:rsid w:val="007330A7"/>
    <w:rsid w:val="007335AC"/>
    <w:rsid w:val="00733BE5"/>
    <w:rsid w:val="0073461E"/>
    <w:rsid w:val="00734C76"/>
    <w:rsid w:val="0073559B"/>
    <w:rsid w:val="0073586A"/>
    <w:rsid w:val="007365CA"/>
    <w:rsid w:val="00737E88"/>
    <w:rsid w:val="00740885"/>
    <w:rsid w:val="00740F8F"/>
    <w:rsid w:val="0074231F"/>
    <w:rsid w:val="00742CF0"/>
    <w:rsid w:val="0074436E"/>
    <w:rsid w:val="00744E75"/>
    <w:rsid w:val="00744F81"/>
    <w:rsid w:val="00745287"/>
    <w:rsid w:val="0074593B"/>
    <w:rsid w:val="00746701"/>
    <w:rsid w:val="00746A50"/>
    <w:rsid w:val="00747125"/>
    <w:rsid w:val="00747187"/>
    <w:rsid w:val="00747485"/>
    <w:rsid w:val="00747653"/>
    <w:rsid w:val="00747F84"/>
    <w:rsid w:val="00750560"/>
    <w:rsid w:val="00751253"/>
    <w:rsid w:val="0075136B"/>
    <w:rsid w:val="00751C7C"/>
    <w:rsid w:val="00752305"/>
    <w:rsid w:val="007532F1"/>
    <w:rsid w:val="0075532F"/>
    <w:rsid w:val="00755BA1"/>
    <w:rsid w:val="00755F9D"/>
    <w:rsid w:val="00756F7C"/>
    <w:rsid w:val="00757E1C"/>
    <w:rsid w:val="00757F9F"/>
    <w:rsid w:val="007604F3"/>
    <w:rsid w:val="007605C7"/>
    <w:rsid w:val="0076146B"/>
    <w:rsid w:val="00762A51"/>
    <w:rsid w:val="00762A70"/>
    <w:rsid w:val="0076408B"/>
    <w:rsid w:val="007641B5"/>
    <w:rsid w:val="00765069"/>
    <w:rsid w:val="00765152"/>
    <w:rsid w:val="0076547B"/>
    <w:rsid w:val="00765EE5"/>
    <w:rsid w:val="007660E8"/>
    <w:rsid w:val="007661A6"/>
    <w:rsid w:val="0076687D"/>
    <w:rsid w:val="00770A26"/>
    <w:rsid w:val="00771716"/>
    <w:rsid w:val="00772BD9"/>
    <w:rsid w:val="007731B4"/>
    <w:rsid w:val="00773AEE"/>
    <w:rsid w:val="00774000"/>
    <w:rsid w:val="0077444B"/>
    <w:rsid w:val="00774F62"/>
    <w:rsid w:val="00775277"/>
    <w:rsid w:val="00775484"/>
    <w:rsid w:val="007778C0"/>
    <w:rsid w:val="00777B9E"/>
    <w:rsid w:val="00777CF6"/>
    <w:rsid w:val="0078007C"/>
    <w:rsid w:val="00780FB9"/>
    <w:rsid w:val="00781720"/>
    <w:rsid w:val="007824F2"/>
    <w:rsid w:val="007827E6"/>
    <w:rsid w:val="0078391A"/>
    <w:rsid w:val="00783AA5"/>
    <w:rsid w:val="00783C71"/>
    <w:rsid w:val="00783ED2"/>
    <w:rsid w:val="00783F4C"/>
    <w:rsid w:val="00784BC2"/>
    <w:rsid w:val="00784BDD"/>
    <w:rsid w:val="00785576"/>
    <w:rsid w:val="00787DE2"/>
    <w:rsid w:val="00790AE5"/>
    <w:rsid w:val="0079363A"/>
    <w:rsid w:val="0079469A"/>
    <w:rsid w:val="007959D2"/>
    <w:rsid w:val="007964C8"/>
    <w:rsid w:val="007966AF"/>
    <w:rsid w:val="00796F3F"/>
    <w:rsid w:val="007975E1"/>
    <w:rsid w:val="007977CD"/>
    <w:rsid w:val="00797EC2"/>
    <w:rsid w:val="00797F7F"/>
    <w:rsid w:val="007A0038"/>
    <w:rsid w:val="007A02BB"/>
    <w:rsid w:val="007A385F"/>
    <w:rsid w:val="007A3EE1"/>
    <w:rsid w:val="007A46F1"/>
    <w:rsid w:val="007A4EFF"/>
    <w:rsid w:val="007A53F8"/>
    <w:rsid w:val="007A639D"/>
    <w:rsid w:val="007A7439"/>
    <w:rsid w:val="007A7A91"/>
    <w:rsid w:val="007A7AA8"/>
    <w:rsid w:val="007A7E3C"/>
    <w:rsid w:val="007B0A4D"/>
    <w:rsid w:val="007B32C6"/>
    <w:rsid w:val="007B3B06"/>
    <w:rsid w:val="007B3BC1"/>
    <w:rsid w:val="007B5616"/>
    <w:rsid w:val="007B5819"/>
    <w:rsid w:val="007B5A30"/>
    <w:rsid w:val="007B69D2"/>
    <w:rsid w:val="007B7886"/>
    <w:rsid w:val="007C0809"/>
    <w:rsid w:val="007C13E1"/>
    <w:rsid w:val="007C20BC"/>
    <w:rsid w:val="007C2506"/>
    <w:rsid w:val="007C2865"/>
    <w:rsid w:val="007C46B0"/>
    <w:rsid w:val="007C4B7D"/>
    <w:rsid w:val="007C59DB"/>
    <w:rsid w:val="007C674A"/>
    <w:rsid w:val="007D006A"/>
    <w:rsid w:val="007D01C1"/>
    <w:rsid w:val="007D10DA"/>
    <w:rsid w:val="007D1933"/>
    <w:rsid w:val="007D2129"/>
    <w:rsid w:val="007D27A5"/>
    <w:rsid w:val="007D4AAA"/>
    <w:rsid w:val="007D519D"/>
    <w:rsid w:val="007D60D8"/>
    <w:rsid w:val="007D66FD"/>
    <w:rsid w:val="007D6C93"/>
    <w:rsid w:val="007D6F3F"/>
    <w:rsid w:val="007D7AF0"/>
    <w:rsid w:val="007E02B7"/>
    <w:rsid w:val="007E0445"/>
    <w:rsid w:val="007E0BBC"/>
    <w:rsid w:val="007E1BD1"/>
    <w:rsid w:val="007E1F99"/>
    <w:rsid w:val="007E20FF"/>
    <w:rsid w:val="007E2E51"/>
    <w:rsid w:val="007E3401"/>
    <w:rsid w:val="007E35C6"/>
    <w:rsid w:val="007E3CFB"/>
    <w:rsid w:val="007E3DC6"/>
    <w:rsid w:val="007E49C0"/>
    <w:rsid w:val="007E5073"/>
    <w:rsid w:val="007E523C"/>
    <w:rsid w:val="007E69D4"/>
    <w:rsid w:val="007E6AB1"/>
    <w:rsid w:val="007E6DE2"/>
    <w:rsid w:val="007E7B53"/>
    <w:rsid w:val="007F01A2"/>
    <w:rsid w:val="007F0397"/>
    <w:rsid w:val="007F0A86"/>
    <w:rsid w:val="007F0D57"/>
    <w:rsid w:val="007F1AED"/>
    <w:rsid w:val="007F1F70"/>
    <w:rsid w:val="007F20BB"/>
    <w:rsid w:val="007F2DBA"/>
    <w:rsid w:val="007F358D"/>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4CD2"/>
    <w:rsid w:val="00805A21"/>
    <w:rsid w:val="00805BEE"/>
    <w:rsid w:val="008064C3"/>
    <w:rsid w:val="00807424"/>
    <w:rsid w:val="00807C33"/>
    <w:rsid w:val="008103A4"/>
    <w:rsid w:val="008109FB"/>
    <w:rsid w:val="00810A79"/>
    <w:rsid w:val="00811367"/>
    <w:rsid w:val="0081223E"/>
    <w:rsid w:val="008122B1"/>
    <w:rsid w:val="00813246"/>
    <w:rsid w:val="00813C49"/>
    <w:rsid w:val="008140AC"/>
    <w:rsid w:val="0081484C"/>
    <w:rsid w:val="00814C6A"/>
    <w:rsid w:val="00815103"/>
    <w:rsid w:val="00815513"/>
    <w:rsid w:val="00815E4B"/>
    <w:rsid w:val="0081625E"/>
    <w:rsid w:val="008172AF"/>
    <w:rsid w:val="00817F62"/>
    <w:rsid w:val="00820928"/>
    <w:rsid w:val="00820DE6"/>
    <w:rsid w:val="00820EAB"/>
    <w:rsid w:val="00821046"/>
    <w:rsid w:val="0082121A"/>
    <w:rsid w:val="0082236A"/>
    <w:rsid w:val="00822B5E"/>
    <w:rsid w:val="00822EB1"/>
    <w:rsid w:val="008239EC"/>
    <w:rsid w:val="00823A6E"/>
    <w:rsid w:val="00824824"/>
    <w:rsid w:val="00824DB9"/>
    <w:rsid w:val="00825CCF"/>
    <w:rsid w:val="00825DE2"/>
    <w:rsid w:val="00825E88"/>
    <w:rsid w:val="00826041"/>
    <w:rsid w:val="008260BF"/>
    <w:rsid w:val="008268A6"/>
    <w:rsid w:val="00826954"/>
    <w:rsid w:val="008272AA"/>
    <w:rsid w:val="00827415"/>
    <w:rsid w:val="008274A0"/>
    <w:rsid w:val="008309B7"/>
    <w:rsid w:val="00830F1B"/>
    <w:rsid w:val="00831118"/>
    <w:rsid w:val="0083141A"/>
    <w:rsid w:val="00831460"/>
    <w:rsid w:val="00831C4D"/>
    <w:rsid w:val="008331BD"/>
    <w:rsid w:val="00833ED4"/>
    <w:rsid w:val="00834622"/>
    <w:rsid w:val="00835544"/>
    <w:rsid w:val="00837390"/>
    <w:rsid w:val="00837D4D"/>
    <w:rsid w:val="00840ED3"/>
    <w:rsid w:val="0084117C"/>
    <w:rsid w:val="008411BC"/>
    <w:rsid w:val="00841FE9"/>
    <w:rsid w:val="0084253E"/>
    <w:rsid w:val="00843244"/>
    <w:rsid w:val="00843CBB"/>
    <w:rsid w:val="00843DBB"/>
    <w:rsid w:val="00844112"/>
    <w:rsid w:val="00845BE0"/>
    <w:rsid w:val="00845E7C"/>
    <w:rsid w:val="00846E1F"/>
    <w:rsid w:val="00847447"/>
    <w:rsid w:val="0084785E"/>
    <w:rsid w:val="00847B2D"/>
    <w:rsid w:val="00851106"/>
    <w:rsid w:val="008513C9"/>
    <w:rsid w:val="00851D9D"/>
    <w:rsid w:val="008529D1"/>
    <w:rsid w:val="00852ECF"/>
    <w:rsid w:val="00853BD5"/>
    <w:rsid w:val="00853DB3"/>
    <w:rsid w:val="00854150"/>
    <w:rsid w:val="00854BBB"/>
    <w:rsid w:val="0085541C"/>
    <w:rsid w:val="00855920"/>
    <w:rsid w:val="008561F4"/>
    <w:rsid w:val="008571D2"/>
    <w:rsid w:val="00857A36"/>
    <w:rsid w:val="00857B7A"/>
    <w:rsid w:val="008601D6"/>
    <w:rsid w:val="008603AF"/>
    <w:rsid w:val="00860FC3"/>
    <w:rsid w:val="0086113C"/>
    <w:rsid w:val="00861885"/>
    <w:rsid w:val="00861A40"/>
    <w:rsid w:val="00861CAF"/>
    <w:rsid w:val="008620FB"/>
    <w:rsid w:val="008626C7"/>
    <w:rsid w:val="008627C6"/>
    <w:rsid w:val="00862959"/>
    <w:rsid w:val="00862D5A"/>
    <w:rsid w:val="0086573B"/>
    <w:rsid w:val="00865AB5"/>
    <w:rsid w:val="00866001"/>
    <w:rsid w:val="00866A22"/>
    <w:rsid w:val="00866A7E"/>
    <w:rsid w:val="00867A78"/>
    <w:rsid w:val="00867AD5"/>
    <w:rsid w:val="00870BB2"/>
    <w:rsid w:val="00870FD3"/>
    <w:rsid w:val="008727A8"/>
    <w:rsid w:val="00872D58"/>
    <w:rsid w:val="00872D7E"/>
    <w:rsid w:val="0087364E"/>
    <w:rsid w:val="0087368D"/>
    <w:rsid w:val="00874555"/>
    <w:rsid w:val="00874C8C"/>
    <w:rsid w:val="00875932"/>
    <w:rsid w:val="00875ABA"/>
    <w:rsid w:val="00875EB5"/>
    <w:rsid w:val="008768C8"/>
    <w:rsid w:val="00876DCB"/>
    <w:rsid w:val="00876EA1"/>
    <w:rsid w:val="00880C24"/>
    <w:rsid w:val="00880E49"/>
    <w:rsid w:val="00881352"/>
    <w:rsid w:val="008816CF"/>
    <w:rsid w:val="00881F7B"/>
    <w:rsid w:val="00882065"/>
    <w:rsid w:val="00883744"/>
    <w:rsid w:val="00883DD3"/>
    <w:rsid w:val="00885EDF"/>
    <w:rsid w:val="008860C9"/>
    <w:rsid w:val="0088614D"/>
    <w:rsid w:val="0088633B"/>
    <w:rsid w:val="00886806"/>
    <w:rsid w:val="00887359"/>
    <w:rsid w:val="0088760B"/>
    <w:rsid w:val="008876E0"/>
    <w:rsid w:val="0089010F"/>
    <w:rsid w:val="00890511"/>
    <w:rsid w:val="00890AE9"/>
    <w:rsid w:val="00890E81"/>
    <w:rsid w:val="00891064"/>
    <w:rsid w:val="008912E7"/>
    <w:rsid w:val="008921D7"/>
    <w:rsid w:val="00893394"/>
    <w:rsid w:val="00894980"/>
    <w:rsid w:val="00894AFB"/>
    <w:rsid w:val="008971F6"/>
    <w:rsid w:val="008A053F"/>
    <w:rsid w:val="008A076E"/>
    <w:rsid w:val="008A0908"/>
    <w:rsid w:val="008A0D46"/>
    <w:rsid w:val="008A1E87"/>
    <w:rsid w:val="008A256D"/>
    <w:rsid w:val="008A5679"/>
    <w:rsid w:val="008A5B57"/>
    <w:rsid w:val="008A5F47"/>
    <w:rsid w:val="008A605A"/>
    <w:rsid w:val="008A71CB"/>
    <w:rsid w:val="008A7CD8"/>
    <w:rsid w:val="008B024B"/>
    <w:rsid w:val="008B1388"/>
    <w:rsid w:val="008B20E1"/>
    <w:rsid w:val="008B24ED"/>
    <w:rsid w:val="008B2AD9"/>
    <w:rsid w:val="008B3077"/>
    <w:rsid w:val="008B30A2"/>
    <w:rsid w:val="008B373C"/>
    <w:rsid w:val="008B4462"/>
    <w:rsid w:val="008B46AC"/>
    <w:rsid w:val="008B489D"/>
    <w:rsid w:val="008B5D14"/>
    <w:rsid w:val="008B629C"/>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39D"/>
    <w:rsid w:val="008E36E2"/>
    <w:rsid w:val="008E3AD5"/>
    <w:rsid w:val="008E3D01"/>
    <w:rsid w:val="008E44CC"/>
    <w:rsid w:val="008E5313"/>
    <w:rsid w:val="008E5634"/>
    <w:rsid w:val="008E6EE3"/>
    <w:rsid w:val="008E725D"/>
    <w:rsid w:val="008F171A"/>
    <w:rsid w:val="008F1909"/>
    <w:rsid w:val="008F1EA1"/>
    <w:rsid w:val="008F401E"/>
    <w:rsid w:val="008F49B9"/>
    <w:rsid w:val="008F509C"/>
    <w:rsid w:val="008F52E1"/>
    <w:rsid w:val="008F59FD"/>
    <w:rsid w:val="008F6093"/>
    <w:rsid w:val="008F72F6"/>
    <w:rsid w:val="0090046F"/>
    <w:rsid w:val="009007D7"/>
    <w:rsid w:val="00901F7C"/>
    <w:rsid w:val="00902381"/>
    <w:rsid w:val="0090248C"/>
    <w:rsid w:val="00902DE1"/>
    <w:rsid w:val="00902FA4"/>
    <w:rsid w:val="00903099"/>
    <w:rsid w:val="00903DA5"/>
    <w:rsid w:val="00904A80"/>
    <w:rsid w:val="00904AA3"/>
    <w:rsid w:val="00904EBD"/>
    <w:rsid w:val="009060BE"/>
    <w:rsid w:val="009064F8"/>
    <w:rsid w:val="009074BE"/>
    <w:rsid w:val="009074CD"/>
    <w:rsid w:val="009100AE"/>
    <w:rsid w:val="0091117A"/>
    <w:rsid w:val="009116F9"/>
    <w:rsid w:val="00911748"/>
    <w:rsid w:val="00911F7B"/>
    <w:rsid w:val="00912CC7"/>
    <w:rsid w:val="00914696"/>
    <w:rsid w:val="00915652"/>
    <w:rsid w:val="0091596A"/>
    <w:rsid w:val="00915B15"/>
    <w:rsid w:val="00917A37"/>
    <w:rsid w:val="00917BCA"/>
    <w:rsid w:val="00917E89"/>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5266"/>
    <w:rsid w:val="0093546F"/>
    <w:rsid w:val="009367CA"/>
    <w:rsid w:val="00937555"/>
    <w:rsid w:val="009408F5"/>
    <w:rsid w:val="00940D77"/>
    <w:rsid w:val="00941A0C"/>
    <w:rsid w:val="00941B3E"/>
    <w:rsid w:val="00941FC2"/>
    <w:rsid w:val="00942206"/>
    <w:rsid w:val="009439E0"/>
    <w:rsid w:val="009445C4"/>
    <w:rsid w:val="00944C6A"/>
    <w:rsid w:val="00944E6F"/>
    <w:rsid w:val="00946265"/>
    <w:rsid w:val="009466B9"/>
    <w:rsid w:val="0094699C"/>
    <w:rsid w:val="00947C1A"/>
    <w:rsid w:val="00952CA7"/>
    <w:rsid w:val="009559AF"/>
    <w:rsid w:val="00956822"/>
    <w:rsid w:val="0095687C"/>
    <w:rsid w:val="00956F64"/>
    <w:rsid w:val="00957B7E"/>
    <w:rsid w:val="00960923"/>
    <w:rsid w:val="00961097"/>
    <w:rsid w:val="00961629"/>
    <w:rsid w:val="00961E29"/>
    <w:rsid w:val="00963682"/>
    <w:rsid w:val="009646DA"/>
    <w:rsid w:val="00964EBC"/>
    <w:rsid w:val="00965DD2"/>
    <w:rsid w:val="00965F19"/>
    <w:rsid w:val="0096604B"/>
    <w:rsid w:val="009661C3"/>
    <w:rsid w:val="0096624B"/>
    <w:rsid w:val="0096704B"/>
    <w:rsid w:val="00967747"/>
    <w:rsid w:val="00967AA8"/>
    <w:rsid w:val="0097037F"/>
    <w:rsid w:val="00970AAB"/>
    <w:rsid w:val="00971AFA"/>
    <w:rsid w:val="00971D18"/>
    <w:rsid w:val="00972AC3"/>
    <w:rsid w:val="0097376B"/>
    <w:rsid w:val="009737B6"/>
    <w:rsid w:val="00973DA5"/>
    <w:rsid w:val="00974414"/>
    <w:rsid w:val="00974910"/>
    <w:rsid w:val="00976881"/>
    <w:rsid w:val="0097726F"/>
    <w:rsid w:val="00977281"/>
    <w:rsid w:val="00980661"/>
    <w:rsid w:val="00981323"/>
    <w:rsid w:val="00981530"/>
    <w:rsid w:val="00981F5C"/>
    <w:rsid w:val="00982266"/>
    <w:rsid w:val="0098278E"/>
    <w:rsid w:val="009828C5"/>
    <w:rsid w:val="009844C5"/>
    <w:rsid w:val="00985326"/>
    <w:rsid w:val="00986BC8"/>
    <w:rsid w:val="009874E5"/>
    <w:rsid w:val="00990522"/>
    <w:rsid w:val="00990AD3"/>
    <w:rsid w:val="00990C29"/>
    <w:rsid w:val="00991106"/>
    <w:rsid w:val="00991BD2"/>
    <w:rsid w:val="009924E1"/>
    <w:rsid w:val="00993CA7"/>
    <w:rsid w:val="00993FD4"/>
    <w:rsid w:val="00993FE5"/>
    <w:rsid w:val="0099450B"/>
    <w:rsid w:val="00995DAC"/>
    <w:rsid w:val="00995DC6"/>
    <w:rsid w:val="009969E3"/>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B3459"/>
    <w:rsid w:val="009B34D2"/>
    <w:rsid w:val="009B394E"/>
    <w:rsid w:val="009B3A3C"/>
    <w:rsid w:val="009B4C33"/>
    <w:rsid w:val="009B5993"/>
    <w:rsid w:val="009B5A0A"/>
    <w:rsid w:val="009B5DA3"/>
    <w:rsid w:val="009B6050"/>
    <w:rsid w:val="009B6462"/>
    <w:rsid w:val="009B6DAB"/>
    <w:rsid w:val="009B6F4A"/>
    <w:rsid w:val="009B7145"/>
    <w:rsid w:val="009B7A6C"/>
    <w:rsid w:val="009B7D42"/>
    <w:rsid w:val="009B7ED3"/>
    <w:rsid w:val="009C0CE2"/>
    <w:rsid w:val="009C1C4C"/>
    <w:rsid w:val="009C1D38"/>
    <w:rsid w:val="009C2069"/>
    <w:rsid w:val="009C2DFF"/>
    <w:rsid w:val="009C30ED"/>
    <w:rsid w:val="009C4D71"/>
    <w:rsid w:val="009C56C7"/>
    <w:rsid w:val="009C7241"/>
    <w:rsid w:val="009D01E8"/>
    <w:rsid w:val="009D025F"/>
    <w:rsid w:val="009D02B3"/>
    <w:rsid w:val="009D0505"/>
    <w:rsid w:val="009D0C7C"/>
    <w:rsid w:val="009D164C"/>
    <w:rsid w:val="009D179C"/>
    <w:rsid w:val="009D26D6"/>
    <w:rsid w:val="009D2AEA"/>
    <w:rsid w:val="009D2B03"/>
    <w:rsid w:val="009D66D2"/>
    <w:rsid w:val="009D69AC"/>
    <w:rsid w:val="009D70AA"/>
    <w:rsid w:val="009D712C"/>
    <w:rsid w:val="009E04AC"/>
    <w:rsid w:val="009E1036"/>
    <w:rsid w:val="009E1E2E"/>
    <w:rsid w:val="009E204E"/>
    <w:rsid w:val="009E27B2"/>
    <w:rsid w:val="009E298E"/>
    <w:rsid w:val="009E2A31"/>
    <w:rsid w:val="009E38AA"/>
    <w:rsid w:val="009E40F7"/>
    <w:rsid w:val="009E471D"/>
    <w:rsid w:val="009E474D"/>
    <w:rsid w:val="009E4DB0"/>
    <w:rsid w:val="009E4EE5"/>
    <w:rsid w:val="009E57EA"/>
    <w:rsid w:val="009E63B6"/>
    <w:rsid w:val="009E6858"/>
    <w:rsid w:val="009E72BF"/>
    <w:rsid w:val="009E76B1"/>
    <w:rsid w:val="009E7CCD"/>
    <w:rsid w:val="009E7CD3"/>
    <w:rsid w:val="009F1E17"/>
    <w:rsid w:val="009F2383"/>
    <w:rsid w:val="009F295E"/>
    <w:rsid w:val="009F2A8D"/>
    <w:rsid w:val="009F3427"/>
    <w:rsid w:val="009F3CEA"/>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07870"/>
    <w:rsid w:val="00A1051F"/>
    <w:rsid w:val="00A10F73"/>
    <w:rsid w:val="00A1138F"/>
    <w:rsid w:val="00A11A5B"/>
    <w:rsid w:val="00A11C5C"/>
    <w:rsid w:val="00A13795"/>
    <w:rsid w:val="00A13E0B"/>
    <w:rsid w:val="00A13E9E"/>
    <w:rsid w:val="00A15574"/>
    <w:rsid w:val="00A16901"/>
    <w:rsid w:val="00A16976"/>
    <w:rsid w:val="00A16AEC"/>
    <w:rsid w:val="00A20CDF"/>
    <w:rsid w:val="00A211BF"/>
    <w:rsid w:val="00A21273"/>
    <w:rsid w:val="00A217EB"/>
    <w:rsid w:val="00A22324"/>
    <w:rsid w:val="00A228AA"/>
    <w:rsid w:val="00A23FA3"/>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3F5D"/>
    <w:rsid w:val="00A34970"/>
    <w:rsid w:val="00A357BE"/>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64B8"/>
    <w:rsid w:val="00A4713C"/>
    <w:rsid w:val="00A509C6"/>
    <w:rsid w:val="00A50E79"/>
    <w:rsid w:val="00A510FA"/>
    <w:rsid w:val="00A5148D"/>
    <w:rsid w:val="00A521F6"/>
    <w:rsid w:val="00A52DD1"/>
    <w:rsid w:val="00A539F3"/>
    <w:rsid w:val="00A53D2E"/>
    <w:rsid w:val="00A5406B"/>
    <w:rsid w:val="00A543A1"/>
    <w:rsid w:val="00A549F3"/>
    <w:rsid w:val="00A54AE1"/>
    <w:rsid w:val="00A55638"/>
    <w:rsid w:val="00A556E2"/>
    <w:rsid w:val="00A55D81"/>
    <w:rsid w:val="00A5686D"/>
    <w:rsid w:val="00A5729B"/>
    <w:rsid w:val="00A60F50"/>
    <w:rsid w:val="00A6247A"/>
    <w:rsid w:val="00A62843"/>
    <w:rsid w:val="00A63E5F"/>
    <w:rsid w:val="00A648B9"/>
    <w:rsid w:val="00A65605"/>
    <w:rsid w:val="00A66727"/>
    <w:rsid w:val="00A673F0"/>
    <w:rsid w:val="00A67C35"/>
    <w:rsid w:val="00A7117E"/>
    <w:rsid w:val="00A71BFE"/>
    <w:rsid w:val="00A724AC"/>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0D8E"/>
    <w:rsid w:val="00A81428"/>
    <w:rsid w:val="00A81807"/>
    <w:rsid w:val="00A82794"/>
    <w:rsid w:val="00A82905"/>
    <w:rsid w:val="00A82A93"/>
    <w:rsid w:val="00A8305C"/>
    <w:rsid w:val="00A831FC"/>
    <w:rsid w:val="00A837CC"/>
    <w:rsid w:val="00A848AF"/>
    <w:rsid w:val="00A84AA7"/>
    <w:rsid w:val="00A84B87"/>
    <w:rsid w:val="00A85741"/>
    <w:rsid w:val="00A86F73"/>
    <w:rsid w:val="00A87377"/>
    <w:rsid w:val="00A8754B"/>
    <w:rsid w:val="00A87669"/>
    <w:rsid w:val="00A90A05"/>
    <w:rsid w:val="00A916D5"/>
    <w:rsid w:val="00A92D29"/>
    <w:rsid w:val="00A92ECE"/>
    <w:rsid w:val="00A93311"/>
    <w:rsid w:val="00A93765"/>
    <w:rsid w:val="00A94C92"/>
    <w:rsid w:val="00A94D82"/>
    <w:rsid w:val="00A9502B"/>
    <w:rsid w:val="00A95319"/>
    <w:rsid w:val="00A9605D"/>
    <w:rsid w:val="00A9607C"/>
    <w:rsid w:val="00A968AF"/>
    <w:rsid w:val="00A96EA8"/>
    <w:rsid w:val="00A97A6B"/>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16CA"/>
    <w:rsid w:val="00AB293C"/>
    <w:rsid w:val="00AB3044"/>
    <w:rsid w:val="00AB4295"/>
    <w:rsid w:val="00AB4370"/>
    <w:rsid w:val="00AB50C6"/>
    <w:rsid w:val="00AB5338"/>
    <w:rsid w:val="00AB5831"/>
    <w:rsid w:val="00AB5BF5"/>
    <w:rsid w:val="00AB72BF"/>
    <w:rsid w:val="00AB7649"/>
    <w:rsid w:val="00AB78D2"/>
    <w:rsid w:val="00AC04A8"/>
    <w:rsid w:val="00AC0553"/>
    <w:rsid w:val="00AC077B"/>
    <w:rsid w:val="00AC1B20"/>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C52"/>
    <w:rsid w:val="00AD3DBC"/>
    <w:rsid w:val="00AD64DE"/>
    <w:rsid w:val="00AD66C6"/>
    <w:rsid w:val="00AD71D6"/>
    <w:rsid w:val="00AD7502"/>
    <w:rsid w:val="00AD7694"/>
    <w:rsid w:val="00AD7F49"/>
    <w:rsid w:val="00AE011F"/>
    <w:rsid w:val="00AE09D1"/>
    <w:rsid w:val="00AE0FB4"/>
    <w:rsid w:val="00AE11BB"/>
    <w:rsid w:val="00AE11EC"/>
    <w:rsid w:val="00AE1C86"/>
    <w:rsid w:val="00AE2027"/>
    <w:rsid w:val="00AE20B4"/>
    <w:rsid w:val="00AE2175"/>
    <w:rsid w:val="00AE40A7"/>
    <w:rsid w:val="00AE62A2"/>
    <w:rsid w:val="00AE6838"/>
    <w:rsid w:val="00AE6C80"/>
    <w:rsid w:val="00AE6FDA"/>
    <w:rsid w:val="00AE7967"/>
    <w:rsid w:val="00AF054E"/>
    <w:rsid w:val="00AF07D2"/>
    <w:rsid w:val="00AF1540"/>
    <w:rsid w:val="00AF169B"/>
    <w:rsid w:val="00AF1A4C"/>
    <w:rsid w:val="00AF260B"/>
    <w:rsid w:val="00AF2B0A"/>
    <w:rsid w:val="00AF2D9A"/>
    <w:rsid w:val="00AF39C8"/>
    <w:rsid w:val="00AF3E89"/>
    <w:rsid w:val="00AF3F76"/>
    <w:rsid w:val="00AF4046"/>
    <w:rsid w:val="00AF4680"/>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5252"/>
    <w:rsid w:val="00B05417"/>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7D3"/>
    <w:rsid w:val="00B16DAD"/>
    <w:rsid w:val="00B16EAC"/>
    <w:rsid w:val="00B1783B"/>
    <w:rsid w:val="00B207B5"/>
    <w:rsid w:val="00B208A1"/>
    <w:rsid w:val="00B2164E"/>
    <w:rsid w:val="00B219BC"/>
    <w:rsid w:val="00B22713"/>
    <w:rsid w:val="00B23475"/>
    <w:rsid w:val="00B23C17"/>
    <w:rsid w:val="00B247B1"/>
    <w:rsid w:val="00B24BC9"/>
    <w:rsid w:val="00B24F7C"/>
    <w:rsid w:val="00B24FD1"/>
    <w:rsid w:val="00B254F4"/>
    <w:rsid w:val="00B2574F"/>
    <w:rsid w:val="00B25F85"/>
    <w:rsid w:val="00B27055"/>
    <w:rsid w:val="00B30084"/>
    <w:rsid w:val="00B31546"/>
    <w:rsid w:val="00B3162E"/>
    <w:rsid w:val="00B32454"/>
    <w:rsid w:val="00B3281D"/>
    <w:rsid w:val="00B32B2A"/>
    <w:rsid w:val="00B34079"/>
    <w:rsid w:val="00B34B33"/>
    <w:rsid w:val="00B3574A"/>
    <w:rsid w:val="00B35850"/>
    <w:rsid w:val="00B35AAF"/>
    <w:rsid w:val="00B35B2A"/>
    <w:rsid w:val="00B35B56"/>
    <w:rsid w:val="00B3612A"/>
    <w:rsid w:val="00B36C49"/>
    <w:rsid w:val="00B36ED9"/>
    <w:rsid w:val="00B37150"/>
    <w:rsid w:val="00B40DD0"/>
    <w:rsid w:val="00B41103"/>
    <w:rsid w:val="00B415F2"/>
    <w:rsid w:val="00B42573"/>
    <w:rsid w:val="00B42C58"/>
    <w:rsid w:val="00B42E86"/>
    <w:rsid w:val="00B438A1"/>
    <w:rsid w:val="00B438CB"/>
    <w:rsid w:val="00B44763"/>
    <w:rsid w:val="00B45713"/>
    <w:rsid w:val="00B470EE"/>
    <w:rsid w:val="00B474B3"/>
    <w:rsid w:val="00B47505"/>
    <w:rsid w:val="00B51473"/>
    <w:rsid w:val="00B52062"/>
    <w:rsid w:val="00B52873"/>
    <w:rsid w:val="00B52A08"/>
    <w:rsid w:val="00B53BFE"/>
    <w:rsid w:val="00B540E9"/>
    <w:rsid w:val="00B54771"/>
    <w:rsid w:val="00B54954"/>
    <w:rsid w:val="00B54D88"/>
    <w:rsid w:val="00B557F0"/>
    <w:rsid w:val="00B56175"/>
    <w:rsid w:val="00B56371"/>
    <w:rsid w:val="00B56D41"/>
    <w:rsid w:val="00B570CE"/>
    <w:rsid w:val="00B57594"/>
    <w:rsid w:val="00B57A91"/>
    <w:rsid w:val="00B57FCC"/>
    <w:rsid w:val="00B6044A"/>
    <w:rsid w:val="00B60DC6"/>
    <w:rsid w:val="00B62831"/>
    <w:rsid w:val="00B63309"/>
    <w:rsid w:val="00B63C79"/>
    <w:rsid w:val="00B6424B"/>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2B5"/>
    <w:rsid w:val="00B77659"/>
    <w:rsid w:val="00B776B6"/>
    <w:rsid w:val="00B77888"/>
    <w:rsid w:val="00B77F5D"/>
    <w:rsid w:val="00B8009A"/>
    <w:rsid w:val="00B809FC"/>
    <w:rsid w:val="00B81BEA"/>
    <w:rsid w:val="00B820D9"/>
    <w:rsid w:val="00B83061"/>
    <w:rsid w:val="00B8392C"/>
    <w:rsid w:val="00B85016"/>
    <w:rsid w:val="00B85366"/>
    <w:rsid w:val="00B8591D"/>
    <w:rsid w:val="00B8707F"/>
    <w:rsid w:val="00B87F10"/>
    <w:rsid w:val="00B90265"/>
    <w:rsid w:val="00B910FF"/>
    <w:rsid w:val="00B91F41"/>
    <w:rsid w:val="00B91FE0"/>
    <w:rsid w:val="00B9215E"/>
    <w:rsid w:val="00B92653"/>
    <w:rsid w:val="00B92689"/>
    <w:rsid w:val="00B927D6"/>
    <w:rsid w:val="00B92FDC"/>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0DCB"/>
    <w:rsid w:val="00BB1B05"/>
    <w:rsid w:val="00BB2463"/>
    <w:rsid w:val="00BB2540"/>
    <w:rsid w:val="00BB2D1F"/>
    <w:rsid w:val="00BB2F22"/>
    <w:rsid w:val="00BB3D07"/>
    <w:rsid w:val="00BB3E41"/>
    <w:rsid w:val="00BB4E22"/>
    <w:rsid w:val="00BB4F00"/>
    <w:rsid w:val="00BB5099"/>
    <w:rsid w:val="00BB6D2C"/>
    <w:rsid w:val="00BB6EAF"/>
    <w:rsid w:val="00BB7673"/>
    <w:rsid w:val="00BB77EB"/>
    <w:rsid w:val="00BC0103"/>
    <w:rsid w:val="00BC0300"/>
    <w:rsid w:val="00BC03A3"/>
    <w:rsid w:val="00BC0BFF"/>
    <w:rsid w:val="00BC100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6E1"/>
    <w:rsid w:val="00BD48ED"/>
    <w:rsid w:val="00BD5BA1"/>
    <w:rsid w:val="00BD7490"/>
    <w:rsid w:val="00BD7573"/>
    <w:rsid w:val="00BE02FD"/>
    <w:rsid w:val="00BE08B4"/>
    <w:rsid w:val="00BE1159"/>
    <w:rsid w:val="00BE16FF"/>
    <w:rsid w:val="00BE2204"/>
    <w:rsid w:val="00BE26F2"/>
    <w:rsid w:val="00BE27BF"/>
    <w:rsid w:val="00BE40B9"/>
    <w:rsid w:val="00BE472E"/>
    <w:rsid w:val="00BE52AB"/>
    <w:rsid w:val="00BE596A"/>
    <w:rsid w:val="00BE628C"/>
    <w:rsid w:val="00BE7308"/>
    <w:rsid w:val="00BE7A85"/>
    <w:rsid w:val="00BE7B8E"/>
    <w:rsid w:val="00BE7F3A"/>
    <w:rsid w:val="00BF06AC"/>
    <w:rsid w:val="00BF0B8B"/>
    <w:rsid w:val="00BF0EC2"/>
    <w:rsid w:val="00BF0EDF"/>
    <w:rsid w:val="00BF1126"/>
    <w:rsid w:val="00BF1826"/>
    <w:rsid w:val="00BF2964"/>
    <w:rsid w:val="00BF480A"/>
    <w:rsid w:val="00BF4AE1"/>
    <w:rsid w:val="00BF50BA"/>
    <w:rsid w:val="00BF61EF"/>
    <w:rsid w:val="00BF7045"/>
    <w:rsid w:val="00BF75FF"/>
    <w:rsid w:val="00C00461"/>
    <w:rsid w:val="00C00C34"/>
    <w:rsid w:val="00C01929"/>
    <w:rsid w:val="00C01BFB"/>
    <w:rsid w:val="00C02844"/>
    <w:rsid w:val="00C02A3C"/>
    <w:rsid w:val="00C03121"/>
    <w:rsid w:val="00C04E1F"/>
    <w:rsid w:val="00C05B0D"/>
    <w:rsid w:val="00C05CB1"/>
    <w:rsid w:val="00C06055"/>
    <w:rsid w:val="00C063E8"/>
    <w:rsid w:val="00C06FEC"/>
    <w:rsid w:val="00C0732D"/>
    <w:rsid w:val="00C078AB"/>
    <w:rsid w:val="00C108B8"/>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6B86"/>
    <w:rsid w:val="00C26D13"/>
    <w:rsid w:val="00C270FC"/>
    <w:rsid w:val="00C275F1"/>
    <w:rsid w:val="00C3092C"/>
    <w:rsid w:val="00C3145B"/>
    <w:rsid w:val="00C32204"/>
    <w:rsid w:val="00C33180"/>
    <w:rsid w:val="00C33884"/>
    <w:rsid w:val="00C33929"/>
    <w:rsid w:val="00C34C78"/>
    <w:rsid w:val="00C3530B"/>
    <w:rsid w:val="00C357E0"/>
    <w:rsid w:val="00C3628A"/>
    <w:rsid w:val="00C36866"/>
    <w:rsid w:val="00C41E92"/>
    <w:rsid w:val="00C423A9"/>
    <w:rsid w:val="00C4299F"/>
    <w:rsid w:val="00C42E2F"/>
    <w:rsid w:val="00C43A83"/>
    <w:rsid w:val="00C43D1C"/>
    <w:rsid w:val="00C444F9"/>
    <w:rsid w:val="00C46B0E"/>
    <w:rsid w:val="00C46B5C"/>
    <w:rsid w:val="00C5057E"/>
    <w:rsid w:val="00C508B7"/>
    <w:rsid w:val="00C50970"/>
    <w:rsid w:val="00C50D5E"/>
    <w:rsid w:val="00C51A0A"/>
    <w:rsid w:val="00C52409"/>
    <w:rsid w:val="00C53010"/>
    <w:rsid w:val="00C5376D"/>
    <w:rsid w:val="00C5384B"/>
    <w:rsid w:val="00C543D4"/>
    <w:rsid w:val="00C56844"/>
    <w:rsid w:val="00C56D92"/>
    <w:rsid w:val="00C579C3"/>
    <w:rsid w:val="00C605C0"/>
    <w:rsid w:val="00C61389"/>
    <w:rsid w:val="00C6145F"/>
    <w:rsid w:val="00C61A34"/>
    <w:rsid w:val="00C628F7"/>
    <w:rsid w:val="00C63714"/>
    <w:rsid w:val="00C63954"/>
    <w:rsid w:val="00C63CCC"/>
    <w:rsid w:val="00C655A6"/>
    <w:rsid w:val="00C65C84"/>
    <w:rsid w:val="00C669A8"/>
    <w:rsid w:val="00C673CD"/>
    <w:rsid w:val="00C7081A"/>
    <w:rsid w:val="00C70841"/>
    <w:rsid w:val="00C71A65"/>
    <w:rsid w:val="00C72D93"/>
    <w:rsid w:val="00C736B1"/>
    <w:rsid w:val="00C73B96"/>
    <w:rsid w:val="00C74D35"/>
    <w:rsid w:val="00C74E7F"/>
    <w:rsid w:val="00C75DB1"/>
    <w:rsid w:val="00C76381"/>
    <w:rsid w:val="00C77E5E"/>
    <w:rsid w:val="00C77F68"/>
    <w:rsid w:val="00C77F9F"/>
    <w:rsid w:val="00C80769"/>
    <w:rsid w:val="00C81AF1"/>
    <w:rsid w:val="00C82101"/>
    <w:rsid w:val="00C829BB"/>
    <w:rsid w:val="00C83502"/>
    <w:rsid w:val="00C84DF3"/>
    <w:rsid w:val="00C85103"/>
    <w:rsid w:val="00C8593B"/>
    <w:rsid w:val="00C85A14"/>
    <w:rsid w:val="00C85A76"/>
    <w:rsid w:val="00C864FD"/>
    <w:rsid w:val="00C8661A"/>
    <w:rsid w:val="00C8684C"/>
    <w:rsid w:val="00C86BFC"/>
    <w:rsid w:val="00C86CA8"/>
    <w:rsid w:val="00C87C51"/>
    <w:rsid w:val="00C902A5"/>
    <w:rsid w:val="00C90C8B"/>
    <w:rsid w:val="00C919C0"/>
    <w:rsid w:val="00C92019"/>
    <w:rsid w:val="00C920A4"/>
    <w:rsid w:val="00C9221D"/>
    <w:rsid w:val="00C92515"/>
    <w:rsid w:val="00C92696"/>
    <w:rsid w:val="00C92BE3"/>
    <w:rsid w:val="00C930D0"/>
    <w:rsid w:val="00C939ED"/>
    <w:rsid w:val="00C93C6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43D"/>
    <w:rsid w:val="00CA0CAD"/>
    <w:rsid w:val="00CA1348"/>
    <w:rsid w:val="00CA1C32"/>
    <w:rsid w:val="00CA2E50"/>
    <w:rsid w:val="00CA2F53"/>
    <w:rsid w:val="00CA30D7"/>
    <w:rsid w:val="00CA39DA"/>
    <w:rsid w:val="00CA3A1E"/>
    <w:rsid w:val="00CA3C6A"/>
    <w:rsid w:val="00CA3FB4"/>
    <w:rsid w:val="00CB0A60"/>
    <w:rsid w:val="00CB0CF7"/>
    <w:rsid w:val="00CB217B"/>
    <w:rsid w:val="00CB25D4"/>
    <w:rsid w:val="00CB2D2E"/>
    <w:rsid w:val="00CB2DB0"/>
    <w:rsid w:val="00CB2FD4"/>
    <w:rsid w:val="00CB361C"/>
    <w:rsid w:val="00CB3B35"/>
    <w:rsid w:val="00CB49C0"/>
    <w:rsid w:val="00CB4B79"/>
    <w:rsid w:val="00CB4E92"/>
    <w:rsid w:val="00CB57D9"/>
    <w:rsid w:val="00CB6DD9"/>
    <w:rsid w:val="00CB7191"/>
    <w:rsid w:val="00CB7442"/>
    <w:rsid w:val="00CC03FA"/>
    <w:rsid w:val="00CC0FF9"/>
    <w:rsid w:val="00CC125F"/>
    <w:rsid w:val="00CC282F"/>
    <w:rsid w:val="00CC3527"/>
    <w:rsid w:val="00CC4A0F"/>
    <w:rsid w:val="00CC4BD5"/>
    <w:rsid w:val="00CC680A"/>
    <w:rsid w:val="00CC6CE5"/>
    <w:rsid w:val="00CC72B1"/>
    <w:rsid w:val="00CD1F62"/>
    <w:rsid w:val="00CD29AA"/>
    <w:rsid w:val="00CD342B"/>
    <w:rsid w:val="00CD34DB"/>
    <w:rsid w:val="00CD439E"/>
    <w:rsid w:val="00CD4603"/>
    <w:rsid w:val="00CD5F29"/>
    <w:rsid w:val="00CD64D8"/>
    <w:rsid w:val="00CD6731"/>
    <w:rsid w:val="00CD6844"/>
    <w:rsid w:val="00CD7579"/>
    <w:rsid w:val="00CE0044"/>
    <w:rsid w:val="00CE1C65"/>
    <w:rsid w:val="00CE268F"/>
    <w:rsid w:val="00CE2C54"/>
    <w:rsid w:val="00CE32BE"/>
    <w:rsid w:val="00CE34FF"/>
    <w:rsid w:val="00CE3852"/>
    <w:rsid w:val="00CE4D7C"/>
    <w:rsid w:val="00CE4EFC"/>
    <w:rsid w:val="00CE5000"/>
    <w:rsid w:val="00CE51C1"/>
    <w:rsid w:val="00CE54E3"/>
    <w:rsid w:val="00CE64B0"/>
    <w:rsid w:val="00CE735C"/>
    <w:rsid w:val="00CF0B95"/>
    <w:rsid w:val="00CF1826"/>
    <w:rsid w:val="00CF18AA"/>
    <w:rsid w:val="00CF1957"/>
    <w:rsid w:val="00CF268E"/>
    <w:rsid w:val="00CF3FD3"/>
    <w:rsid w:val="00CF55DE"/>
    <w:rsid w:val="00CF5C1F"/>
    <w:rsid w:val="00CF774A"/>
    <w:rsid w:val="00D003B5"/>
    <w:rsid w:val="00D02172"/>
    <w:rsid w:val="00D02303"/>
    <w:rsid w:val="00D02731"/>
    <w:rsid w:val="00D02FBE"/>
    <w:rsid w:val="00D03A39"/>
    <w:rsid w:val="00D0427E"/>
    <w:rsid w:val="00D044C9"/>
    <w:rsid w:val="00D051E7"/>
    <w:rsid w:val="00D0523B"/>
    <w:rsid w:val="00D053AF"/>
    <w:rsid w:val="00D053EB"/>
    <w:rsid w:val="00D05658"/>
    <w:rsid w:val="00D0608F"/>
    <w:rsid w:val="00D0690F"/>
    <w:rsid w:val="00D07A0D"/>
    <w:rsid w:val="00D101E9"/>
    <w:rsid w:val="00D10731"/>
    <w:rsid w:val="00D10CE2"/>
    <w:rsid w:val="00D10E09"/>
    <w:rsid w:val="00D1144E"/>
    <w:rsid w:val="00D11544"/>
    <w:rsid w:val="00D116CF"/>
    <w:rsid w:val="00D1188F"/>
    <w:rsid w:val="00D11DB8"/>
    <w:rsid w:val="00D12765"/>
    <w:rsid w:val="00D12D87"/>
    <w:rsid w:val="00D12E01"/>
    <w:rsid w:val="00D13BA5"/>
    <w:rsid w:val="00D13EC7"/>
    <w:rsid w:val="00D13F3C"/>
    <w:rsid w:val="00D1471B"/>
    <w:rsid w:val="00D16024"/>
    <w:rsid w:val="00D17A93"/>
    <w:rsid w:val="00D17B4B"/>
    <w:rsid w:val="00D2002D"/>
    <w:rsid w:val="00D20901"/>
    <w:rsid w:val="00D20A74"/>
    <w:rsid w:val="00D210BA"/>
    <w:rsid w:val="00D21E7A"/>
    <w:rsid w:val="00D22F81"/>
    <w:rsid w:val="00D25A2E"/>
    <w:rsid w:val="00D25CA5"/>
    <w:rsid w:val="00D26053"/>
    <w:rsid w:val="00D26D09"/>
    <w:rsid w:val="00D27454"/>
    <w:rsid w:val="00D3017A"/>
    <w:rsid w:val="00D30D32"/>
    <w:rsid w:val="00D3157E"/>
    <w:rsid w:val="00D3161A"/>
    <w:rsid w:val="00D341C9"/>
    <w:rsid w:val="00D348A2"/>
    <w:rsid w:val="00D36D75"/>
    <w:rsid w:val="00D378B6"/>
    <w:rsid w:val="00D400CE"/>
    <w:rsid w:val="00D423AC"/>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00D"/>
    <w:rsid w:val="00D575AC"/>
    <w:rsid w:val="00D577BF"/>
    <w:rsid w:val="00D623AD"/>
    <w:rsid w:val="00D624C5"/>
    <w:rsid w:val="00D63244"/>
    <w:rsid w:val="00D63980"/>
    <w:rsid w:val="00D63B8D"/>
    <w:rsid w:val="00D64D8C"/>
    <w:rsid w:val="00D65753"/>
    <w:rsid w:val="00D65D53"/>
    <w:rsid w:val="00D666DD"/>
    <w:rsid w:val="00D672E3"/>
    <w:rsid w:val="00D673DE"/>
    <w:rsid w:val="00D67B31"/>
    <w:rsid w:val="00D67B34"/>
    <w:rsid w:val="00D703B3"/>
    <w:rsid w:val="00D711B3"/>
    <w:rsid w:val="00D737F5"/>
    <w:rsid w:val="00D73E88"/>
    <w:rsid w:val="00D745F8"/>
    <w:rsid w:val="00D7661B"/>
    <w:rsid w:val="00D77D4E"/>
    <w:rsid w:val="00D80A7D"/>
    <w:rsid w:val="00D80BF1"/>
    <w:rsid w:val="00D81AA3"/>
    <w:rsid w:val="00D820B1"/>
    <w:rsid w:val="00D83570"/>
    <w:rsid w:val="00D83659"/>
    <w:rsid w:val="00D837D3"/>
    <w:rsid w:val="00D83A52"/>
    <w:rsid w:val="00D83B82"/>
    <w:rsid w:val="00D8439B"/>
    <w:rsid w:val="00D8681F"/>
    <w:rsid w:val="00D8744C"/>
    <w:rsid w:val="00D878C4"/>
    <w:rsid w:val="00D878EA"/>
    <w:rsid w:val="00D87EBC"/>
    <w:rsid w:val="00D903F3"/>
    <w:rsid w:val="00D918EC"/>
    <w:rsid w:val="00D91EB0"/>
    <w:rsid w:val="00D92F5F"/>
    <w:rsid w:val="00D93D80"/>
    <w:rsid w:val="00D94493"/>
    <w:rsid w:val="00D951C0"/>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4056"/>
    <w:rsid w:val="00DA4428"/>
    <w:rsid w:val="00DA553A"/>
    <w:rsid w:val="00DA55AC"/>
    <w:rsid w:val="00DA562D"/>
    <w:rsid w:val="00DA636A"/>
    <w:rsid w:val="00DA7988"/>
    <w:rsid w:val="00DB050F"/>
    <w:rsid w:val="00DB25F1"/>
    <w:rsid w:val="00DB3009"/>
    <w:rsid w:val="00DB3C2C"/>
    <w:rsid w:val="00DB4BFB"/>
    <w:rsid w:val="00DB5929"/>
    <w:rsid w:val="00DC1F9B"/>
    <w:rsid w:val="00DC34AA"/>
    <w:rsid w:val="00DC4084"/>
    <w:rsid w:val="00DC49B8"/>
    <w:rsid w:val="00DC53E0"/>
    <w:rsid w:val="00DC5857"/>
    <w:rsid w:val="00DC5CAB"/>
    <w:rsid w:val="00DC613C"/>
    <w:rsid w:val="00DC622E"/>
    <w:rsid w:val="00DC6288"/>
    <w:rsid w:val="00DC6F09"/>
    <w:rsid w:val="00DC73F9"/>
    <w:rsid w:val="00DC7F38"/>
    <w:rsid w:val="00DC7F44"/>
    <w:rsid w:val="00DC7F9C"/>
    <w:rsid w:val="00DD0499"/>
    <w:rsid w:val="00DD287C"/>
    <w:rsid w:val="00DD2D4B"/>
    <w:rsid w:val="00DD2E79"/>
    <w:rsid w:val="00DD3B2C"/>
    <w:rsid w:val="00DD3EBF"/>
    <w:rsid w:val="00DD5A7D"/>
    <w:rsid w:val="00DD5DE2"/>
    <w:rsid w:val="00DD621C"/>
    <w:rsid w:val="00DD6AAB"/>
    <w:rsid w:val="00DD72C3"/>
    <w:rsid w:val="00DE0271"/>
    <w:rsid w:val="00DE027C"/>
    <w:rsid w:val="00DE1A1B"/>
    <w:rsid w:val="00DE2DBA"/>
    <w:rsid w:val="00DE3FBB"/>
    <w:rsid w:val="00DE548E"/>
    <w:rsid w:val="00DE5B86"/>
    <w:rsid w:val="00DE6058"/>
    <w:rsid w:val="00DE6928"/>
    <w:rsid w:val="00DE6CC2"/>
    <w:rsid w:val="00DE6E8B"/>
    <w:rsid w:val="00DE7002"/>
    <w:rsid w:val="00DE70D6"/>
    <w:rsid w:val="00DE7C44"/>
    <w:rsid w:val="00DF20E7"/>
    <w:rsid w:val="00DF2E51"/>
    <w:rsid w:val="00DF3714"/>
    <w:rsid w:val="00DF38BC"/>
    <w:rsid w:val="00DF3CE2"/>
    <w:rsid w:val="00DF3D42"/>
    <w:rsid w:val="00DF3E71"/>
    <w:rsid w:val="00DF3F73"/>
    <w:rsid w:val="00DF435F"/>
    <w:rsid w:val="00DF4447"/>
    <w:rsid w:val="00DF49A5"/>
    <w:rsid w:val="00DF4B2C"/>
    <w:rsid w:val="00DF5873"/>
    <w:rsid w:val="00DF5B66"/>
    <w:rsid w:val="00DF5BB6"/>
    <w:rsid w:val="00DF5BD5"/>
    <w:rsid w:val="00DF5E77"/>
    <w:rsid w:val="00DF6179"/>
    <w:rsid w:val="00E0003B"/>
    <w:rsid w:val="00E00632"/>
    <w:rsid w:val="00E00700"/>
    <w:rsid w:val="00E00803"/>
    <w:rsid w:val="00E009F0"/>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375F"/>
    <w:rsid w:val="00E260C4"/>
    <w:rsid w:val="00E31669"/>
    <w:rsid w:val="00E321AA"/>
    <w:rsid w:val="00E32DE4"/>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B30"/>
    <w:rsid w:val="00E50DF6"/>
    <w:rsid w:val="00E517E7"/>
    <w:rsid w:val="00E52233"/>
    <w:rsid w:val="00E5225A"/>
    <w:rsid w:val="00E52F7B"/>
    <w:rsid w:val="00E55ECD"/>
    <w:rsid w:val="00E5657C"/>
    <w:rsid w:val="00E57B6C"/>
    <w:rsid w:val="00E600EF"/>
    <w:rsid w:val="00E60247"/>
    <w:rsid w:val="00E60266"/>
    <w:rsid w:val="00E60C02"/>
    <w:rsid w:val="00E61487"/>
    <w:rsid w:val="00E61644"/>
    <w:rsid w:val="00E619A8"/>
    <w:rsid w:val="00E61B92"/>
    <w:rsid w:val="00E61EB4"/>
    <w:rsid w:val="00E621B0"/>
    <w:rsid w:val="00E6244E"/>
    <w:rsid w:val="00E63190"/>
    <w:rsid w:val="00E63BA4"/>
    <w:rsid w:val="00E63F32"/>
    <w:rsid w:val="00E656BE"/>
    <w:rsid w:val="00E666D3"/>
    <w:rsid w:val="00E668C2"/>
    <w:rsid w:val="00E66B61"/>
    <w:rsid w:val="00E66E60"/>
    <w:rsid w:val="00E673BA"/>
    <w:rsid w:val="00E678D2"/>
    <w:rsid w:val="00E67C6D"/>
    <w:rsid w:val="00E71BBA"/>
    <w:rsid w:val="00E71D9D"/>
    <w:rsid w:val="00E72D8D"/>
    <w:rsid w:val="00E73CB0"/>
    <w:rsid w:val="00E74BE2"/>
    <w:rsid w:val="00E74CB2"/>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40F8"/>
    <w:rsid w:val="00E8422E"/>
    <w:rsid w:val="00E852C2"/>
    <w:rsid w:val="00E856A1"/>
    <w:rsid w:val="00E86870"/>
    <w:rsid w:val="00E87436"/>
    <w:rsid w:val="00E879F6"/>
    <w:rsid w:val="00E87A6B"/>
    <w:rsid w:val="00E87D77"/>
    <w:rsid w:val="00E9017B"/>
    <w:rsid w:val="00E902B8"/>
    <w:rsid w:val="00E90823"/>
    <w:rsid w:val="00E90DD4"/>
    <w:rsid w:val="00E9184A"/>
    <w:rsid w:val="00E92675"/>
    <w:rsid w:val="00E9281F"/>
    <w:rsid w:val="00E93D7B"/>
    <w:rsid w:val="00E94201"/>
    <w:rsid w:val="00E94832"/>
    <w:rsid w:val="00E956E1"/>
    <w:rsid w:val="00E95907"/>
    <w:rsid w:val="00E95922"/>
    <w:rsid w:val="00E95F0E"/>
    <w:rsid w:val="00E95F1C"/>
    <w:rsid w:val="00E96A69"/>
    <w:rsid w:val="00E974F8"/>
    <w:rsid w:val="00E97769"/>
    <w:rsid w:val="00E97CCF"/>
    <w:rsid w:val="00EA08D1"/>
    <w:rsid w:val="00EA0A41"/>
    <w:rsid w:val="00EA12B6"/>
    <w:rsid w:val="00EA18D3"/>
    <w:rsid w:val="00EA2B94"/>
    <w:rsid w:val="00EA3F1B"/>
    <w:rsid w:val="00EA4F67"/>
    <w:rsid w:val="00EA6412"/>
    <w:rsid w:val="00EA680D"/>
    <w:rsid w:val="00EA6D90"/>
    <w:rsid w:val="00EA6DD6"/>
    <w:rsid w:val="00EA7573"/>
    <w:rsid w:val="00EA763D"/>
    <w:rsid w:val="00EA7AD5"/>
    <w:rsid w:val="00EA7F16"/>
    <w:rsid w:val="00EB0A1E"/>
    <w:rsid w:val="00EB0D68"/>
    <w:rsid w:val="00EB0F06"/>
    <w:rsid w:val="00EB12F3"/>
    <w:rsid w:val="00EB1E79"/>
    <w:rsid w:val="00EB2505"/>
    <w:rsid w:val="00EB39EF"/>
    <w:rsid w:val="00EB5526"/>
    <w:rsid w:val="00EB5C0F"/>
    <w:rsid w:val="00EB64AE"/>
    <w:rsid w:val="00EB6D15"/>
    <w:rsid w:val="00EB6D47"/>
    <w:rsid w:val="00EB7BCB"/>
    <w:rsid w:val="00EC0874"/>
    <w:rsid w:val="00EC0A7A"/>
    <w:rsid w:val="00EC0E62"/>
    <w:rsid w:val="00EC198A"/>
    <w:rsid w:val="00EC21A8"/>
    <w:rsid w:val="00EC3846"/>
    <w:rsid w:val="00EC4250"/>
    <w:rsid w:val="00EC4B94"/>
    <w:rsid w:val="00EC4F6F"/>
    <w:rsid w:val="00EC63C0"/>
    <w:rsid w:val="00ED0937"/>
    <w:rsid w:val="00ED16D1"/>
    <w:rsid w:val="00ED1716"/>
    <w:rsid w:val="00ED1EEA"/>
    <w:rsid w:val="00ED3EE0"/>
    <w:rsid w:val="00ED3F74"/>
    <w:rsid w:val="00ED4001"/>
    <w:rsid w:val="00ED4223"/>
    <w:rsid w:val="00ED45BE"/>
    <w:rsid w:val="00ED4C68"/>
    <w:rsid w:val="00ED4FF2"/>
    <w:rsid w:val="00ED5895"/>
    <w:rsid w:val="00ED60A7"/>
    <w:rsid w:val="00ED6695"/>
    <w:rsid w:val="00ED6995"/>
    <w:rsid w:val="00EE088E"/>
    <w:rsid w:val="00EE0C8A"/>
    <w:rsid w:val="00EE0D99"/>
    <w:rsid w:val="00EE143E"/>
    <w:rsid w:val="00EE1523"/>
    <w:rsid w:val="00EE16E7"/>
    <w:rsid w:val="00EE2014"/>
    <w:rsid w:val="00EE3447"/>
    <w:rsid w:val="00EE3A46"/>
    <w:rsid w:val="00EE41AB"/>
    <w:rsid w:val="00EE520D"/>
    <w:rsid w:val="00EE5417"/>
    <w:rsid w:val="00EE5EE3"/>
    <w:rsid w:val="00EE6604"/>
    <w:rsid w:val="00EE707A"/>
    <w:rsid w:val="00EE7FBB"/>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A3E"/>
    <w:rsid w:val="00F012A5"/>
    <w:rsid w:val="00F01473"/>
    <w:rsid w:val="00F021F7"/>
    <w:rsid w:val="00F030D1"/>
    <w:rsid w:val="00F03117"/>
    <w:rsid w:val="00F0359E"/>
    <w:rsid w:val="00F040DE"/>
    <w:rsid w:val="00F0485A"/>
    <w:rsid w:val="00F04DCA"/>
    <w:rsid w:val="00F05742"/>
    <w:rsid w:val="00F067F1"/>
    <w:rsid w:val="00F10201"/>
    <w:rsid w:val="00F10884"/>
    <w:rsid w:val="00F10B54"/>
    <w:rsid w:val="00F10DF5"/>
    <w:rsid w:val="00F11ACA"/>
    <w:rsid w:val="00F12292"/>
    <w:rsid w:val="00F124A1"/>
    <w:rsid w:val="00F1294B"/>
    <w:rsid w:val="00F1397A"/>
    <w:rsid w:val="00F14945"/>
    <w:rsid w:val="00F154C7"/>
    <w:rsid w:val="00F15710"/>
    <w:rsid w:val="00F16580"/>
    <w:rsid w:val="00F16751"/>
    <w:rsid w:val="00F173A1"/>
    <w:rsid w:val="00F176C0"/>
    <w:rsid w:val="00F20AF4"/>
    <w:rsid w:val="00F22F34"/>
    <w:rsid w:val="00F23C9C"/>
    <w:rsid w:val="00F251B6"/>
    <w:rsid w:val="00F25F7B"/>
    <w:rsid w:val="00F26737"/>
    <w:rsid w:val="00F27AB8"/>
    <w:rsid w:val="00F27EB9"/>
    <w:rsid w:val="00F31218"/>
    <w:rsid w:val="00F31F1D"/>
    <w:rsid w:val="00F322BE"/>
    <w:rsid w:val="00F33018"/>
    <w:rsid w:val="00F331C8"/>
    <w:rsid w:val="00F33540"/>
    <w:rsid w:val="00F336C5"/>
    <w:rsid w:val="00F33EB3"/>
    <w:rsid w:val="00F34989"/>
    <w:rsid w:val="00F35D10"/>
    <w:rsid w:val="00F362DD"/>
    <w:rsid w:val="00F36E75"/>
    <w:rsid w:val="00F37F03"/>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3105"/>
    <w:rsid w:val="00F54A71"/>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CE3"/>
    <w:rsid w:val="00F67382"/>
    <w:rsid w:val="00F673B9"/>
    <w:rsid w:val="00F67AA6"/>
    <w:rsid w:val="00F67D12"/>
    <w:rsid w:val="00F67DAD"/>
    <w:rsid w:val="00F67FF3"/>
    <w:rsid w:val="00F71341"/>
    <w:rsid w:val="00F71A37"/>
    <w:rsid w:val="00F722E7"/>
    <w:rsid w:val="00F724C0"/>
    <w:rsid w:val="00F72703"/>
    <w:rsid w:val="00F72FDB"/>
    <w:rsid w:val="00F73AA1"/>
    <w:rsid w:val="00F74B6C"/>
    <w:rsid w:val="00F75B6E"/>
    <w:rsid w:val="00F75CD0"/>
    <w:rsid w:val="00F7610B"/>
    <w:rsid w:val="00F76299"/>
    <w:rsid w:val="00F77136"/>
    <w:rsid w:val="00F802A6"/>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B84"/>
    <w:rsid w:val="00F91BAC"/>
    <w:rsid w:val="00F91DF3"/>
    <w:rsid w:val="00F92FE0"/>
    <w:rsid w:val="00F93787"/>
    <w:rsid w:val="00F93E65"/>
    <w:rsid w:val="00F94874"/>
    <w:rsid w:val="00F95EAA"/>
    <w:rsid w:val="00F96567"/>
    <w:rsid w:val="00F9668A"/>
    <w:rsid w:val="00F96C82"/>
    <w:rsid w:val="00F96F99"/>
    <w:rsid w:val="00F978C0"/>
    <w:rsid w:val="00F979A2"/>
    <w:rsid w:val="00F97A19"/>
    <w:rsid w:val="00F97DF5"/>
    <w:rsid w:val="00FA1347"/>
    <w:rsid w:val="00FA1901"/>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047"/>
    <w:rsid w:val="00FC4879"/>
    <w:rsid w:val="00FC4ABF"/>
    <w:rsid w:val="00FC5E98"/>
    <w:rsid w:val="00FC6DEC"/>
    <w:rsid w:val="00FC6F6D"/>
    <w:rsid w:val="00FD2348"/>
    <w:rsid w:val="00FD34FF"/>
    <w:rsid w:val="00FD394E"/>
    <w:rsid w:val="00FD468B"/>
    <w:rsid w:val="00FD54D9"/>
    <w:rsid w:val="00FD5D7D"/>
    <w:rsid w:val="00FD6CF1"/>
    <w:rsid w:val="00FD7620"/>
    <w:rsid w:val="00FD7740"/>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F0F"/>
    <w:rsid w:val="00FF47D7"/>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index heading" w:qFormat="1"/>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9">
    <w:name w:val="Normal"/>
    <w:qFormat/>
    <w:rsid w:val="001F027B"/>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9"/>
    <w:next w:val="af9"/>
    <w:link w:val="15"/>
    <w:qFormat/>
    <w:rsid w:val="00BC0103"/>
    <w:pPr>
      <w:keepNext/>
      <w:keepLines/>
      <w:numPr>
        <w:numId w:val="53"/>
      </w:numPr>
      <w:spacing w:before="240" w:after="0"/>
      <w:outlineLvl w:val="0"/>
    </w:pPr>
    <w:rPr>
      <w:rFonts w:asciiTheme="majorHAnsi" w:eastAsiaTheme="majorEastAsia" w:hAnsiTheme="majorHAnsi" w:cstheme="majorBidi"/>
      <w:color w:val="A5A5A5" w:themeColor="accent1" w:themeShade="BF"/>
      <w:sz w:val="32"/>
      <w:szCs w:val="32"/>
    </w:rPr>
  </w:style>
  <w:style w:type="paragraph" w:styleId="23">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9"/>
    <w:next w:val="af9"/>
    <w:link w:val="24"/>
    <w:unhideWhenUsed/>
    <w:qFormat/>
    <w:rsid w:val="00081BD2"/>
    <w:pPr>
      <w:keepNext/>
      <w:keepLines/>
      <w:numPr>
        <w:ilvl w:val="1"/>
        <w:numId w:val="53"/>
      </w:numPr>
      <w:spacing w:before="200" w:after="0"/>
      <w:outlineLvl w:val="1"/>
    </w:pPr>
    <w:rPr>
      <w:rFonts w:asciiTheme="majorHAnsi" w:eastAsiaTheme="majorEastAsia" w:hAnsiTheme="majorHAnsi" w:cstheme="majorBidi"/>
      <w:b/>
      <w:bCs/>
      <w:color w:val="DDDDDD" w:themeColor="accent1"/>
      <w:sz w:val="26"/>
      <w:szCs w:val="26"/>
    </w:rPr>
  </w:style>
  <w:style w:type="paragraph" w:styleId="32">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9"/>
    <w:next w:val="af9"/>
    <w:link w:val="33"/>
    <w:unhideWhenUsed/>
    <w:qFormat/>
    <w:rsid w:val="00081BD2"/>
    <w:pPr>
      <w:keepNext/>
      <w:keepLines/>
      <w:numPr>
        <w:ilvl w:val="2"/>
        <w:numId w:val="53"/>
      </w:numPr>
      <w:spacing w:before="200" w:after="0"/>
      <w:outlineLvl w:val="2"/>
    </w:pPr>
    <w:rPr>
      <w:rFonts w:asciiTheme="majorHAnsi" w:eastAsiaTheme="majorEastAsia" w:hAnsiTheme="majorHAnsi" w:cstheme="majorBidi"/>
      <w:b/>
      <w:bCs/>
      <w:color w:val="DDDDDD" w:themeColor="accent1"/>
    </w:rPr>
  </w:style>
  <w:style w:type="paragraph" w:styleId="42">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9"/>
    <w:next w:val="af9"/>
    <w:link w:val="43"/>
    <w:uiPriority w:val="9"/>
    <w:unhideWhenUsed/>
    <w:qFormat/>
    <w:rsid w:val="00813246"/>
    <w:pPr>
      <w:keepNext/>
      <w:keepLines/>
      <w:numPr>
        <w:ilvl w:val="3"/>
        <w:numId w:val="53"/>
      </w:numPr>
      <w:spacing w:before="40" w:after="0"/>
      <w:outlineLvl w:val="3"/>
    </w:pPr>
    <w:rPr>
      <w:rFonts w:asciiTheme="majorHAnsi" w:eastAsiaTheme="majorEastAsia" w:hAnsiTheme="majorHAnsi" w:cstheme="majorBidi"/>
      <w:i/>
      <w:iCs/>
      <w:color w:val="A5A5A5" w:themeColor="accent1" w:themeShade="BF"/>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9"/>
    <w:next w:val="af9"/>
    <w:link w:val="50"/>
    <w:uiPriority w:val="9"/>
    <w:unhideWhenUsed/>
    <w:qFormat/>
    <w:rsid w:val="00A87669"/>
    <w:pPr>
      <w:keepNext/>
      <w:keepLines/>
      <w:numPr>
        <w:ilvl w:val="4"/>
        <w:numId w:val="53"/>
      </w:numPr>
      <w:spacing w:before="40" w:after="0"/>
      <w:outlineLvl w:val="4"/>
    </w:pPr>
    <w:rPr>
      <w:rFonts w:asciiTheme="majorHAnsi" w:eastAsiaTheme="majorEastAsia" w:hAnsiTheme="majorHAnsi" w:cstheme="majorBidi"/>
      <w:color w:val="A5A5A5" w:themeColor="accent1" w:themeShade="BF"/>
    </w:rPr>
  </w:style>
  <w:style w:type="paragraph" w:styleId="61">
    <w:name w:val="heading 6"/>
    <w:aliases w:val="Heading 6 Char,Heading 6,Heading 6 NOT IN USE,Italic,Bold heading,Таблица №,Заголовок 6;NEW_ПФ-ПРИЛ"/>
    <w:basedOn w:val="af9"/>
    <w:next w:val="af9"/>
    <w:link w:val="62"/>
    <w:qFormat/>
    <w:rsid w:val="00661ED9"/>
    <w:pPr>
      <w:numPr>
        <w:ilvl w:val="5"/>
        <w:numId w:val="53"/>
      </w:numPr>
      <w:spacing w:before="240" w:after="60" w:line="240" w:lineRule="auto"/>
      <w:outlineLvl w:val="5"/>
    </w:pPr>
    <w:rPr>
      <w:rFonts w:ascii="Times New Roman" w:eastAsia="Times New Roman" w:hAnsi="Times New Roman" w:cs="Times New Roman"/>
      <w:b/>
      <w:bCs/>
      <w:lang w:eastAsia="ru-RU"/>
    </w:rPr>
  </w:style>
  <w:style w:type="paragraph" w:styleId="7">
    <w:name w:val="heading 7"/>
    <w:aliases w:val="Heading 7, Heading 7 NOT IN USE,Heading 7 NOT IN USE,Заголовок x.x"/>
    <w:basedOn w:val="af9"/>
    <w:next w:val="af9"/>
    <w:link w:val="70"/>
    <w:qFormat/>
    <w:rsid w:val="001E6AC9"/>
    <w:pPr>
      <w:numPr>
        <w:ilvl w:val="6"/>
        <w:numId w:val="53"/>
      </w:num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9"/>
    <w:next w:val="af9"/>
    <w:link w:val="80"/>
    <w:qFormat/>
    <w:rsid w:val="001E6AC9"/>
    <w:pPr>
      <w:numPr>
        <w:ilvl w:val="7"/>
        <w:numId w:val="53"/>
      </w:num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9"/>
    <w:next w:val="af9"/>
    <w:link w:val="91"/>
    <w:uiPriority w:val="9"/>
    <w:qFormat/>
    <w:rsid w:val="00661ED9"/>
    <w:pPr>
      <w:numPr>
        <w:ilvl w:val="8"/>
        <w:numId w:val="53"/>
      </w:numPr>
      <w:spacing w:before="240" w:after="60" w:line="240" w:lineRule="auto"/>
      <w:outlineLvl w:val="8"/>
    </w:pPr>
    <w:rPr>
      <w:rFonts w:ascii="Cambria" w:eastAsia="Times New Roman" w:hAnsi="Cambria" w:cs="Times New Roman"/>
      <w:lang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9"/>
    <w:link w:val="afe"/>
    <w:unhideWhenUsed/>
    <w:qFormat/>
    <w:rsid w:val="00541D82"/>
    <w:pPr>
      <w:tabs>
        <w:tab w:val="center" w:pos="4677"/>
        <w:tab w:val="right" w:pos="9355"/>
      </w:tabs>
      <w:spacing w:after="0" w:line="240" w:lineRule="auto"/>
    </w:pPr>
  </w:style>
  <w:style w:type="character" w:customStyle="1" w:styleId="a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a"/>
    <w:link w:val="afd"/>
    <w:rsid w:val="00541D82"/>
  </w:style>
  <w:style w:type="paragraph" w:styleId="aff">
    <w:name w:val="footer"/>
    <w:aliases w:val=" Знак Знак Знак"/>
    <w:basedOn w:val="af9"/>
    <w:link w:val="aff0"/>
    <w:unhideWhenUsed/>
    <w:rsid w:val="00541D82"/>
    <w:pPr>
      <w:tabs>
        <w:tab w:val="center" w:pos="4677"/>
        <w:tab w:val="right" w:pos="9355"/>
      </w:tabs>
      <w:spacing w:after="0" w:line="240" w:lineRule="auto"/>
    </w:pPr>
  </w:style>
  <w:style w:type="character" w:customStyle="1" w:styleId="aff0">
    <w:name w:val="Нижний колонтитул Знак"/>
    <w:aliases w:val=" Знак Знак Знак Знак4"/>
    <w:basedOn w:val="afa"/>
    <w:link w:val="aff"/>
    <w:rsid w:val="00541D82"/>
  </w:style>
  <w:style w:type="paragraph" w:styleId="aff1">
    <w:name w:val="footnote text"/>
    <w:aliases w:val="Table_Footnote_last Знак,Table_Footnote_last Знак Знак,Table_Footnote_last"/>
    <w:basedOn w:val="af9"/>
    <w:link w:val="aff2"/>
    <w:unhideWhenUsed/>
    <w:rsid w:val="00206825"/>
    <w:pPr>
      <w:spacing w:after="0" w:line="240" w:lineRule="auto"/>
    </w:pPr>
    <w:rPr>
      <w:sz w:val="20"/>
      <w:szCs w:val="20"/>
    </w:rPr>
  </w:style>
  <w:style w:type="character" w:customStyle="1" w:styleId="aff2">
    <w:name w:val="Текст сноски Знак"/>
    <w:aliases w:val="Table_Footnote_last Знак Знак1,Table_Footnote_last Знак Знак Знак,Table_Footnote_last Знак1"/>
    <w:basedOn w:val="afa"/>
    <w:link w:val="aff1"/>
    <w:rsid w:val="00206825"/>
    <w:rPr>
      <w:sz w:val="20"/>
      <w:szCs w:val="20"/>
    </w:rPr>
  </w:style>
  <w:style w:type="character" w:styleId="aff3">
    <w:name w:val="footnote reference"/>
    <w:basedOn w:val="afa"/>
    <w:uiPriority w:val="99"/>
    <w:unhideWhenUsed/>
    <w:rsid w:val="00206825"/>
    <w:rPr>
      <w:vertAlign w:val="superscript"/>
    </w:rPr>
  </w:style>
  <w:style w:type="paragraph" w:styleId="aff4">
    <w:name w:val="List Paragraph"/>
    <w:aliases w:val="Абзац2,Абзац 2,List Paragraph,Заголовок 3 Шелестов1,ТЗ список,Абзац списка нумерованный,Заголовок мой1,Абзац с отступом,Маркированный,6.6.1.,Ущерб,Абзац списка11"/>
    <w:basedOn w:val="af9"/>
    <w:link w:val="aff5"/>
    <w:uiPriority w:val="99"/>
    <w:qFormat/>
    <w:rsid w:val="00E60C02"/>
    <w:pPr>
      <w:ind w:left="720"/>
      <w:contextualSpacing/>
    </w:pPr>
  </w:style>
  <w:style w:type="table" w:styleId="aff6">
    <w:name w:val="Table Grid"/>
    <w:aliases w:val="ПФ-стиль табл"/>
    <w:basedOn w:val="afb"/>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annotation reference"/>
    <w:basedOn w:val="afa"/>
    <w:uiPriority w:val="99"/>
    <w:unhideWhenUsed/>
    <w:rsid w:val="00B57594"/>
    <w:rPr>
      <w:sz w:val="16"/>
      <w:szCs w:val="16"/>
    </w:rPr>
  </w:style>
  <w:style w:type="paragraph" w:styleId="aff8">
    <w:name w:val="annotation text"/>
    <w:basedOn w:val="af9"/>
    <w:link w:val="aff9"/>
    <w:unhideWhenUsed/>
    <w:rsid w:val="00B57594"/>
    <w:pPr>
      <w:spacing w:line="240" w:lineRule="auto"/>
    </w:pPr>
    <w:rPr>
      <w:sz w:val="20"/>
      <w:szCs w:val="20"/>
    </w:rPr>
  </w:style>
  <w:style w:type="character" w:customStyle="1" w:styleId="aff9">
    <w:name w:val="Текст примечания Знак"/>
    <w:basedOn w:val="afa"/>
    <w:link w:val="aff8"/>
    <w:rsid w:val="00B57594"/>
    <w:rPr>
      <w:sz w:val="20"/>
      <w:szCs w:val="20"/>
    </w:rPr>
  </w:style>
  <w:style w:type="paragraph" w:styleId="affa">
    <w:name w:val="annotation subject"/>
    <w:basedOn w:val="aff8"/>
    <w:next w:val="aff8"/>
    <w:link w:val="affb"/>
    <w:unhideWhenUsed/>
    <w:rsid w:val="00B57594"/>
    <w:rPr>
      <w:b/>
      <w:bCs/>
    </w:rPr>
  </w:style>
  <w:style w:type="character" w:customStyle="1" w:styleId="affb">
    <w:name w:val="Тема примечания Знак"/>
    <w:basedOn w:val="aff9"/>
    <w:link w:val="affa"/>
    <w:rsid w:val="00B57594"/>
    <w:rPr>
      <w:b/>
      <w:bCs/>
      <w:sz w:val="20"/>
      <w:szCs w:val="20"/>
    </w:rPr>
  </w:style>
  <w:style w:type="paragraph" w:styleId="affc">
    <w:name w:val="Balloon Text"/>
    <w:basedOn w:val="af9"/>
    <w:link w:val="affd"/>
    <w:unhideWhenUsed/>
    <w:qFormat/>
    <w:rsid w:val="00B57594"/>
    <w:pPr>
      <w:spacing w:after="0" w:line="240" w:lineRule="auto"/>
    </w:pPr>
    <w:rPr>
      <w:rFonts w:ascii="Segoe UI" w:hAnsi="Segoe UI" w:cs="Segoe UI"/>
      <w:sz w:val="18"/>
      <w:szCs w:val="18"/>
    </w:rPr>
  </w:style>
  <w:style w:type="character" w:customStyle="1" w:styleId="affd">
    <w:name w:val="Текст выноски Знак"/>
    <w:basedOn w:val="afa"/>
    <w:link w:val="affc"/>
    <w:qFormat/>
    <w:rsid w:val="00B57594"/>
    <w:rPr>
      <w:rFonts w:ascii="Segoe UI" w:hAnsi="Segoe UI" w:cs="Segoe UI"/>
      <w:sz w:val="18"/>
      <w:szCs w:val="18"/>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a"/>
    <w:link w:val="14"/>
    <w:rsid w:val="00BC0103"/>
    <w:rPr>
      <w:rFonts w:asciiTheme="majorHAnsi" w:eastAsiaTheme="majorEastAsia" w:hAnsiTheme="majorHAnsi" w:cstheme="majorBidi"/>
      <w:color w:val="A5A5A5" w:themeColor="accent1" w:themeShade="BF"/>
      <w:sz w:val="32"/>
      <w:szCs w:val="32"/>
    </w:rPr>
  </w:style>
  <w:style w:type="paragraph" w:styleId="affe">
    <w:name w:val="TOC Heading"/>
    <w:aliases w:val="NEW_ПФ-Заголовок оглавления"/>
    <w:basedOn w:val="14"/>
    <w:next w:val="af9"/>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7">
    <w:name w:val="Абзац списка1"/>
    <w:basedOn w:val="af9"/>
    <w:qFormat/>
    <w:rsid w:val="00BC0103"/>
    <w:pPr>
      <w:suppressAutoHyphens/>
      <w:spacing w:after="0" w:line="276" w:lineRule="auto"/>
      <w:ind w:left="720"/>
    </w:pPr>
    <w:rPr>
      <w:rFonts w:ascii="Calibri" w:eastAsia="Calibri" w:hAnsi="Calibri" w:cs="Times New Roman"/>
      <w:kern w:val="1"/>
      <w:lang w:eastAsia="ar-SA"/>
    </w:rPr>
  </w:style>
  <w:style w:type="character" w:customStyle="1" w:styleId="24">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a"/>
    <w:link w:val="23"/>
    <w:rsid w:val="00081BD2"/>
    <w:rPr>
      <w:rFonts w:asciiTheme="majorHAnsi" w:eastAsiaTheme="majorEastAsia" w:hAnsiTheme="majorHAnsi" w:cstheme="majorBidi"/>
      <w:b/>
      <w:bCs/>
      <w:color w:val="DDDDDD" w:themeColor="accent1"/>
      <w:sz w:val="26"/>
      <w:szCs w:val="26"/>
    </w:rPr>
  </w:style>
  <w:style w:type="character" w:customStyle="1" w:styleId="33">
    <w:name w:val="Заголовок 3 Знак"/>
    <w:aliases w:val="H3 Знак1,Заголовок 3-го уровня Знак1,- 1.1.1 Знак1,RSKH3 Знак1,Ведомость (название) Знак1,EIA H3 Знак1,.1.1 Знак1,Заголовок 32 Знак"/>
    <w:basedOn w:val="afa"/>
    <w:link w:val="32"/>
    <w:rsid w:val="00081BD2"/>
    <w:rPr>
      <w:rFonts w:asciiTheme="majorHAnsi" w:eastAsiaTheme="majorEastAsia" w:hAnsiTheme="majorHAnsi" w:cstheme="majorBidi"/>
      <w:b/>
      <w:bCs/>
      <w:color w:val="DDDDDD" w:themeColor="accent1"/>
    </w:rPr>
  </w:style>
  <w:style w:type="paragraph" w:customStyle="1" w:styleId="afff">
    <w:name w:val="ох"/>
    <w:basedOn w:val="af9"/>
    <w:link w:val="afff0"/>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0">
    <w:name w:val="ох Знак"/>
    <w:basedOn w:val="afa"/>
    <w:link w:val="afff"/>
    <w:rsid w:val="00081BD2"/>
    <w:rPr>
      <w:rFonts w:ascii="Times New Roman" w:eastAsia="Times New Roman" w:hAnsi="Times New Roman" w:cs="Times New Roman"/>
      <w:sz w:val="28"/>
      <w:szCs w:val="28"/>
      <w:lang w:eastAsia="ru-RU"/>
    </w:rPr>
  </w:style>
  <w:style w:type="paragraph" w:customStyle="1" w:styleId="18">
    <w:name w:val="1."/>
    <w:basedOn w:val="14"/>
    <w:link w:val="19"/>
    <w:qFormat/>
    <w:rsid w:val="00762A51"/>
    <w:pPr>
      <w:spacing w:before="0" w:line="360" w:lineRule="auto"/>
      <w:jc w:val="center"/>
    </w:pPr>
    <w:rPr>
      <w:rFonts w:ascii="Times New Roman" w:hAnsi="Times New Roman"/>
      <w:b/>
      <w:color w:val="auto"/>
      <w:szCs w:val="28"/>
    </w:rPr>
  </w:style>
  <w:style w:type="paragraph" w:customStyle="1" w:styleId="111">
    <w:name w:val="1.1"/>
    <w:basedOn w:val="23"/>
    <w:link w:val="112"/>
    <w:qFormat/>
    <w:rsid w:val="00762A51"/>
    <w:pPr>
      <w:spacing w:before="0" w:line="360" w:lineRule="auto"/>
      <w:jc w:val="both"/>
    </w:pPr>
    <w:rPr>
      <w:rFonts w:ascii="Times New Roman" w:hAnsi="Times New Roman" w:cs="Times New Roman"/>
      <w:b w:val="0"/>
      <w:color w:val="auto"/>
      <w:sz w:val="32"/>
      <w:szCs w:val="28"/>
    </w:rPr>
  </w:style>
  <w:style w:type="character" w:customStyle="1" w:styleId="19">
    <w:name w:val="1. Знак"/>
    <w:basedOn w:val="15"/>
    <w:link w:val="18"/>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2"/>
    <w:link w:val="1111"/>
    <w:rsid w:val="00663895"/>
    <w:pPr>
      <w:ind w:firstLine="567"/>
    </w:pPr>
    <w:rPr>
      <w:rFonts w:ascii="Times New Roman" w:hAnsi="Times New Roman"/>
      <w:b w:val="0"/>
      <w:i/>
      <w:color w:val="002060"/>
      <w:sz w:val="24"/>
      <w:szCs w:val="24"/>
    </w:rPr>
  </w:style>
  <w:style w:type="character" w:customStyle="1" w:styleId="112">
    <w:name w:val="1.1 Знак"/>
    <w:basedOn w:val="24"/>
    <w:link w:val="111"/>
    <w:rsid w:val="00762A51"/>
    <w:rPr>
      <w:rFonts w:ascii="Times New Roman" w:eastAsiaTheme="majorEastAsia" w:hAnsi="Times New Roman" w:cs="Times New Roman"/>
      <w:b w:val="0"/>
      <w:bCs/>
      <w:color w:val="DDDDDD" w:themeColor="accent1"/>
      <w:sz w:val="32"/>
      <w:szCs w:val="28"/>
    </w:rPr>
  </w:style>
  <w:style w:type="paragraph" w:styleId="1a">
    <w:name w:val="toc 1"/>
    <w:aliases w:val="Оглавление_СК,Оглавление ПФ"/>
    <w:basedOn w:val="af9"/>
    <w:next w:val="af9"/>
    <w:link w:val="1b"/>
    <w:autoRedefine/>
    <w:uiPriority w:val="39"/>
    <w:unhideWhenUsed/>
    <w:qFormat/>
    <w:rsid w:val="0089010F"/>
    <w:pPr>
      <w:spacing w:after="100"/>
    </w:pPr>
    <w:rPr>
      <w:rFonts w:ascii="Times New Roman" w:hAnsi="Times New Roman"/>
      <w:sz w:val="26"/>
    </w:rPr>
  </w:style>
  <w:style w:type="character" w:customStyle="1" w:styleId="1111">
    <w:name w:val="1.1.1 Знак"/>
    <w:basedOn w:val="33"/>
    <w:link w:val="1110"/>
    <w:rsid w:val="00663895"/>
    <w:rPr>
      <w:rFonts w:ascii="Times New Roman" w:eastAsiaTheme="majorEastAsia" w:hAnsi="Times New Roman" w:cstheme="majorBidi"/>
      <w:b w:val="0"/>
      <w:bCs/>
      <w:i/>
      <w:color w:val="002060"/>
      <w:sz w:val="24"/>
      <w:szCs w:val="24"/>
    </w:rPr>
  </w:style>
  <w:style w:type="paragraph" w:styleId="25">
    <w:name w:val="toc 2"/>
    <w:basedOn w:val="af9"/>
    <w:next w:val="af9"/>
    <w:autoRedefine/>
    <w:uiPriority w:val="39"/>
    <w:unhideWhenUsed/>
    <w:qFormat/>
    <w:rsid w:val="00130122"/>
    <w:pPr>
      <w:spacing w:after="100"/>
      <w:ind w:left="220"/>
    </w:pPr>
    <w:rPr>
      <w:rFonts w:ascii="Times New Roman" w:hAnsi="Times New Roman"/>
      <w:sz w:val="26"/>
    </w:rPr>
  </w:style>
  <w:style w:type="paragraph" w:styleId="34">
    <w:name w:val="toc 3"/>
    <w:basedOn w:val="af9"/>
    <w:next w:val="af9"/>
    <w:autoRedefine/>
    <w:uiPriority w:val="39"/>
    <w:unhideWhenUsed/>
    <w:qFormat/>
    <w:rsid w:val="00870FD3"/>
    <w:pPr>
      <w:tabs>
        <w:tab w:val="right" w:leader="dot" w:pos="10195"/>
      </w:tabs>
      <w:spacing w:after="100"/>
      <w:ind w:left="284"/>
    </w:pPr>
    <w:rPr>
      <w:rFonts w:ascii="Times New Roman" w:hAnsi="Times New Roman"/>
      <w:sz w:val="26"/>
    </w:rPr>
  </w:style>
  <w:style w:type="character" w:styleId="afff1">
    <w:name w:val="Hyperlink"/>
    <w:basedOn w:val="afa"/>
    <w:uiPriority w:val="99"/>
    <w:unhideWhenUsed/>
    <w:qFormat/>
    <w:rsid w:val="00696CB0"/>
    <w:rPr>
      <w:color w:val="5F5F5F" w:themeColor="hyperlink"/>
      <w:u w:val="single"/>
    </w:rPr>
  </w:style>
  <w:style w:type="paragraph" w:customStyle="1" w:styleId="1c">
    <w:name w:val="Стиль1"/>
    <w:basedOn w:val="111"/>
    <w:link w:val="1d"/>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d">
    <w:name w:val="Стиль1 Знак"/>
    <w:basedOn w:val="112"/>
    <w:link w:val="1c"/>
    <w:rsid w:val="000F43E2"/>
    <w:rPr>
      <w:rFonts w:ascii="Times New Roman" w:eastAsiaTheme="majorEastAsia" w:hAnsi="Times New Roman" w:cs="Times New Roman"/>
      <w:b w:val="0"/>
      <w:bCs/>
      <w:color w:val="DDDDDD" w:themeColor="accent1"/>
      <w:sz w:val="32"/>
      <w:szCs w:val="28"/>
    </w:rPr>
  </w:style>
  <w:style w:type="paragraph" w:customStyle="1" w:styleId="000">
    <w:name w:val="000"/>
    <w:basedOn w:val="af9"/>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ff4"/>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fa"/>
    <w:link w:val="000"/>
    <w:rsid w:val="001A48BD"/>
    <w:rPr>
      <w:rFonts w:ascii="Times New Roman" w:hAnsi="Times New Roman" w:cs="Times New Roman"/>
      <w:sz w:val="28"/>
      <w:szCs w:val="24"/>
    </w:rPr>
  </w:style>
  <w:style w:type="paragraph" w:customStyle="1" w:styleId="S">
    <w:name w:val="S_Таблица"/>
    <w:basedOn w:val="af9"/>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ff5">
    <w:name w:val="Абзац списка Знак"/>
    <w:aliases w:val="Абзац2 Знак,Абзац 2 Знак,List Paragraph Знак,Заголовок 3 Шелестов1 Знак,ТЗ список Знак,Абзац списка нумерованный Знак,Заголовок мой1 Знак,Абзац с отступом Знак,Маркированный Знак,6.6.1. Знак,Ущерб Знак,Абзац списка11 Знак"/>
    <w:basedOn w:val="afa"/>
    <w:link w:val="aff4"/>
    <w:uiPriority w:val="34"/>
    <w:qFormat/>
    <w:rsid w:val="003C0F0A"/>
  </w:style>
  <w:style w:type="character" w:customStyle="1" w:styleId="---0">
    <w:name w:val="--- Знак"/>
    <w:basedOn w:val="aff5"/>
    <w:link w:val="---"/>
    <w:rsid w:val="00FB2ED3"/>
    <w:rPr>
      <w:rFonts w:ascii="Times New Roman" w:hAnsi="Times New Roman" w:cs="Times New Roman"/>
      <w:sz w:val="28"/>
      <w:szCs w:val="24"/>
    </w:rPr>
  </w:style>
  <w:style w:type="paragraph" w:customStyle="1" w:styleId="afff2">
    <w:name w:val="Название предприятия"/>
    <w:basedOn w:val="af9"/>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ff3">
    <w:name w:val="Normal (Web)"/>
    <w:aliases w:val="_а_Е’__ (дќа) И’ц_1,_а_Е’__ (дќа) И’ц_ И’ц_,___С¬__ (_x_) ÷¬__1,___С¬__ (_x_) ÷¬__ ÷¬__,Обычный (Web)1"/>
    <w:basedOn w:val="af9"/>
    <w:link w:val="afff4"/>
    <w:uiPriority w:val="99"/>
    <w:unhideWhenUsed/>
    <w:qFormat/>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fa"/>
    <w:rsid w:val="0064079A"/>
  </w:style>
  <w:style w:type="paragraph" w:customStyle="1" w:styleId="S0">
    <w:name w:val="S_Обычный"/>
    <w:basedOn w:val="af9"/>
    <w:link w:val="S2"/>
    <w:qFormat/>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basedOn w:val="afa"/>
    <w:link w:val="S0"/>
    <w:rsid w:val="008768C8"/>
    <w:rPr>
      <w:rFonts w:ascii="Times New Roman" w:eastAsia="Times New Roman" w:hAnsi="Times New Roman" w:cs="Times New Roman"/>
      <w:sz w:val="24"/>
      <w:szCs w:val="24"/>
      <w:lang w:eastAsia="ru-RU"/>
    </w:rPr>
  </w:style>
  <w:style w:type="paragraph" w:customStyle="1" w:styleId="Default">
    <w:name w:val="Default"/>
    <w:qForma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3">
    <w:name w:val="S_Заголовок таблицы"/>
    <w:basedOn w:val="af9"/>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ff5">
    <w:name w:val="Основной текст с отступом Знак"/>
    <w:aliases w:val="Мой Заголовок 1 Знак,Основной текст 1 Знак,Iniiaiie oaeno 1 Знак,Основной текст лево Знак1,Основной текст с отступом1 Знак Знак Знак1,Основной текст с отступом1 Знак Знак Знак Знак Знак Знак2,Body Text Indent Знак1"/>
    <w:basedOn w:val="afa"/>
    <w:link w:val="afff6"/>
    <w:uiPriority w:val="99"/>
    <w:locked/>
    <w:rsid w:val="00397154"/>
    <w:rPr>
      <w:rFonts w:ascii="Arial" w:hAnsi="Arial" w:cs="Arial"/>
      <w:sz w:val="24"/>
      <w:szCs w:val="24"/>
    </w:rPr>
  </w:style>
  <w:style w:type="paragraph" w:styleId="afff6">
    <w:name w:val="Body Text Indent"/>
    <w:aliases w:val="Мой Заголовок 1,Основной текст 1,Iniiaiie oaeno 1,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
    <w:basedOn w:val="af9"/>
    <w:link w:val="afff5"/>
    <w:uiPriority w:val="99"/>
    <w:unhideWhenUsed/>
    <w:qFormat/>
    <w:rsid w:val="00397154"/>
    <w:pPr>
      <w:spacing w:after="0" w:line="288" w:lineRule="auto"/>
      <w:ind w:firstLine="709"/>
      <w:jc w:val="both"/>
    </w:pPr>
    <w:rPr>
      <w:rFonts w:ascii="Arial" w:hAnsi="Arial" w:cs="Arial"/>
      <w:sz w:val="24"/>
      <w:szCs w:val="24"/>
    </w:rPr>
  </w:style>
  <w:style w:type="character" w:customStyle="1" w:styleId="1e">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basedOn w:val="afa"/>
    <w:uiPriority w:val="99"/>
    <w:rsid w:val="00397154"/>
  </w:style>
  <w:style w:type="character" w:customStyle="1" w:styleId="searchmatch">
    <w:name w:val="searchmatch"/>
    <w:basedOn w:val="afa"/>
    <w:rsid w:val="00A0647C"/>
  </w:style>
  <w:style w:type="paragraph" w:styleId="afff7">
    <w:name w:val="Body Text"/>
    <w:aliases w:val="Основной текст 14,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
    <w:basedOn w:val="af9"/>
    <w:link w:val="afff8"/>
    <w:unhideWhenUsed/>
    <w:qFormat/>
    <w:rsid w:val="00B6044A"/>
    <w:pPr>
      <w:spacing w:after="120"/>
    </w:pPr>
  </w:style>
  <w:style w:type="character" w:customStyle="1" w:styleId="afff8">
    <w:name w:val="Основной текст Знак"/>
    <w:aliases w:val="Основной текст 14 Знак,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
    <w:basedOn w:val="afa"/>
    <w:link w:val="afff7"/>
    <w:rsid w:val="00B6044A"/>
  </w:style>
  <w:style w:type="table" w:customStyle="1" w:styleId="1f">
    <w:name w:val="Сетка таблицы1"/>
    <w:basedOn w:val="afb"/>
    <w:next w:val="aff6"/>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Strong"/>
    <w:basedOn w:val="afa"/>
    <w:uiPriority w:val="22"/>
    <w:qFormat/>
    <w:rsid w:val="00C920A4"/>
    <w:rPr>
      <w:b/>
      <w:bCs/>
    </w:rPr>
  </w:style>
  <w:style w:type="character" w:customStyle="1" w:styleId="1f0">
    <w:name w:val="Неразрешенное упоминание1"/>
    <w:basedOn w:val="afa"/>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9"/>
    <w:uiPriority w:val="1"/>
    <w:qFormat/>
    <w:rsid w:val="001F0940"/>
    <w:pPr>
      <w:widowControl w:val="0"/>
      <w:spacing w:after="0" w:line="240" w:lineRule="auto"/>
    </w:pPr>
    <w:rPr>
      <w:lang w:val="en-US"/>
    </w:rPr>
  </w:style>
  <w:style w:type="numbering" w:customStyle="1" w:styleId="1f1">
    <w:name w:val="Нет списка1"/>
    <w:next w:val="afc"/>
    <w:uiPriority w:val="99"/>
    <w:semiHidden/>
    <w:unhideWhenUsed/>
    <w:rsid w:val="00861A40"/>
  </w:style>
  <w:style w:type="character" w:styleId="afffa">
    <w:name w:val="FollowedHyperlink"/>
    <w:basedOn w:val="afa"/>
    <w:uiPriority w:val="99"/>
    <w:unhideWhenUsed/>
    <w:qFormat/>
    <w:rsid w:val="00861A40"/>
    <w:rPr>
      <w:color w:val="954F72"/>
      <w:u w:val="single"/>
    </w:rPr>
  </w:style>
  <w:style w:type="paragraph" w:customStyle="1" w:styleId="msonormal0">
    <w:name w:val="msonormal"/>
    <w:basedOn w:val="af9"/>
    <w:qFormat/>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f9"/>
    <w:qFormat/>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f9"/>
    <w:qFormat/>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9"/>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f9"/>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f9"/>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f9"/>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f9"/>
    <w:qFormat/>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f9"/>
    <w:qFormat/>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9"/>
    <w:qFormat/>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f9"/>
    <w:qFormat/>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6">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9"/>
    <w:link w:val="27"/>
    <w:unhideWhenUsed/>
    <w:rsid w:val="00F33018"/>
    <w:pPr>
      <w:spacing w:after="120" w:line="480" w:lineRule="auto"/>
      <w:ind w:left="283"/>
    </w:pPr>
  </w:style>
  <w:style w:type="character" w:customStyle="1" w:styleId="27">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a"/>
    <w:link w:val="26"/>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fb">
    <w:name w:val="Emphasis"/>
    <w:basedOn w:val="afa"/>
    <w:uiPriority w:val="20"/>
    <w:qFormat/>
    <w:rsid w:val="0013346B"/>
    <w:rPr>
      <w:i/>
      <w:iCs/>
    </w:rPr>
  </w:style>
  <w:style w:type="character" w:customStyle="1" w:styleId="blk">
    <w:name w:val="blk"/>
    <w:basedOn w:val="afa"/>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1_таблица"/>
    <w:basedOn w:val="af9"/>
    <w:link w:val="1f3"/>
    <w:qFormat/>
    <w:rsid w:val="006D0FA9"/>
    <w:pPr>
      <w:spacing w:after="0" w:line="240" w:lineRule="auto"/>
    </w:pPr>
    <w:rPr>
      <w:rFonts w:ascii="Times New Roman" w:hAnsi="Times New Roman" w:cs="Times New Roman"/>
      <w:sz w:val="20"/>
      <w:szCs w:val="20"/>
    </w:rPr>
  </w:style>
  <w:style w:type="paragraph" w:customStyle="1" w:styleId="1f4">
    <w:name w:val="1_наз_таблицы"/>
    <w:basedOn w:val="af9"/>
    <w:link w:val="1f5"/>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f3">
    <w:name w:val="1_таблица Знак"/>
    <w:basedOn w:val="afa"/>
    <w:link w:val="1f2"/>
    <w:rsid w:val="006D0FA9"/>
    <w:rPr>
      <w:rFonts w:ascii="Times New Roman" w:hAnsi="Times New Roman" w:cs="Times New Roman"/>
      <w:sz w:val="20"/>
      <w:szCs w:val="20"/>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a"/>
    <w:link w:val="5"/>
    <w:uiPriority w:val="9"/>
    <w:rsid w:val="00A87669"/>
    <w:rPr>
      <w:rFonts w:asciiTheme="majorHAnsi" w:eastAsiaTheme="majorEastAsia" w:hAnsiTheme="majorHAnsi" w:cstheme="majorBidi"/>
      <w:color w:val="A5A5A5" w:themeColor="accent1" w:themeShade="BF"/>
    </w:rPr>
  </w:style>
  <w:style w:type="character" w:customStyle="1" w:styleId="1f5">
    <w:name w:val="1_наз_таблицы Знак"/>
    <w:basedOn w:val="afa"/>
    <w:link w:val="1f4"/>
    <w:rsid w:val="00774000"/>
    <w:rPr>
      <w:rFonts w:ascii="Times New Roman" w:hAnsi="Times New Roman" w:cs="Times New Roman"/>
      <w:bCs/>
      <w:i/>
      <w:sz w:val="20"/>
      <w:szCs w:val="20"/>
    </w:rPr>
  </w:style>
  <w:style w:type="character" w:styleId="afffc">
    <w:name w:val="page number"/>
    <w:basedOn w:val="afa"/>
    <w:rsid w:val="00A87669"/>
  </w:style>
  <w:style w:type="paragraph" w:customStyle="1" w:styleId="afffd">
    <w:name w:val="По центру"/>
    <w:basedOn w:val="af9"/>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4">
    <w:name w:val="toc 4"/>
    <w:basedOn w:val="af9"/>
    <w:next w:val="af9"/>
    <w:autoRedefine/>
    <w:unhideWhenUsed/>
    <w:rsid w:val="00D8681F"/>
    <w:pPr>
      <w:spacing w:after="100"/>
      <w:ind w:left="660"/>
    </w:pPr>
  </w:style>
  <w:style w:type="paragraph" w:styleId="92">
    <w:name w:val="toc 9"/>
    <w:basedOn w:val="af9"/>
    <w:next w:val="af9"/>
    <w:autoRedefine/>
    <w:uiPriority w:val="39"/>
    <w:unhideWhenUsed/>
    <w:rsid w:val="00D8681F"/>
    <w:pPr>
      <w:spacing w:after="100"/>
      <w:ind w:left="1760"/>
    </w:pPr>
  </w:style>
  <w:style w:type="paragraph" w:customStyle="1" w:styleId="0">
    <w:name w:val="Стиль По центру Первая строка:  0 см"/>
    <w:basedOn w:val="af9"/>
    <w:rsid w:val="00584F4B"/>
    <w:pPr>
      <w:spacing w:after="0" w:line="240" w:lineRule="auto"/>
      <w:jc w:val="center"/>
    </w:pPr>
    <w:rPr>
      <w:rFonts w:ascii="Arial" w:eastAsia="Times New Roman" w:hAnsi="Arial" w:cs="Times New Roman"/>
      <w:sz w:val="24"/>
      <w:szCs w:val="20"/>
      <w:lang w:eastAsia="ru-RU"/>
    </w:rPr>
  </w:style>
  <w:style w:type="paragraph" w:customStyle="1" w:styleId="afffe">
    <w:name w:val="Табличный_заголовки"/>
    <w:basedOn w:val="af9"/>
    <w:rsid w:val="00872D7E"/>
    <w:pPr>
      <w:keepNext/>
      <w:keepLines/>
      <w:spacing w:after="0" w:line="240" w:lineRule="auto"/>
      <w:jc w:val="center"/>
    </w:pPr>
    <w:rPr>
      <w:rFonts w:eastAsia="Times New Roman" w:cs="Times New Roman"/>
      <w:b/>
      <w:lang w:eastAsia="ru-RU"/>
    </w:rPr>
  </w:style>
  <w:style w:type="paragraph" w:customStyle="1" w:styleId="affff">
    <w:name w:val="Табличный_центр"/>
    <w:basedOn w:val="af9"/>
    <w:rsid w:val="00872D7E"/>
    <w:pPr>
      <w:shd w:val="clear" w:color="auto" w:fill="FFFFFF" w:themeFill="background1"/>
      <w:spacing w:after="0" w:line="240" w:lineRule="auto"/>
      <w:jc w:val="center"/>
    </w:pPr>
    <w:rPr>
      <w:rFonts w:eastAsia="Times New Roman" w:cs="Times New Roman"/>
      <w:lang w:eastAsia="ru-RU"/>
    </w:rPr>
  </w:style>
  <w:style w:type="paragraph" w:customStyle="1" w:styleId="S4">
    <w:name w:val="S_Титульный"/>
    <w:basedOn w:val="af9"/>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0">
    <w:name w:val="ООО  «Институт Территориального Планирования"/>
    <w:basedOn w:val="af9"/>
    <w:link w:val="affff1"/>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1">
    <w:name w:val="ООО  «Институт Территориального Планирования Знак"/>
    <w:link w:val="affff0"/>
    <w:rsid w:val="00BB2463"/>
    <w:rPr>
      <w:rFonts w:ascii="Calibri" w:eastAsia="Times New Roman" w:hAnsi="Calibri" w:cs="Times New Roman"/>
      <w:sz w:val="24"/>
      <w:szCs w:val="24"/>
      <w:lang w:eastAsia="ru-RU"/>
    </w:rPr>
  </w:style>
  <w:style w:type="table" w:customStyle="1" w:styleId="affff2">
    <w:name w:val="Стиль Таблица Геоника"/>
    <w:basedOn w:val="afb"/>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6">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f9"/>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ff3">
    <w:name w:val="Табличный_слева"/>
    <w:basedOn w:val="af9"/>
    <w:rsid w:val="00E90DD4"/>
    <w:pPr>
      <w:spacing w:after="0" w:line="240" w:lineRule="auto"/>
    </w:pPr>
    <w:rPr>
      <w:rFonts w:eastAsia="Times New Roman" w:cs="Times New Roman"/>
      <w:lang w:eastAsia="ru-RU"/>
    </w:rPr>
  </w:style>
  <w:style w:type="paragraph" w:customStyle="1" w:styleId="G">
    <w:name w:val="G_Маркированый список"/>
    <w:basedOn w:val="af9"/>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ff4">
    <w:name w:val="Обычный текст"/>
    <w:basedOn w:val="af9"/>
    <w:link w:val="affff5"/>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5">
    <w:name w:val="Обычный текст Знак"/>
    <w:basedOn w:val="afa"/>
    <w:link w:val="affff4"/>
    <w:uiPriority w:val="99"/>
    <w:locked/>
    <w:rsid w:val="00312499"/>
    <w:rPr>
      <w:rFonts w:ascii="Times New Roman" w:eastAsia="Times New Roman" w:hAnsi="Times New Roman" w:cs="Times New Roman"/>
      <w:sz w:val="28"/>
      <w:szCs w:val="28"/>
      <w:lang w:eastAsia="ru-RU"/>
    </w:rPr>
  </w:style>
  <w:style w:type="table" w:customStyle="1" w:styleId="1f7">
    <w:name w:val="Стиль Таблица Геоника1"/>
    <w:basedOn w:val="afb"/>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9">
    <w:name w:val="Стиль Таблица Геоника2"/>
    <w:basedOn w:val="afb"/>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9"/>
    <w:rsid w:val="004642F1"/>
    <w:pPr>
      <w:spacing w:after="0" w:line="240" w:lineRule="auto"/>
      <w:jc w:val="both"/>
    </w:pPr>
    <w:rPr>
      <w:rFonts w:ascii="Peterburg" w:eastAsia="Times New Roman" w:hAnsi="Peterburg" w:cs="Times New Roman"/>
      <w:sz w:val="20"/>
      <w:szCs w:val="20"/>
      <w:lang w:eastAsia="ru-RU"/>
    </w:rPr>
  </w:style>
  <w:style w:type="paragraph" w:customStyle="1" w:styleId="affff6">
    <w:name w:val="Абзац"/>
    <w:basedOn w:val="af9"/>
    <w:link w:val="affff7"/>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f7">
    <w:name w:val="Абзац Знак"/>
    <w:aliases w:val="b Знак1,Знак1 Знак,b Знак Знак,Àáçàö Знак"/>
    <w:link w:val="affff6"/>
    <w:rsid w:val="003838D2"/>
    <w:rPr>
      <w:rFonts w:eastAsia="Times New Roman" w:cs="Times New Roman"/>
      <w:sz w:val="24"/>
      <w:szCs w:val="24"/>
      <w:lang w:eastAsia="ru-RU"/>
    </w:rPr>
  </w:style>
  <w:style w:type="paragraph" w:customStyle="1" w:styleId="G1">
    <w:name w:val="G_Обычный текст"/>
    <w:basedOn w:val="affff6"/>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f9"/>
    <w:next w:val="af9"/>
    <w:autoRedefine/>
    <w:unhideWhenUsed/>
    <w:rsid w:val="00EF1EEA"/>
    <w:pPr>
      <w:spacing w:after="100"/>
      <w:ind w:left="880"/>
    </w:pPr>
    <w:rPr>
      <w:rFonts w:eastAsiaTheme="minorEastAsia"/>
      <w:lang w:eastAsia="ru-RU"/>
    </w:rPr>
  </w:style>
  <w:style w:type="paragraph" w:styleId="63">
    <w:name w:val="toc 6"/>
    <w:basedOn w:val="af9"/>
    <w:next w:val="af9"/>
    <w:autoRedefine/>
    <w:unhideWhenUsed/>
    <w:rsid w:val="00EF1EEA"/>
    <w:pPr>
      <w:spacing w:after="100"/>
      <w:ind w:left="1100"/>
    </w:pPr>
    <w:rPr>
      <w:rFonts w:eastAsiaTheme="minorEastAsia"/>
      <w:lang w:eastAsia="ru-RU"/>
    </w:rPr>
  </w:style>
  <w:style w:type="paragraph" w:styleId="71">
    <w:name w:val="toc 7"/>
    <w:basedOn w:val="af9"/>
    <w:next w:val="af9"/>
    <w:autoRedefine/>
    <w:unhideWhenUsed/>
    <w:rsid w:val="00EF1EEA"/>
    <w:pPr>
      <w:spacing w:after="100"/>
      <w:ind w:left="1320"/>
    </w:pPr>
    <w:rPr>
      <w:rFonts w:eastAsiaTheme="minorEastAsia"/>
      <w:lang w:eastAsia="ru-RU"/>
    </w:rPr>
  </w:style>
  <w:style w:type="paragraph" w:styleId="81">
    <w:name w:val="toc 8"/>
    <w:basedOn w:val="af9"/>
    <w:next w:val="af9"/>
    <w:autoRedefine/>
    <w:unhideWhenUsed/>
    <w:rsid w:val="00EF1EEA"/>
    <w:pPr>
      <w:spacing w:after="100"/>
      <w:ind w:left="1540"/>
    </w:pPr>
    <w:rPr>
      <w:rFonts w:eastAsiaTheme="minorEastAsia"/>
      <w:lang w:eastAsia="ru-RU"/>
    </w:rPr>
  </w:style>
  <w:style w:type="paragraph" w:customStyle="1" w:styleId="affff8">
    <w:name w:val="Основной ГП"/>
    <w:basedOn w:val="af9"/>
    <w:link w:val="affff9"/>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f9">
    <w:name w:val="Основной ГП Знак"/>
    <w:link w:val="affff8"/>
    <w:rsid w:val="00F31F1D"/>
    <w:rPr>
      <w:rFonts w:ascii="Tahoma" w:eastAsia="Times New Roman" w:hAnsi="Tahoma" w:cs="Times New Roman"/>
      <w:sz w:val="24"/>
      <w:szCs w:val="24"/>
      <w:lang w:val="x-none" w:eastAsia="x-none"/>
    </w:rPr>
  </w:style>
  <w:style w:type="character" w:customStyle="1" w:styleId="43">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a"/>
    <w:link w:val="42"/>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fa"/>
    <w:rsid w:val="005B019B"/>
  </w:style>
  <w:style w:type="paragraph" w:customStyle="1" w:styleId="xl81">
    <w:name w:val="xl81"/>
    <w:basedOn w:val="af9"/>
    <w:qFormat/>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9"/>
    <w:qFormat/>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9"/>
    <w:qFormat/>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9"/>
    <w:qFormat/>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f9"/>
    <w:qFormat/>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f9"/>
    <w:qFormat/>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a">
    <w:name w:val="Subtitle"/>
    <w:basedOn w:val="af9"/>
    <w:next w:val="af9"/>
    <w:link w:val="affffb"/>
    <w:uiPriority w:val="11"/>
    <w:qFormat/>
    <w:rsid w:val="00414403"/>
    <w:pPr>
      <w:numPr>
        <w:ilvl w:val="1"/>
      </w:numPr>
    </w:pPr>
    <w:rPr>
      <w:rFonts w:eastAsiaTheme="minorEastAsia"/>
      <w:color w:val="5A5A5A" w:themeColor="text1" w:themeTint="A5"/>
      <w:spacing w:val="15"/>
    </w:rPr>
  </w:style>
  <w:style w:type="character" w:customStyle="1" w:styleId="affffb">
    <w:name w:val="Подзаголовок Знак"/>
    <w:basedOn w:val="afa"/>
    <w:link w:val="affffa"/>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2">
    <w:name w:val="...."/>
    <w:basedOn w:val="000"/>
    <w:link w:val="affffc"/>
    <w:qFormat/>
    <w:rsid w:val="008D4BE0"/>
    <w:pPr>
      <w:numPr>
        <w:numId w:val="4"/>
      </w:numPr>
    </w:pPr>
  </w:style>
  <w:style w:type="character" w:customStyle="1" w:styleId="affffc">
    <w:name w:val=".... Знак"/>
    <w:basedOn w:val="0000"/>
    <w:link w:val="a2"/>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f9"/>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f9"/>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ff4"/>
    <w:link w:val="affffd"/>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fd">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fe">
    <w:name w:val="Таблица ГП"/>
    <w:basedOn w:val="af9"/>
    <w:link w:val="afffff"/>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ff">
    <w:name w:val="Таблица ГП Знак"/>
    <w:link w:val="affffe"/>
    <w:rsid w:val="00BB77EB"/>
    <w:rPr>
      <w:rFonts w:ascii="Tahoma" w:eastAsia="Times New Roman" w:hAnsi="Tahoma" w:cs="Times New Roman"/>
      <w:sz w:val="20"/>
      <w:szCs w:val="20"/>
      <w:lang w:val="x-none" w:eastAsia="ru-RU"/>
    </w:rPr>
  </w:style>
  <w:style w:type="paragraph" w:customStyle="1" w:styleId="afffff0">
    <w:name w:val="Таблица_название_ГП"/>
    <w:basedOn w:val="affffe"/>
    <w:qFormat/>
    <w:rsid w:val="00592BCF"/>
    <w:pPr>
      <w:spacing w:before="120"/>
      <w:jc w:val="center"/>
    </w:pPr>
    <w:rPr>
      <w:b/>
    </w:rPr>
  </w:style>
  <w:style w:type="paragraph" w:styleId="afffff1">
    <w:name w:val="Title"/>
    <w:aliases w:val="Çàãîëîâîê,НЕФТЕТЕХПРОЕКТ, Знак4,Н таб 2,Приложения"/>
    <w:basedOn w:val="af9"/>
    <w:link w:val="afffff2"/>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ff2">
    <w:name w:val="Название Знак"/>
    <w:aliases w:val="Çàãîëîâîê Знак1,НЕФТЕТЕХПРОЕКТ Знак1, Знак4 Знак1,Н таб 2 Знак1,Приложения Знак1"/>
    <w:basedOn w:val="afa"/>
    <w:link w:val="afffff1"/>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2">
    <w:name w:val="Заголовок 6 Знак"/>
    <w:aliases w:val="Heading 6 Char Знак,Heading 6 Знак,Heading 6 NOT IN USE Знак,Italic Знак,Bold heading Знак,Таблица № Знак,Заголовок 6;NEW_ПФ-ПРИЛ Знак"/>
    <w:basedOn w:val="afa"/>
    <w:link w:val="61"/>
    <w:rsid w:val="00661ED9"/>
    <w:rPr>
      <w:rFonts w:ascii="Times New Roman" w:eastAsia="Times New Roman" w:hAnsi="Times New Roman" w:cs="Times New Roman"/>
      <w:b/>
      <w:bCs/>
      <w:lang w:eastAsia="ru-RU"/>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a"/>
    <w:link w:val="90"/>
    <w:uiPriority w:val="9"/>
    <w:rsid w:val="00661ED9"/>
    <w:rPr>
      <w:rFonts w:ascii="Cambria" w:eastAsia="Times New Roman" w:hAnsi="Cambria" w:cs="Times New Roman"/>
      <w:lang w:eastAsia="ru-RU"/>
    </w:rPr>
  </w:style>
  <w:style w:type="paragraph" w:customStyle="1" w:styleId="2a">
    <w:name w:val="З2"/>
    <w:basedOn w:val="af9"/>
    <w:next w:val="af9"/>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8">
    <w:name w:val="Обычный1"/>
    <w:qFormat/>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ff3">
    <w:name w:val="Схема документа Знак"/>
    <w:basedOn w:val="afa"/>
    <w:link w:val="afffff4"/>
    <w:rsid w:val="00661ED9"/>
    <w:rPr>
      <w:rFonts w:ascii="Tahoma" w:eastAsia="Times New Roman" w:hAnsi="Tahoma" w:cs="Tahoma"/>
      <w:sz w:val="20"/>
      <w:szCs w:val="20"/>
      <w:shd w:val="clear" w:color="auto" w:fill="000080"/>
      <w:lang w:eastAsia="ru-RU"/>
    </w:rPr>
  </w:style>
  <w:style w:type="paragraph" w:styleId="afffff4">
    <w:name w:val="Document Map"/>
    <w:basedOn w:val="af9"/>
    <w:link w:val="afffff3"/>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9">
    <w:name w:val="Схема документа Знак1"/>
    <w:basedOn w:val="afa"/>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5">
    <w:name w:val="Body Text 3"/>
    <w:basedOn w:val="af9"/>
    <w:link w:val="36"/>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fa"/>
    <w:link w:val="35"/>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9"/>
    <w:link w:val="afffff6"/>
    <w:rsid w:val="00661ED9"/>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a"/>
    <w:link w:val="afffff5"/>
    <w:rsid w:val="00661ED9"/>
    <w:rPr>
      <w:rFonts w:ascii="Courier New" w:eastAsia="Times New Roman" w:hAnsi="Courier New" w:cs="Times New Roman"/>
      <w:sz w:val="20"/>
      <w:szCs w:val="20"/>
      <w:lang w:eastAsia="ru-RU"/>
    </w:rPr>
  </w:style>
  <w:style w:type="paragraph" w:customStyle="1" w:styleId="zagc-0">
    <w:name w:val="zagc-0"/>
    <w:basedOn w:val="af9"/>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f9"/>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f9"/>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f9"/>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f9"/>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f9"/>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f9"/>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f9"/>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f9"/>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f9"/>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f9"/>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f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f9"/>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f9"/>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f9"/>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f9"/>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f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f9"/>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f9"/>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f9"/>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f9"/>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qFormat/>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b">
    <w:name w:val="Body Text 2"/>
    <w:basedOn w:val="af9"/>
    <w:link w:val="2c"/>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fa"/>
    <w:link w:val="2b"/>
    <w:uiPriority w:val="99"/>
    <w:rsid w:val="00661ED9"/>
    <w:rPr>
      <w:rFonts w:ascii="Times New Roman" w:eastAsia="Times New Roman" w:hAnsi="Times New Roman" w:cs="Times New Roman"/>
      <w:sz w:val="24"/>
      <w:szCs w:val="24"/>
      <w:lang w:eastAsia="ru-RU"/>
    </w:rPr>
  </w:style>
  <w:style w:type="paragraph" w:customStyle="1" w:styleId="2d">
    <w:name w:val="Îñíîâíîé òåêñò 2"/>
    <w:basedOn w:val="af9"/>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f7">
    <w:name w:val="endnote text"/>
    <w:basedOn w:val="af9"/>
    <w:link w:val="afffff8"/>
    <w:rsid w:val="00661ED9"/>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fa"/>
    <w:link w:val="afffff7"/>
    <w:rsid w:val="00661ED9"/>
    <w:rPr>
      <w:rFonts w:ascii="Times New Roman" w:eastAsia="Times New Roman" w:hAnsi="Times New Roman" w:cs="Times New Roman"/>
      <w:sz w:val="20"/>
      <w:szCs w:val="20"/>
      <w:lang w:eastAsia="ru-RU"/>
    </w:rPr>
  </w:style>
  <w:style w:type="character" w:styleId="afffff9">
    <w:name w:val="endnote reference"/>
    <w:rsid w:val="00661ED9"/>
    <w:rPr>
      <w:vertAlign w:val="superscript"/>
    </w:rPr>
  </w:style>
  <w:style w:type="paragraph" w:styleId="HTML">
    <w:name w:val="HTML Preformatted"/>
    <w:basedOn w:val="af9"/>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fa"/>
    <w:link w:val="HTML"/>
    <w:rsid w:val="00661ED9"/>
    <w:rPr>
      <w:rFonts w:ascii="Courier New" w:eastAsia="Courier New" w:hAnsi="Courier New" w:cs="Times New Roman"/>
      <w:sz w:val="20"/>
      <w:szCs w:val="20"/>
      <w:lang w:eastAsia="ru-RU"/>
    </w:rPr>
  </w:style>
  <w:style w:type="paragraph" w:customStyle="1" w:styleId="report0">
    <w:name w:val="report0"/>
    <w:basedOn w:val="af9"/>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f9"/>
    <w:link w:val="BodyText2"/>
    <w:rsid w:val="00661ED9"/>
    <w:pPr>
      <w:spacing w:after="0" w:line="240" w:lineRule="auto"/>
      <w:ind w:firstLine="720"/>
      <w:jc w:val="both"/>
    </w:pPr>
    <w:rPr>
      <w:rFonts w:ascii="Arial" w:eastAsia="Times New Roman" w:hAnsi="Arial" w:cs="Times New Roman"/>
      <w:sz w:val="28"/>
      <w:szCs w:val="20"/>
      <w:lang w:eastAsia="ru-RU"/>
    </w:rPr>
  </w:style>
  <w:style w:type="paragraph" w:styleId="afffffa">
    <w:name w:val="No Spacing"/>
    <w:link w:val="afffffb"/>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7">
    <w:name w:val="Body Text Indent 3"/>
    <w:basedOn w:val="af9"/>
    <w:link w:val="38"/>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8">
    <w:name w:val="Основной текст с отступом 3 Знак"/>
    <w:basedOn w:val="afa"/>
    <w:link w:val="37"/>
    <w:uiPriority w:val="99"/>
    <w:rsid w:val="00661ED9"/>
    <w:rPr>
      <w:rFonts w:ascii="Arial" w:eastAsia="Times New Roman" w:hAnsi="Arial" w:cs="Times New Roman"/>
      <w:sz w:val="16"/>
      <w:szCs w:val="16"/>
      <w:lang w:eastAsia="ru-RU"/>
    </w:rPr>
  </w:style>
  <w:style w:type="paragraph" w:customStyle="1" w:styleId="Web">
    <w:name w:val="Обычный (Web)"/>
    <w:basedOn w:val="af9"/>
    <w:next w:val="af9"/>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f9"/>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fc">
    <w:name w:val="Гипертекстовая ссылка"/>
    <w:uiPriority w:val="99"/>
    <w:rsid w:val="00661ED9"/>
    <w:rPr>
      <w:color w:val="106BBE"/>
    </w:rPr>
  </w:style>
  <w:style w:type="character" w:customStyle="1" w:styleId="afffffd">
    <w:name w:val="Цветовое выделение"/>
    <w:uiPriority w:val="99"/>
    <w:rsid w:val="00661ED9"/>
    <w:rPr>
      <w:b/>
      <w:color w:val="26282F"/>
    </w:rPr>
  </w:style>
  <w:style w:type="paragraph" w:customStyle="1" w:styleId="afffffe">
    <w:name w:val="Заголовок статьи"/>
    <w:basedOn w:val="af9"/>
    <w:next w:val="af9"/>
    <w:uiPriority w:val="99"/>
    <w:qFormat/>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ff">
    <w:name w:val="ОСНОВНОЙ !!!"/>
    <w:basedOn w:val="afff7"/>
    <w:link w:val="1fa"/>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a">
    <w:name w:val="ОСНОВНОЙ !!! Знак1"/>
    <w:link w:val="affffff"/>
    <w:rsid w:val="00661ED9"/>
    <w:rPr>
      <w:rFonts w:ascii="Arial" w:eastAsia="Times New Roman" w:hAnsi="Arial" w:cs="Arial"/>
      <w:sz w:val="24"/>
      <w:szCs w:val="24"/>
      <w:lang w:eastAsia="ru-RU"/>
    </w:rPr>
  </w:style>
  <w:style w:type="paragraph" w:customStyle="1" w:styleId="xl28">
    <w:name w:val="xl28"/>
    <w:basedOn w:val="af9"/>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9D179C"/>
    <w:rPr>
      <w:rFonts w:ascii="Times New Roman" w:hAnsi="Times New Roman" w:cs="Times New Roman"/>
      <w:b/>
      <w:bCs/>
      <w:sz w:val="15"/>
      <w:szCs w:val="15"/>
      <w:u w:val="none"/>
    </w:rPr>
  </w:style>
  <w:style w:type="paragraph" w:customStyle="1" w:styleId="Geonika">
    <w:name w:val="Geonika Текст в таблице"/>
    <w:basedOn w:val="af9"/>
    <w:link w:val="Geonika0"/>
    <w:qFormat/>
    <w:rsid w:val="009D179C"/>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a"/>
    <w:link w:val="Geonika"/>
    <w:rsid w:val="009D179C"/>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9D179C"/>
    <w:pPr>
      <w:spacing w:before="60"/>
      <w:ind w:firstLine="0"/>
      <w:jc w:val="center"/>
    </w:pPr>
    <w:rPr>
      <w:rFonts w:ascii="Calibri" w:hAnsi="Calibri"/>
    </w:rPr>
  </w:style>
  <w:style w:type="character" w:customStyle="1" w:styleId="G4">
    <w:name w:val="G_Текст в таблице Знак"/>
    <w:basedOn w:val="G2"/>
    <w:link w:val="G3"/>
    <w:rsid w:val="009D179C"/>
    <w:rPr>
      <w:rFonts w:ascii="Calibri" w:eastAsia="Times New Roman" w:hAnsi="Calibri" w:cs="Times New Roman"/>
      <w:sz w:val="24"/>
      <w:szCs w:val="24"/>
      <w:lang w:eastAsia="ru-RU"/>
    </w:rPr>
  </w:style>
  <w:style w:type="paragraph" w:customStyle="1" w:styleId="xl63">
    <w:name w:val="xl63"/>
    <w:basedOn w:val="af9"/>
    <w:qFormat/>
    <w:rsid w:val="009D179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f9"/>
    <w:qFormat/>
    <w:rsid w:val="009D1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afffffb">
    <w:name w:val="Без интервала Знак"/>
    <w:link w:val="afffffa"/>
    <w:uiPriority w:val="1"/>
    <w:locked/>
    <w:rsid w:val="001C0189"/>
    <w:rPr>
      <w:rFonts w:ascii="Times New Roman" w:eastAsia="Times New Roman" w:hAnsi="Times New Roman" w:cs="Times New Roman"/>
      <w:sz w:val="24"/>
      <w:szCs w:val="24"/>
      <w:lang w:eastAsia="ru-RU"/>
    </w:rPr>
  </w:style>
  <w:style w:type="paragraph" w:customStyle="1" w:styleId="formattext">
    <w:name w:val="formattext"/>
    <w:basedOn w:val="af9"/>
    <w:rsid w:val="00251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f9"/>
    <w:rsid w:val="00FD7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f9"/>
    <w:rsid w:val="00FD77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b">
    <w:name w:val="Основной шрифт абзаца1"/>
    <w:rsid w:val="00A5729B"/>
  </w:style>
  <w:style w:type="paragraph" w:customStyle="1" w:styleId="FORMATTEXT0">
    <w:name w:val=".FORMATTEXT"/>
    <w:uiPriority w:val="99"/>
    <w:rsid w:val="00E66E6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0">
    <w:name w:val=".HEADERTEXT"/>
    <w:uiPriority w:val="99"/>
    <w:rsid w:val="00E66E6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character" w:customStyle="1" w:styleId="1fc">
    <w:name w:val="Гиперссылка1"/>
    <w:rsid w:val="00E66E60"/>
  </w:style>
  <w:style w:type="character" w:customStyle="1" w:styleId="afff4">
    <w:name w:val="Обычный (веб) Знак"/>
    <w:aliases w:val="_а_Е’__ (дќа) И’ц_1 Знак,_а_Е’__ (дќа) И’ц_ И’ц_ Знак,___С¬__ (_x_) ÷¬__1 Знак,___С¬__ (_x_) ÷¬__ ÷¬__ Знак"/>
    <w:link w:val="afff3"/>
    <w:uiPriority w:val="99"/>
    <w:locked/>
    <w:rsid w:val="00E2375F"/>
    <w:rPr>
      <w:rFonts w:ascii="Times New Roman" w:eastAsia="Times New Roman" w:hAnsi="Times New Roman" w:cs="Times New Roman"/>
      <w:sz w:val="24"/>
      <w:szCs w:val="24"/>
      <w:lang w:eastAsia="ru-RU"/>
    </w:rPr>
  </w:style>
  <w:style w:type="character" w:customStyle="1" w:styleId="fontstyle01">
    <w:name w:val="fontstyle01"/>
    <w:rsid w:val="00E2375F"/>
    <w:rPr>
      <w:rFonts w:ascii="TimesNewRomanPSMT" w:hAnsi="TimesNewRomanPSMT"/>
      <w:color w:val="000000"/>
      <w:sz w:val="28"/>
    </w:rPr>
  </w:style>
  <w:style w:type="paragraph" w:customStyle="1" w:styleId="s5">
    <w:name w:val="s_5"/>
    <w:basedOn w:val="af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0">
    <w:name w:val="s_1"/>
    <w:basedOn w:val="af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0">
    <w:name w:val="Знак"/>
    <w:basedOn w:val="af9"/>
    <w:rsid w:val="00A464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
    <w:name w:val="марк список 1"/>
    <w:basedOn w:val="af9"/>
    <w:rsid w:val="00A464B8"/>
    <w:pPr>
      <w:numPr>
        <w:numId w:val="7"/>
      </w:numPr>
      <w:spacing w:before="120" w:after="120" w:line="240" w:lineRule="auto"/>
      <w:jc w:val="both"/>
    </w:pPr>
    <w:rPr>
      <w:rFonts w:ascii="Times New Roman" w:eastAsia="Times New Roman" w:hAnsi="Times New Roman" w:cs="Times New Roman"/>
      <w:sz w:val="24"/>
      <w:szCs w:val="20"/>
    </w:rPr>
  </w:style>
  <w:style w:type="paragraph" w:customStyle="1" w:styleId="affffff1">
    <w:name w:val="основной текст документа"/>
    <w:basedOn w:val="af9"/>
    <w:link w:val="affffff2"/>
    <w:rsid w:val="00A464B8"/>
    <w:pPr>
      <w:spacing w:before="120" w:after="120" w:line="240" w:lineRule="auto"/>
      <w:jc w:val="both"/>
    </w:pPr>
    <w:rPr>
      <w:rFonts w:ascii="Times New Roman" w:eastAsia="Times New Roman" w:hAnsi="Times New Roman" w:cs="Times New Roman"/>
      <w:sz w:val="24"/>
      <w:szCs w:val="20"/>
    </w:rPr>
  </w:style>
  <w:style w:type="character" w:customStyle="1" w:styleId="affffff2">
    <w:name w:val="основной текст документа Знак"/>
    <w:link w:val="affffff1"/>
    <w:rsid w:val="00A464B8"/>
    <w:rPr>
      <w:rFonts w:ascii="Times New Roman" w:eastAsia="Times New Roman" w:hAnsi="Times New Roman" w:cs="Times New Roman"/>
      <w:sz w:val="24"/>
      <w:szCs w:val="20"/>
    </w:rPr>
  </w:style>
  <w:style w:type="numbering" w:customStyle="1" w:styleId="20">
    <w:name w:val="Стиль2"/>
    <w:rsid w:val="00A464B8"/>
    <w:pPr>
      <w:numPr>
        <w:numId w:val="8"/>
      </w:numPr>
    </w:pPr>
  </w:style>
  <w:style w:type="numbering" w:customStyle="1" w:styleId="31">
    <w:name w:val="Стиль3"/>
    <w:rsid w:val="00A464B8"/>
    <w:pPr>
      <w:numPr>
        <w:numId w:val="9"/>
      </w:numPr>
    </w:pPr>
  </w:style>
  <w:style w:type="character" w:customStyle="1" w:styleId="affffff3">
    <w:name w:val="Основной текст_"/>
    <w:link w:val="2e"/>
    <w:rsid w:val="00A464B8"/>
    <w:rPr>
      <w:rFonts w:ascii="Arial" w:eastAsia="Arial" w:hAnsi="Arial" w:cs="Arial"/>
      <w:spacing w:val="4"/>
      <w:sz w:val="17"/>
      <w:szCs w:val="17"/>
      <w:shd w:val="clear" w:color="auto" w:fill="FFFFFF"/>
    </w:rPr>
  </w:style>
  <w:style w:type="paragraph" w:customStyle="1" w:styleId="2e">
    <w:name w:val="Основной текст2"/>
    <w:basedOn w:val="af9"/>
    <w:link w:val="affffff3"/>
    <w:rsid w:val="00A464B8"/>
    <w:pPr>
      <w:widowControl w:val="0"/>
      <w:shd w:val="clear" w:color="auto" w:fill="FFFFFF"/>
      <w:spacing w:before="180" w:after="180" w:line="226" w:lineRule="exact"/>
      <w:ind w:hanging="680"/>
    </w:pPr>
    <w:rPr>
      <w:rFonts w:ascii="Arial" w:eastAsia="Arial" w:hAnsi="Arial" w:cs="Arial"/>
      <w:spacing w:val="4"/>
      <w:sz w:val="17"/>
      <w:szCs w:val="17"/>
    </w:rPr>
  </w:style>
  <w:style w:type="paragraph" w:customStyle="1" w:styleId="72">
    <w:name w:val="Основной текст7"/>
    <w:basedOn w:val="af9"/>
    <w:rsid w:val="00A464B8"/>
    <w:pPr>
      <w:widowControl w:val="0"/>
      <w:shd w:val="clear" w:color="auto" w:fill="FFFFFF"/>
      <w:spacing w:before="300" w:after="0" w:line="322" w:lineRule="exact"/>
      <w:jc w:val="center"/>
    </w:pPr>
    <w:rPr>
      <w:rFonts w:ascii="Times New Roman" w:eastAsia="Times New Roman" w:hAnsi="Times New Roman" w:cs="Times New Roman"/>
      <w:spacing w:val="1"/>
      <w:lang w:eastAsia="ru-RU"/>
    </w:rPr>
  </w:style>
  <w:style w:type="character" w:customStyle="1" w:styleId="spelle">
    <w:name w:val="spelle"/>
    <w:rsid w:val="00A464B8"/>
  </w:style>
  <w:style w:type="paragraph" w:customStyle="1" w:styleId="Style10">
    <w:name w:val="Style10"/>
    <w:basedOn w:val="af9"/>
    <w:rsid w:val="00A464B8"/>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6">
    <w:name w:val="Font Style36"/>
    <w:rsid w:val="00A464B8"/>
    <w:rPr>
      <w:rFonts w:ascii="Times New Roman" w:hAnsi="Times New Roman" w:cs="Times New Roman"/>
      <w:sz w:val="22"/>
      <w:szCs w:val="22"/>
    </w:rPr>
  </w:style>
  <w:style w:type="paragraph" w:customStyle="1" w:styleId="Style15">
    <w:name w:val="Style15"/>
    <w:basedOn w:val="af9"/>
    <w:uiPriority w:val="99"/>
    <w:rsid w:val="00A464B8"/>
    <w:pPr>
      <w:widowControl w:val="0"/>
      <w:autoSpaceDE w:val="0"/>
      <w:autoSpaceDN w:val="0"/>
      <w:adjustRightInd w:val="0"/>
      <w:spacing w:after="0" w:line="276" w:lineRule="exact"/>
      <w:ind w:firstLine="538"/>
    </w:pPr>
    <w:rPr>
      <w:rFonts w:ascii="Times New Roman" w:eastAsia="Times New Roman" w:hAnsi="Times New Roman" w:cs="Times New Roman"/>
      <w:sz w:val="24"/>
      <w:szCs w:val="24"/>
      <w:lang w:eastAsia="ru-RU"/>
    </w:rPr>
  </w:style>
  <w:style w:type="paragraph" w:customStyle="1" w:styleId="Style19">
    <w:name w:val="Style19"/>
    <w:basedOn w:val="af9"/>
    <w:rsid w:val="00A464B8"/>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7">
    <w:name w:val="Font Style37"/>
    <w:rsid w:val="00A464B8"/>
    <w:rPr>
      <w:rFonts w:ascii="Times New Roman" w:hAnsi="Times New Roman" w:cs="Times New Roman"/>
      <w:b/>
      <w:bCs/>
      <w:sz w:val="22"/>
      <w:szCs w:val="22"/>
    </w:rPr>
  </w:style>
  <w:style w:type="paragraph" w:customStyle="1" w:styleId="Style13">
    <w:name w:val="Style13"/>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f9"/>
    <w:rsid w:val="00A464B8"/>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9">
    <w:name w:val="Style9"/>
    <w:basedOn w:val="af9"/>
    <w:rsid w:val="00A464B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f9"/>
    <w:rsid w:val="00A464B8"/>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A464B8"/>
    <w:rPr>
      <w:rFonts w:ascii="Times New Roman" w:hAnsi="Times New Roman" w:cs="Times New Roman"/>
      <w:sz w:val="20"/>
      <w:szCs w:val="20"/>
    </w:rPr>
  </w:style>
  <w:style w:type="paragraph" w:customStyle="1" w:styleId="Style20">
    <w:name w:val="Style20"/>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f9"/>
    <w:rsid w:val="00A464B8"/>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5">
    <w:name w:val="Font Style35"/>
    <w:rsid w:val="00A464B8"/>
    <w:rPr>
      <w:rFonts w:ascii="Times New Roman" w:hAnsi="Times New Roman" w:cs="Times New Roman"/>
      <w:b/>
      <w:bCs/>
      <w:sz w:val="20"/>
      <w:szCs w:val="20"/>
    </w:rPr>
  </w:style>
  <w:style w:type="character" w:customStyle="1" w:styleId="FontStyle38">
    <w:name w:val="Font Style38"/>
    <w:rsid w:val="00A464B8"/>
    <w:rPr>
      <w:rFonts w:ascii="Times New Roman" w:hAnsi="Times New Roman" w:cs="Times New Roman"/>
      <w:sz w:val="18"/>
      <w:szCs w:val="18"/>
    </w:rPr>
  </w:style>
  <w:style w:type="character" w:customStyle="1" w:styleId="FontStyle47">
    <w:name w:val="Font Style47"/>
    <w:rsid w:val="00A464B8"/>
    <w:rPr>
      <w:rFonts w:ascii="Times New Roman" w:hAnsi="Times New Roman" w:cs="Times New Roman"/>
      <w:sz w:val="22"/>
      <w:szCs w:val="22"/>
    </w:rPr>
  </w:style>
  <w:style w:type="paragraph" w:customStyle="1" w:styleId="affffff4">
    <w:name w:val="Таблицы (моноширинный)"/>
    <w:basedOn w:val="af9"/>
    <w:next w:val="af9"/>
    <w:rsid w:val="00A464B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3f3f3f3f3f3f3f3f3f3f3f">
    <w:name w:val="А3fб3fз3fа3fц3f с3fп3fи3fс3fк3fа3f"/>
    <w:basedOn w:val="af9"/>
    <w:rsid w:val="00A464B8"/>
    <w:pPr>
      <w:widowControl w:val="0"/>
      <w:autoSpaceDE w:val="0"/>
      <w:autoSpaceDN w:val="0"/>
      <w:adjustRightInd w:val="0"/>
      <w:spacing w:after="200" w:line="276" w:lineRule="auto"/>
      <w:ind w:left="720"/>
    </w:pPr>
    <w:rPr>
      <w:rFonts w:ascii="Calibri" w:eastAsia="Times New Roman" w:hAnsi="Calibri" w:cs="Times New Roman"/>
      <w:lang w:eastAsia="zh-CN"/>
    </w:rPr>
  </w:style>
  <w:style w:type="paragraph" w:customStyle="1" w:styleId="affffff5">
    <w:name w:val="Знак Знак Знак Знак Знак Знак"/>
    <w:basedOn w:val="af9"/>
    <w:rsid w:val="00A464B8"/>
    <w:pPr>
      <w:widowControl w:val="0"/>
      <w:adjustRightInd w:val="0"/>
      <w:spacing w:line="240" w:lineRule="exact"/>
      <w:jc w:val="right"/>
    </w:pPr>
    <w:rPr>
      <w:rFonts w:ascii="Times New Roman" w:eastAsia="Times New Roman" w:hAnsi="Times New Roman" w:cs="Times New Roman"/>
      <w:sz w:val="20"/>
      <w:szCs w:val="20"/>
      <w:lang w:val="en-GB"/>
    </w:rPr>
  </w:style>
  <w:style w:type="numbering" w:customStyle="1" w:styleId="2f">
    <w:name w:val="Нет списка2"/>
    <w:next w:val="afc"/>
    <w:uiPriority w:val="99"/>
    <w:semiHidden/>
    <w:unhideWhenUsed/>
    <w:rsid w:val="00A464B8"/>
  </w:style>
  <w:style w:type="numbering" w:customStyle="1" w:styleId="6">
    <w:name w:val="Стиль6"/>
    <w:uiPriority w:val="99"/>
    <w:rsid w:val="00A464B8"/>
    <w:pPr>
      <w:numPr>
        <w:numId w:val="10"/>
      </w:numPr>
    </w:pPr>
  </w:style>
  <w:style w:type="character" w:customStyle="1" w:styleId="affffff6">
    <w:name w:val="Колонтитул_"/>
    <w:link w:val="affffff7"/>
    <w:rsid w:val="00A464B8"/>
    <w:rPr>
      <w:sz w:val="26"/>
      <w:szCs w:val="26"/>
      <w:shd w:val="clear" w:color="auto" w:fill="FFFFFF"/>
    </w:rPr>
  </w:style>
  <w:style w:type="character" w:customStyle="1" w:styleId="73">
    <w:name w:val="Основной текст (7)_"/>
    <w:link w:val="74"/>
    <w:rsid w:val="00A464B8"/>
    <w:rPr>
      <w:b/>
      <w:bCs/>
      <w:sz w:val="17"/>
      <w:szCs w:val="17"/>
      <w:shd w:val="clear" w:color="auto" w:fill="FFFFFF"/>
    </w:rPr>
  </w:style>
  <w:style w:type="character" w:customStyle="1" w:styleId="101">
    <w:name w:val="Основной текст (10)_"/>
    <w:link w:val="102"/>
    <w:rsid w:val="00A464B8"/>
    <w:rPr>
      <w:spacing w:val="-1"/>
      <w:sz w:val="15"/>
      <w:szCs w:val="15"/>
      <w:shd w:val="clear" w:color="auto" w:fill="FFFFFF"/>
    </w:rPr>
  </w:style>
  <w:style w:type="character" w:customStyle="1" w:styleId="160">
    <w:name w:val="Основной текст (16)_"/>
    <w:link w:val="161"/>
    <w:rsid w:val="00A464B8"/>
    <w:rPr>
      <w:b/>
      <w:bCs/>
      <w:spacing w:val="6"/>
      <w:sz w:val="18"/>
      <w:szCs w:val="18"/>
      <w:shd w:val="clear" w:color="auto" w:fill="FFFFFF"/>
    </w:rPr>
  </w:style>
  <w:style w:type="character" w:customStyle="1" w:styleId="170">
    <w:name w:val="Основной текст (17)_"/>
    <w:link w:val="171"/>
    <w:rsid w:val="00A464B8"/>
    <w:rPr>
      <w:i/>
      <w:iCs/>
      <w:spacing w:val="-3"/>
      <w:sz w:val="17"/>
      <w:szCs w:val="17"/>
      <w:shd w:val="clear" w:color="auto" w:fill="FFFFFF"/>
    </w:rPr>
  </w:style>
  <w:style w:type="character" w:customStyle="1" w:styleId="170pt">
    <w:name w:val="Основной текст (17) + Полужирный;Не курсив;Интервал 0 pt"/>
    <w:rsid w:val="00A464B8"/>
    <w:rPr>
      <w:rFonts w:ascii="Times New Roman" w:eastAsia="Times New Roman" w:hAnsi="Times New Roman" w:cs="Times New Roman"/>
      <w:b/>
      <w:bCs/>
      <w:i/>
      <w:iCs/>
      <w:color w:val="000000"/>
      <w:spacing w:val="0"/>
      <w:w w:val="100"/>
      <w:position w:val="0"/>
      <w:sz w:val="17"/>
      <w:szCs w:val="17"/>
      <w:shd w:val="clear" w:color="auto" w:fill="FFFFFF"/>
      <w:lang w:val="ru-RU"/>
    </w:rPr>
  </w:style>
  <w:style w:type="character" w:customStyle="1" w:styleId="180">
    <w:name w:val="Основной текст (18)_"/>
    <w:link w:val="181"/>
    <w:rsid w:val="00A464B8"/>
    <w:rPr>
      <w:spacing w:val="1"/>
      <w:sz w:val="15"/>
      <w:szCs w:val="15"/>
      <w:shd w:val="clear" w:color="auto" w:fill="FFFFFF"/>
    </w:rPr>
  </w:style>
  <w:style w:type="character" w:customStyle="1" w:styleId="712pt0pt">
    <w:name w:val="Основной текст (7) + 12 pt;Не полужирный;Интервал 0 pt"/>
    <w:rsid w:val="00A464B8"/>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affffff8">
    <w:name w:val="Сноска_"/>
    <w:link w:val="affffff9"/>
    <w:rsid w:val="00A464B8"/>
    <w:rPr>
      <w:spacing w:val="1"/>
      <w:sz w:val="15"/>
      <w:szCs w:val="15"/>
      <w:shd w:val="clear" w:color="auto" w:fill="FFFFFF"/>
    </w:rPr>
  </w:style>
  <w:style w:type="character" w:customStyle="1" w:styleId="0pt">
    <w:name w:val="Сноска + Интервал 0 pt"/>
    <w:rsid w:val="00A464B8"/>
    <w:rPr>
      <w:rFonts w:ascii="Times New Roman" w:eastAsia="Times New Roman" w:hAnsi="Times New Roman" w:cs="Times New Roman"/>
      <w:color w:val="000000"/>
      <w:spacing w:val="-1"/>
      <w:w w:val="100"/>
      <w:position w:val="0"/>
      <w:sz w:val="15"/>
      <w:szCs w:val="15"/>
      <w:shd w:val="clear" w:color="auto" w:fill="FFFFFF"/>
      <w:lang w:val="ru-RU"/>
    </w:rPr>
  </w:style>
  <w:style w:type="paragraph" w:customStyle="1" w:styleId="affffff7">
    <w:name w:val="Колонтитул"/>
    <w:basedOn w:val="af9"/>
    <w:link w:val="affffff6"/>
    <w:rsid w:val="00A464B8"/>
    <w:pPr>
      <w:widowControl w:val="0"/>
      <w:shd w:val="clear" w:color="auto" w:fill="FFFFFF"/>
      <w:spacing w:after="60" w:line="0" w:lineRule="atLeast"/>
    </w:pPr>
    <w:rPr>
      <w:sz w:val="26"/>
      <w:szCs w:val="26"/>
    </w:rPr>
  </w:style>
  <w:style w:type="paragraph" w:customStyle="1" w:styleId="74">
    <w:name w:val="Основной текст (7)"/>
    <w:basedOn w:val="af9"/>
    <w:link w:val="73"/>
    <w:rsid w:val="00A464B8"/>
    <w:pPr>
      <w:widowControl w:val="0"/>
      <w:shd w:val="clear" w:color="auto" w:fill="FFFFFF"/>
      <w:spacing w:before="420" w:after="240" w:line="0" w:lineRule="atLeast"/>
      <w:ind w:hanging="1300"/>
      <w:jc w:val="center"/>
    </w:pPr>
    <w:rPr>
      <w:b/>
      <w:bCs/>
      <w:sz w:val="17"/>
      <w:szCs w:val="17"/>
    </w:rPr>
  </w:style>
  <w:style w:type="paragraph" w:customStyle="1" w:styleId="102">
    <w:name w:val="Основной текст (10)"/>
    <w:basedOn w:val="af9"/>
    <w:link w:val="101"/>
    <w:rsid w:val="00A464B8"/>
    <w:pPr>
      <w:widowControl w:val="0"/>
      <w:shd w:val="clear" w:color="auto" w:fill="FFFFFF"/>
      <w:spacing w:after="0" w:line="187" w:lineRule="exact"/>
    </w:pPr>
    <w:rPr>
      <w:spacing w:val="-1"/>
      <w:sz w:val="15"/>
      <w:szCs w:val="15"/>
    </w:rPr>
  </w:style>
  <w:style w:type="paragraph" w:customStyle="1" w:styleId="161">
    <w:name w:val="Основной текст (16)"/>
    <w:basedOn w:val="af9"/>
    <w:link w:val="160"/>
    <w:rsid w:val="00A464B8"/>
    <w:pPr>
      <w:widowControl w:val="0"/>
      <w:shd w:val="clear" w:color="auto" w:fill="FFFFFF"/>
      <w:spacing w:after="300" w:line="235" w:lineRule="exact"/>
      <w:jc w:val="center"/>
    </w:pPr>
    <w:rPr>
      <w:b/>
      <w:bCs/>
      <w:spacing w:val="6"/>
      <w:sz w:val="18"/>
      <w:szCs w:val="18"/>
    </w:rPr>
  </w:style>
  <w:style w:type="paragraph" w:customStyle="1" w:styleId="171">
    <w:name w:val="Основной текст (17)"/>
    <w:basedOn w:val="af9"/>
    <w:link w:val="170"/>
    <w:rsid w:val="00A464B8"/>
    <w:pPr>
      <w:widowControl w:val="0"/>
      <w:shd w:val="clear" w:color="auto" w:fill="FFFFFF"/>
      <w:spacing w:after="0" w:line="0" w:lineRule="atLeast"/>
    </w:pPr>
    <w:rPr>
      <w:i/>
      <w:iCs/>
      <w:spacing w:val="-3"/>
      <w:sz w:val="17"/>
      <w:szCs w:val="17"/>
    </w:rPr>
  </w:style>
  <w:style w:type="paragraph" w:customStyle="1" w:styleId="181">
    <w:name w:val="Основной текст (18)"/>
    <w:basedOn w:val="af9"/>
    <w:link w:val="180"/>
    <w:rsid w:val="00A464B8"/>
    <w:pPr>
      <w:widowControl w:val="0"/>
      <w:shd w:val="clear" w:color="auto" w:fill="FFFFFF"/>
      <w:spacing w:after="0" w:line="0" w:lineRule="atLeast"/>
    </w:pPr>
    <w:rPr>
      <w:spacing w:val="1"/>
      <w:sz w:val="15"/>
      <w:szCs w:val="15"/>
    </w:rPr>
  </w:style>
  <w:style w:type="paragraph" w:customStyle="1" w:styleId="affffff9">
    <w:name w:val="Сноска"/>
    <w:basedOn w:val="af9"/>
    <w:link w:val="affffff8"/>
    <w:uiPriority w:val="99"/>
    <w:rsid w:val="00A464B8"/>
    <w:pPr>
      <w:widowControl w:val="0"/>
      <w:shd w:val="clear" w:color="auto" w:fill="FFFFFF"/>
      <w:spacing w:after="0" w:line="202" w:lineRule="exact"/>
      <w:ind w:firstLine="520"/>
    </w:pPr>
    <w:rPr>
      <w:spacing w:val="1"/>
      <w:sz w:val="15"/>
      <w:szCs w:val="15"/>
    </w:rPr>
  </w:style>
  <w:style w:type="paragraph" w:customStyle="1" w:styleId="affffffa">
    <w:name w:val="Прижатый влево"/>
    <w:basedOn w:val="af9"/>
    <w:next w:val="af9"/>
    <w:uiPriority w:val="99"/>
    <w:rsid w:val="00A464B8"/>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1">
    <w:name w:val="Цветной список - Акцент 11"/>
    <w:basedOn w:val="af9"/>
    <w:uiPriority w:val="34"/>
    <w:qFormat/>
    <w:rsid w:val="00A464B8"/>
    <w:pPr>
      <w:spacing w:after="200" w:line="276" w:lineRule="auto"/>
      <w:ind w:left="720"/>
      <w:contextualSpacing/>
    </w:pPr>
    <w:rPr>
      <w:rFonts w:ascii="Calibri" w:eastAsia="Calibri" w:hAnsi="Calibri" w:cs="Times New Roman"/>
    </w:rPr>
  </w:style>
  <w:style w:type="character" w:customStyle="1" w:styleId="ConsPlusNormal1">
    <w:name w:val="ConsPlusNormal1"/>
    <w:locked/>
    <w:rsid w:val="00A464B8"/>
    <w:rPr>
      <w:rFonts w:ascii="Times New Roman" w:eastAsia="Times New Roman" w:hAnsi="Times New Roman"/>
      <w:sz w:val="28"/>
    </w:rPr>
  </w:style>
  <w:style w:type="character" w:customStyle="1" w:styleId="FontStyle14">
    <w:name w:val="Font Style14"/>
    <w:rsid w:val="00A464B8"/>
    <w:rPr>
      <w:rFonts w:ascii="Times New Roman" w:hAnsi="Times New Roman" w:cs="Times New Roman"/>
      <w:b/>
      <w:bCs/>
      <w:i/>
      <w:iCs/>
      <w:sz w:val="18"/>
      <w:szCs w:val="18"/>
    </w:rPr>
  </w:style>
  <w:style w:type="character" w:customStyle="1" w:styleId="2f0">
    <w:name w:val="Гиперссылка2"/>
    <w:rsid w:val="00A464B8"/>
  </w:style>
  <w:style w:type="paragraph" w:customStyle="1" w:styleId="1fd">
    <w:name w:val="Нижний колонтитул1"/>
    <w:basedOn w:val="af9"/>
    <w:uiPriority w:val="9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b">
    <w:name w:val="Текст (справка)"/>
    <w:basedOn w:val="af9"/>
    <w:next w:val="af9"/>
    <w:uiPriority w:val="99"/>
    <w:rsid w:val="00B23C17"/>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character" w:customStyle="1" w:styleId="change">
    <w:name w:val="change"/>
    <w:rsid w:val="003A2521"/>
  </w:style>
  <w:style w:type="character" w:customStyle="1" w:styleId="add">
    <w:name w:val="add"/>
    <w:rsid w:val="003A2521"/>
  </w:style>
  <w:style w:type="paragraph" w:customStyle="1" w:styleId="affffffc">
    <w:name w:val="Нормальный (таблица)"/>
    <w:basedOn w:val="af9"/>
    <w:next w:val="af9"/>
    <w:uiPriority w:val="99"/>
    <w:rsid w:val="003A252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fffffd">
    <w:name w:val="Цветовое выделение для Текст"/>
    <w:rsid w:val="003A2521"/>
    <w:rPr>
      <w:rFonts w:ascii="Times New Roman CYR" w:hAnsi="Times New Roman CYR"/>
    </w:rPr>
  </w:style>
  <w:style w:type="paragraph" w:customStyle="1" w:styleId="s16">
    <w:name w:val="s_16"/>
    <w:basedOn w:val="af9"/>
    <w:rsid w:val="003A252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empty">
    <w:name w:val="empty"/>
    <w:basedOn w:val="af9"/>
    <w:rsid w:val="003A252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fffffe">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9"/>
    <w:next w:val="af9"/>
    <w:link w:val="afffffff"/>
    <w:qFormat/>
    <w:rsid w:val="003A2521"/>
    <w:pPr>
      <w:spacing w:after="0" w:line="240" w:lineRule="auto"/>
      <w:jc w:val="center"/>
    </w:pPr>
    <w:rPr>
      <w:rFonts w:ascii="Times New Roman" w:eastAsia="Times New Roman" w:hAnsi="Times New Roman" w:cs="Times New Roman"/>
      <w:b/>
      <w:bCs/>
      <w:sz w:val="44"/>
      <w:szCs w:val="24"/>
      <w:lang w:eastAsia="ru-RU"/>
    </w:rPr>
  </w:style>
  <w:style w:type="paragraph" w:customStyle="1" w:styleId="afffffff0">
    <w:name w:val="Знак"/>
    <w:basedOn w:val="af9"/>
    <w:rsid w:val="003A2521"/>
    <w:pPr>
      <w:spacing w:line="240" w:lineRule="exact"/>
    </w:pPr>
    <w:rPr>
      <w:rFonts w:ascii="Verdana" w:eastAsia="Times New Roman" w:hAnsi="Verdana" w:cs="Times New Roman"/>
      <w:sz w:val="20"/>
      <w:szCs w:val="20"/>
      <w:lang w:val="en-US"/>
    </w:rPr>
  </w:style>
  <w:style w:type="character" w:customStyle="1" w:styleId="s100">
    <w:name w:val="s_10"/>
    <w:rsid w:val="003A2521"/>
  </w:style>
  <w:style w:type="character" w:customStyle="1" w:styleId="45">
    <w:name w:val="Основной текст (4)_"/>
    <w:link w:val="46"/>
    <w:rsid w:val="003A2521"/>
    <w:rPr>
      <w:b/>
      <w:bCs/>
      <w:spacing w:val="8"/>
      <w:shd w:val="clear" w:color="auto" w:fill="FFFFFF"/>
    </w:rPr>
  </w:style>
  <w:style w:type="paragraph" w:customStyle="1" w:styleId="39">
    <w:name w:val="Основной текст3"/>
    <w:basedOn w:val="af9"/>
    <w:rsid w:val="003A2521"/>
    <w:pPr>
      <w:widowControl w:val="0"/>
      <w:shd w:val="clear" w:color="auto" w:fill="FFFFFF"/>
      <w:spacing w:before="240" w:after="240" w:line="274" w:lineRule="exact"/>
      <w:jc w:val="center"/>
    </w:pPr>
    <w:rPr>
      <w:rFonts w:ascii="Times New Roman" w:eastAsia="Times New Roman" w:hAnsi="Times New Roman" w:cs="Times New Roman"/>
      <w:spacing w:val="6"/>
      <w:sz w:val="20"/>
      <w:szCs w:val="20"/>
      <w:lang w:eastAsia="ru-RU"/>
    </w:rPr>
  </w:style>
  <w:style w:type="paragraph" w:customStyle="1" w:styleId="46">
    <w:name w:val="Основной текст (4)"/>
    <w:basedOn w:val="af9"/>
    <w:link w:val="45"/>
    <w:rsid w:val="003A2521"/>
    <w:pPr>
      <w:widowControl w:val="0"/>
      <w:shd w:val="clear" w:color="auto" w:fill="FFFFFF"/>
      <w:spacing w:before="780" w:after="0" w:line="554" w:lineRule="exact"/>
      <w:jc w:val="center"/>
    </w:pPr>
    <w:rPr>
      <w:b/>
      <w:bCs/>
      <w:spacing w:val="8"/>
    </w:rPr>
  </w:style>
  <w:style w:type="character" w:customStyle="1" w:styleId="FrankRuehl18pt0pt">
    <w:name w:val="Основной текст + FrankRuehl;18 pt;Интервал 0 pt"/>
    <w:rsid w:val="003A2521"/>
    <w:rPr>
      <w:rFonts w:ascii="FrankRuehl" w:eastAsia="FrankRuehl" w:hAnsi="FrankRuehl" w:cs="FrankRuehl"/>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ordiaUPC28pt0pt">
    <w:name w:val="Основной текст + CordiaUPC;28 pt;Интервал 0 pt"/>
    <w:rsid w:val="003A2521"/>
    <w:rPr>
      <w:rFonts w:ascii="CordiaUPC" w:eastAsia="CordiaUPC" w:hAnsi="CordiaUPC" w:cs="CordiaUPC"/>
      <w:b w:val="0"/>
      <w:bCs w:val="0"/>
      <w:i w:val="0"/>
      <w:iCs w:val="0"/>
      <w:smallCaps w:val="0"/>
      <w:strike w:val="0"/>
      <w:color w:val="000000"/>
      <w:spacing w:val="0"/>
      <w:w w:val="100"/>
      <w:position w:val="0"/>
      <w:sz w:val="56"/>
      <w:szCs w:val="56"/>
      <w:u w:val="none"/>
      <w:shd w:val="clear" w:color="auto" w:fill="FFFFFF"/>
      <w:lang w:val="ru-RU" w:eastAsia="ru-RU" w:bidi="ru-RU"/>
    </w:rPr>
  </w:style>
  <w:style w:type="character" w:customStyle="1" w:styleId="52">
    <w:name w:val="Основной текст (5)_"/>
    <w:link w:val="53"/>
    <w:rsid w:val="003A2521"/>
    <w:rPr>
      <w:spacing w:val="6"/>
      <w:sz w:val="16"/>
      <w:szCs w:val="16"/>
      <w:shd w:val="clear" w:color="auto" w:fill="FFFFFF"/>
    </w:rPr>
  </w:style>
  <w:style w:type="character" w:customStyle="1" w:styleId="afffffff1">
    <w:name w:val="Подпись к таблице_"/>
    <w:link w:val="afffffff2"/>
    <w:rsid w:val="003A2521"/>
    <w:rPr>
      <w:spacing w:val="6"/>
      <w:sz w:val="16"/>
      <w:szCs w:val="16"/>
      <w:shd w:val="clear" w:color="auto" w:fill="FFFFFF"/>
    </w:rPr>
  </w:style>
  <w:style w:type="character" w:customStyle="1" w:styleId="12pt0pt">
    <w:name w:val="Основной текст + 12 pt;Интервал 0 pt"/>
    <w:rsid w:val="003A25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Tahoma11pt0pt">
    <w:name w:val="Основной текст + Tahoma;11 pt;Интервал 0 pt"/>
    <w:rsid w:val="003A2521"/>
    <w:rPr>
      <w:rFonts w:ascii="Tahoma" w:eastAsia="Tahoma" w:hAnsi="Tahoma" w:cs="Tahom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53">
    <w:name w:val="Основной текст (5)"/>
    <w:basedOn w:val="af9"/>
    <w:link w:val="52"/>
    <w:rsid w:val="003A2521"/>
    <w:pPr>
      <w:widowControl w:val="0"/>
      <w:shd w:val="clear" w:color="auto" w:fill="FFFFFF"/>
      <w:spacing w:before="300" w:after="300" w:line="0" w:lineRule="atLeast"/>
      <w:jc w:val="center"/>
    </w:pPr>
    <w:rPr>
      <w:spacing w:val="6"/>
      <w:sz w:val="16"/>
      <w:szCs w:val="16"/>
    </w:rPr>
  </w:style>
  <w:style w:type="paragraph" w:customStyle="1" w:styleId="afffffff2">
    <w:name w:val="Подпись к таблице"/>
    <w:basedOn w:val="af9"/>
    <w:link w:val="afffffff1"/>
    <w:rsid w:val="003A2521"/>
    <w:pPr>
      <w:widowControl w:val="0"/>
      <w:shd w:val="clear" w:color="auto" w:fill="FFFFFF"/>
      <w:spacing w:after="0" w:line="0" w:lineRule="atLeast"/>
    </w:pPr>
    <w:rPr>
      <w:spacing w:val="6"/>
      <w:sz w:val="16"/>
      <w:szCs w:val="16"/>
    </w:rPr>
  </w:style>
  <w:style w:type="paragraph" w:customStyle="1" w:styleId="1fe">
    <w:name w:val="Основной текст1"/>
    <w:basedOn w:val="af9"/>
    <w:uiPriority w:val="99"/>
    <w:rsid w:val="003A2521"/>
    <w:pPr>
      <w:widowControl w:val="0"/>
      <w:shd w:val="clear" w:color="auto" w:fill="FFFFFF"/>
      <w:spacing w:after="0" w:line="240" w:lineRule="auto"/>
      <w:ind w:firstLine="400"/>
    </w:pPr>
    <w:rPr>
      <w:rFonts w:ascii="Times New Roman" w:eastAsia="Times New Roman" w:hAnsi="Times New Roman" w:cs="Times New Roman"/>
      <w:sz w:val="23"/>
      <w:szCs w:val="23"/>
      <w:lang w:eastAsia="ru-RU"/>
    </w:rPr>
  </w:style>
  <w:style w:type="paragraph" w:customStyle="1" w:styleId="afffffff3">
    <w:name w:val="Знак"/>
    <w:basedOn w:val="af9"/>
    <w:rsid w:val="00965F19"/>
    <w:pPr>
      <w:spacing w:line="240" w:lineRule="exact"/>
    </w:pPr>
    <w:rPr>
      <w:rFonts w:ascii="Verdana" w:eastAsia="Times New Roman" w:hAnsi="Verdana" w:cs="Times New Roman"/>
      <w:sz w:val="20"/>
      <w:szCs w:val="20"/>
      <w:lang w:val="en-US"/>
    </w:rPr>
  </w:style>
  <w:style w:type="paragraph" w:customStyle="1" w:styleId="western">
    <w:name w:val="western"/>
    <w:basedOn w:val="af9"/>
    <w:rsid w:val="00D10E09"/>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paragraph" w:customStyle="1" w:styleId="COLBOTTOM">
    <w:name w:val="#COL_BOTTOM"/>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COLTOP">
    <w:name w:val="#COL_TOP"/>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PRINTSECTION">
    <w:name w:val="#PRINT_SECTION"/>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CENTERTEXT">
    <w:name w:val=".CENTERTEX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DJVU">
    <w:name w:val=".DJVU"/>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HORIZLINE">
    <w:name w:val=".HORIZLINE"/>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MIDDLEPICT">
    <w:name w:val=".MIDDLEPIC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OPENTAB">
    <w:name w:val=".OPENTAB"/>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OPLEVELTEXT">
    <w:name w:val=".TOPLEVELTEX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radeMark">
    <w:name w:val=".TradeMark"/>
    <w:uiPriority w:val="99"/>
    <w:rsid w:val="00A539F3"/>
    <w:pPr>
      <w:widowControl w:val="0"/>
      <w:autoSpaceDE w:val="0"/>
      <w:autoSpaceDN w:val="0"/>
      <w:adjustRightInd w:val="0"/>
      <w:spacing w:after="0" w:line="240" w:lineRule="auto"/>
    </w:pPr>
    <w:rPr>
      <w:rFonts w:ascii="Arial, sans-serif" w:eastAsiaTheme="minorEastAsia" w:hAnsi="Arial, sans-serif" w:cs="Arial, sans-serif"/>
      <w:sz w:val="16"/>
      <w:szCs w:val="16"/>
      <w:lang w:eastAsia="ru-RU"/>
    </w:rPr>
  </w:style>
  <w:style w:type="paragraph" w:customStyle="1" w:styleId="UNFORMATTEXT">
    <w:name w:val=".UNFORMATTEXT"/>
    <w:uiPriority w:val="99"/>
    <w:rsid w:val="00A539F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BODY">
    <w:name w:val="BODY"/>
    <w:uiPriority w:val="99"/>
    <w:rsid w:val="00A539F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TML1">
    <w:name w:val="HTML"/>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ABLE0">
    <w:name w:val="TABLE"/>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character" w:customStyle="1" w:styleId="2f1">
    <w:name w:val="Основной текст (2)_"/>
    <w:link w:val="2f2"/>
    <w:qFormat/>
    <w:rsid w:val="00EA763D"/>
    <w:rPr>
      <w:shd w:val="clear" w:color="auto" w:fill="FFFFFF"/>
    </w:rPr>
  </w:style>
  <w:style w:type="paragraph" w:customStyle="1" w:styleId="3a">
    <w:name w:val="Основной текст (3)"/>
    <w:basedOn w:val="af9"/>
    <w:qFormat/>
    <w:rsid w:val="00EA763D"/>
    <w:pPr>
      <w:widowControl w:val="0"/>
      <w:shd w:val="clear" w:color="auto" w:fill="FFFFFF"/>
      <w:suppressAutoHyphens/>
      <w:spacing w:after="420" w:line="288" w:lineRule="exact"/>
      <w:ind w:hanging="380"/>
    </w:pPr>
    <w:rPr>
      <w:rFonts w:ascii="Times New Roman" w:eastAsia="Times New Roman" w:hAnsi="Times New Roman" w:cs="Times New Roman"/>
      <w:sz w:val="20"/>
      <w:szCs w:val="20"/>
      <w:lang w:val="x-none" w:eastAsia="zh-CN"/>
    </w:rPr>
  </w:style>
  <w:style w:type="paragraph" w:customStyle="1" w:styleId="afffffff4">
    <w:basedOn w:val="af9"/>
    <w:next w:val="afff7"/>
    <w:qFormat/>
    <w:rsid w:val="00D17A93"/>
    <w:pPr>
      <w:keepNext/>
      <w:suppressAutoHyphens/>
      <w:spacing w:before="240" w:after="120" w:line="240" w:lineRule="auto"/>
    </w:pPr>
    <w:rPr>
      <w:rFonts w:ascii="Liberation Sans" w:eastAsia="Microsoft YaHei" w:hAnsi="Liberation Sans" w:cs="Mangal"/>
      <w:sz w:val="28"/>
      <w:szCs w:val="28"/>
      <w:lang w:eastAsia="zh-CN"/>
    </w:rPr>
  </w:style>
  <w:style w:type="character" w:customStyle="1" w:styleId="11pt0pt">
    <w:name w:val="Основной текст + 11 pt;Интервал 0 pt"/>
    <w:basedOn w:val="afa"/>
    <w:rsid w:val="00D67B31"/>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Standard">
    <w:name w:val="Standard"/>
    <w:link w:val="Standard0"/>
    <w:uiPriority w:val="99"/>
    <w:rsid w:val="00B35AAF"/>
    <w:pPr>
      <w:suppressAutoHyphens/>
      <w:spacing w:after="0" w:line="240" w:lineRule="auto"/>
      <w:textAlignment w:val="baseline"/>
    </w:pPr>
    <w:rPr>
      <w:rFonts w:ascii="Liberation Serif" w:eastAsia="Arial Unicode MS" w:hAnsi="Liberation Serif" w:cs="Mangal"/>
      <w:kern w:val="1"/>
      <w:sz w:val="24"/>
      <w:szCs w:val="24"/>
      <w:lang w:eastAsia="zh-CN" w:bidi="hi-IN"/>
    </w:rPr>
  </w:style>
  <w:style w:type="paragraph" w:customStyle="1" w:styleId="103">
    <w:name w:val="10"/>
    <w:basedOn w:val="af9"/>
    <w:rsid w:val="00B850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3">
    <w:name w:val="Абзац списка2"/>
    <w:basedOn w:val="af9"/>
    <w:qFormat/>
    <w:rsid w:val="00C930D0"/>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Heading">
    <w:name w:val="Heading"/>
    <w:basedOn w:val="Standard"/>
    <w:next w:val="Textbody"/>
    <w:rsid w:val="00C930D0"/>
    <w:pPr>
      <w:widowControl w:val="0"/>
      <w:autoSpaceDE w:val="0"/>
      <w:autoSpaceDN w:val="0"/>
      <w:jc w:val="center"/>
    </w:pPr>
    <w:rPr>
      <w:rFonts w:ascii="Times New Roman" w:eastAsia="Times New Roman" w:hAnsi="Times New Roman" w:cs="Times New Roman"/>
      <w:b/>
      <w:bCs/>
      <w:kern w:val="3"/>
      <w:sz w:val="36"/>
      <w:szCs w:val="20"/>
      <w:lang w:bidi="ar-SA"/>
    </w:rPr>
  </w:style>
  <w:style w:type="paragraph" w:customStyle="1" w:styleId="Textbody">
    <w:name w:val="Text body"/>
    <w:basedOn w:val="Standard"/>
    <w:uiPriority w:val="99"/>
    <w:rsid w:val="00C930D0"/>
    <w:pPr>
      <w:widowControl w:val="0"/>
      <w:autoSpaceDE w:val="0"/>
      <w:autoSpaceDN w:val="0"/>
      <w:jc w:val="both"/>
    </w:pPr>
    <w:rPr>
      <w:rFonts w:ascii="Times New Roman" w:eastAsia="Times New Roman" w:hAnsi="Times New Roman" w:cs="Times New Roman"/>
      <w:color w:val="000080"/>
      <w:kern w:val="3"/>
      <w:sz w:val="20"/>
      <w:szCs w:val="20"/>
      <w:lang w:bidi="ar-SA"/>
    </w:rPr>
  </w:style>
  <w:style w:type="paragraph" w:styleId="afffffff5">
    <w:name w:val="List"/>
    <w:basedOn w:val="Textbody"/>
    <w:uiPriority w:val="99"/>
    <w:rsid w:val="00C930D0"/>
    <w:rPr>
      <w:rFonts w:cs="Mangal"/>
      <w:sz w:val="24"/>
    </w:rPr>
  </w:style>
  <w:style w:type="paragraph" w:customStyle="1" w:styleId="1ff">
    <w:name w:val="Название объекта1"/>
    <w:basedOn w:val="Standard"/>
    <w:qFormat/>
    <w:rsid w:val="00C930D0"/>
    <w:pPr>
      <w:widowControl w:val="0"/>
      <w:suppressLineNumbers/>
      <w:autoSpaceDE w:val="0"/>
      <w:autoSpaceDN w:val="0"/>
      <w:spacing w:before="120" w:after="120"/>
    </w:pPr>
    <w:rPr>
      <w:rFonts w:ascii="Times New Roman" w:eastAsia="Times New Roman" w:hAnsi="Times New Roman"/>
      <w:i/>
      <w:iCs/>
      <w:kern w:val="3"/>
      <w:lang w:bidi="ar-SA"/>
    </w:rPr>
  </w:style>
  <w:style w:type="paragraph" w:customStyle="1" w:styleId="Index">
    <w:name w:val="Index"/>
    <w:basedOn w:val="Standard"/>
    <w:uiPriority w:val="99"/>
    <w:rsid w:val="00C930D0"/>
    <w:pPr>
      <w:widowControl w:val="0"/>
      <w:suppressLineNumbers/>
      <w:autoSpaceDE w:val="0"/>
      <w:autoSpaceDN w:val="0"/>
    </w:pPr>
    <w:rPr>
      <w:rFonts w:ascii="Times New Roman" w:eastAsia="Times New Roman" w:hAnsi="Times New Roman"/>
      <w:kern w:val="3"/>
      <w:szCs w:val="20"/>
      <w:lang w:bidi="ar-SA"/>
    </w:rPr>
  </w:style>
  <w:style w:type="paragraph" w:customStyle="1" w:styleId="113">
    <w:name w:val="Заголовок 11"/>
    <w:basedOn w:val="Standard"/>
    <w:next w:val="Standard"/>
    <w:qFormat/>
    <w:rsid w:val="00C930D0"/>
    <w:pPr>
      <w:keepNext/>
      <w:widowControl w:val="0"/>
      <w:autoSpaceDE w:val="0"/>
      <w:autoSpaceDN w:val="0"/>
      <w:spacing w:before="240" w:after="240"/>
      <w:jc w:val="center"/>
      <w:outlineLvl w:val="0"/>
    </w:pPr>
    <w:rPr>
      <w:rFonts w:ascii="Arial" w:eastAsia="Times New Roman" w:hAnsi="Arial" w:cs="Arial"/>
      <w:b/>
      <w:kern w:val="3"/>
      <w:sz w:val="40"/>
      <w:szCs w:val="40"/>
      <w:lang w:bidi="ar-SA"/>
    </w:rPr>
  </w:style>
  <w:style w:type="paragraph" w:customStyle="1" w:styleId="211">
    <w:name w:val="Заголовок 21"/>
    <w:basedOn w:val="Standard"/>
    <w:next w:val="Standard"/>
    <w:qFormat/>
    <w:rsid w:val="00C930D0"/>
    <w:pPr>
      <w:keepNext/>
      <w:widowControl w:val="0"/>
      <w:autoSpaceDE w:val="0"/>
      <w:autoSpaceDN w:val="0"/>
      <w:jc w:val="both"/>
      <w:outlineLvl w:val="1"/>
    </w:pPr>
    <w:rPr>
      <w:rFonts w:ascii="Times New Roman" w:eastAsia="Times New Roman" w:hAnsi="Times New Roman" w:cs="Times New Roman"/>
      <w:b/>
      <w:bCs/>
      <w:kern w:val="3"/>
      <w:sz w:val="20"/>
      <w:szCs w:val="20"/>
      <w:lang w:bidi="ar-SA"/>
    </w:rPr>
  </w:style>
  <w:style w:type="paragraph" w:customStyle="1" w:styleId="310">
    <w:name w:val="Заголовок 31"/>
    <w:basedOn w:val="Standard"/>
    <w:next w:val="Standard"/>
    <w:qFormat/>
    <w:rsid w:val="00C930D0"/>
    <w:pPr>
      <w:keepNext/>
      <w:widowControl w:val="0"/>
      <w:autoSpaceDE w:val="0"/>
      <w:autoSpaceDN w:val="0"/>
      <w:ind w:firstLine="709"/>
      <w:jc w:val="center"/>
      <w:outlineLvl w:val="2"/>
    </w:pPr>
    <w:rPr>
      <w:rFonts w:ascii="Times New Roman" w:eastAsia="Times New Roman" w:hAnsi="Times New Roman" w:cs="Times New Roman"/>
      <w:b/>
      <w:bCs/>
      <w:color w:val="000000"/>
      <w:kern w:val="3"/>
      <w:sz w:val="20"/>
      <w:szCs w:val="20"/>
      <w:lang w:bidi="ar-SA"/>
    </w:rPr>
  </w:style>
  <w:style w:type="paragraph" w:customStyle="1" w:styleId="410">
    <w:name w:val="Заголовок 41"/>
    <w:basedOn w:val="Standard"/>
    <w:next w:val="Standard"/>
    <w:qFormat/>
    <w:rsid w:val="00C930D0"/>
    <w:pPr>
      <w:keepNext/>
      <w:widowControl w:val="0"/>
      <w:autoSpaceDE w:val="0"/>
      <w:autoSpaceDN w:val="0"/>
      <w:jc w:val="center"/>
      <w:outlineLvl w:val="3"/>
    </w:pPr>
    <w:rPr>
      <w:rFonts w:ascii="Times New Roman" w:eastAsia="Times New Roman" w:hAnsi="Times New Roman" w:cs="Times New Roman"/>
      <w:b/>
      <w:bCs/>
      <w:color w:val="000080"/>
      <w:kern w:val="3"/>
      <w:sz w:val="32"/>
      <w:szCs w:val="20"/>
      <w:lang w:bidi="ar-SA"/>
    </w:rPr>
  </w:style>
  <w:style w:type="paragraph" w:customStyle="1" w:styleId="510">
    <w:name w:val="Заголовок 51"/>
    <w:basedOn w:val="Standard"/>
    <w:next w:val="Standard"/>
    <w:qFormat/>
    <w:rsid w:val="00C930D0"/>
    <w:pPr>
      <w:keepNext/>
      <w:widowControl w:val="0"/>
      <w:autoSpaceDE w:val="0"/>
      <w:autoSpaceDN w:val="0"/>
      <w:ind w:firstLine="709"/>
      <w:jc w:val="center"/>
      <w:outlineLvl w:val="4"/>
    </w:pPr>
    <w:rPr>
      <w:rFonts w:ascii="Times New Roman" w:eastAsia="Times New Roman" w:hAnsi="Times New Roman" w:cs="Times New Roman"/>
      <w:b/>
      <w:bCs/>
      <w:color w:val="000080"/>
      <w:kern w:val="3"/>
      <w:sz w:val="20"/>
      <w:szCs w:val="20"/>
      <w:lang w:bidi="ar-SA"/>
    </w:rPr>
  </w:style>
  <w:style w:type="paragraph" w:customStyle="1" w:styleId="610">
    <w:name w:val="Заголовок 61"/>
    <w:basedOn w:val="Standard"/>
    <w:next w:val="Standard"/>
    <w:qFormat/>
    <w:rsid w:val="00C930D0"/>
    <w:pPr>
      <w:keepNext/>
      <w:widowControl w:val="0"/>
      <w:autoSpaceDE w:val="0"/>
      <w:autoSpaceDN w:val="0"/>
      <w:ind w:firstLine="709"/>
      <w:jc w:val="both"/>
      <w:outlineLvl w:val="5"/>
    </w:pPr>
    <w:rPr>
      <w:rFonts w:ascii="Times New Roman" w:eastAsia="Times New Roman" w:hAnsi="Times New Roman" w:cs="Times New Roman"/>
      <w:b/>
      <w:bCs/>
      <w:i/>
      <w:iCs/>
      <w:color w:val="000080"/>
      <w:kern w:val="3"/>
      <w:sz w:val="32"/>
      <w:szCs w:val="20"/>
      <w:lang w:bidi="ar-SA"/>
    </w:rPr>
  </w:style>
  <w:style w:type="paragraph" w:customStyle="1" w:styleId="710">
    <w:name w:val="Заголовок 71"/>
    <w:basedOn w:val="Standard"/>
    <w:next w:val="Standard"/>
    <w:qFormat/>
    <w:rsid w:val="00C930D0"/>
    <w:pPr>
      <w:keepNext/>
      <w:widowControl w:val="0"/>
      <w:autoSpaceDE w:val="0"/>
      <w:autoSpaceDN w:val="0"/>
      <w:ind w:left="34"/>
      <w:outlineLvl w:val="6"/>
    </w:pPr>
    <w:rPr>
      <w:rFonts w:ascii="Times New Roman" w:eastAsia="Times New Roman" w:hAnsi="Times New Roman" w:cs="Times New Roman"/>
      <w:b/>
      <w:bCs/>
      <w:kern w:val="3"/>
      <w:sz w:val="20"/>
      <w:szCs w:val="20"/>
      <w:lang w:bidi="ar-SA"/>
    </w:rPr>
  </w:style>
  <w:style w:type="paragraph" w:customStyle="1" w:styleId="810">
    <w:name w:val="Заголовок 81"/>
    <w:basedOn w:val="Standard"/>
    <w:next w:val="Standard"/>
    <w:uiPriority w:val="99"/>
    <w:rsid w:val="00C930D0"/>
    <w:pPr>
      <w:keepNext/>
      <w:widowControl w:val="0"/>
      <w:autoSpaceDE w:val="0"/>
      <w:autoSpaceDN w:val="0"/>
      <w:jc w:val="center"/>
      <w:outlineLvl w:val="7"/>
    </w:pPr>
    <w:rPr>
      <w:rFonts w:ascii="Times New Roman" w:eastAsia="Times New Roman" w:hAnsi="Times New Roman" w:cs="Times New Roman"/>
      <w:b/>
      <w:bCs/>
      <w:kern w:val="3"/>
      <w:sz w:val="28"/>
      <w:szCs w:val="20"/>
      <w:lang w:bidi="ar-SA"/>
    </w:rPr>
  </w:style>
  <w:style w:type="paragraph" w:customStyle="1" w:styleId="910">
    <w:name w:val="Заголовок 91"/>
    <w:basedOn w:val="Standard"/>
    <w:next w:val="Standard"/>
    <w:uiPriority w:val="99"/>
    <w:rsid w:val="00C930D0"/>
    <w:pPr>
      <w:keepNext/>
      <w:widowControl w:val="0"/>
      <w:autoSpaceDE w:val="0"/>
      <w:autoSpaceDN w:val="0"/>
      <w:outlineLvl w:val="8"/>
    </w:pPr>
    <w:rPr>
      <w:rFonts w:ascii="Times New Roman" w:eastAsia="Times New Roman" w:hAnsi="Times New Roman" w:cs="Times New Roman"/>
      <w:b/>
      <w:bCs/>
      <w:kern w:val="3"/>
      <w:sz w:val="22"/>
      <w:szCs w:val="20"/>
      <w:lang w:bidi="ar-SA"/>
    </w:rPr>
  </w:style>
  <w:style w:type="paragraph" w:customStyle="1" w:styleId="1ff0">
    <w:name w:val="Верхний колонтитул1"/>
    <w:basedOn w:val="Standard"/>
    <w:qFormat/>
    <w:rsid w:val="00C930D0"/>
    <w:pPr>
      <w:widowControl w:val="0"/>
      <w:tabs>
        <w:tab w:val="center" w:pos="4677"/>
        <w:tab w:val="right" w:pos="9355"/>
      </w:tabs>
      <w:autoSpaceDE w:val="0"/>
      <w:autoSpaceDN w:val="0"/>
    </w:pPr>
    <w:rPr>
      <w:rFonts w:ascii="Times New Roman" w:eastAsia="Times New Roman" w:hAnsi="Times New Roman" w:cs="Times New Roman"/>
      <w:kern w:val="3"/>
      <w:sz w:val="20"/>
      <w:szCs w:val="20"/>
      <w:lang w:bidi="ar-SA"/>
    </w:rPr>
  </w:style>
  <w:style w:type="paragraph" w:customStyle="1" w:styleId="Textbodyindent">
    <w:name w:val="Text body indent"/>
    <w:basedOn w:val="Standard"/>
    <w:uiPriority w:val="99"/>
    <w:rsid w:val="00C930D0"/>
    <w:pPr>
      <w:widowControl w:val="0"/>
      <w:autoSpaceDE w:val="0"/>
      <w:autoSpaceDN w:val="0"/>
      <w:ind w:firstLine="709"/>
      <w:jc w:val="both"/>
    </w:pPr>
    <w:rPr>
      <w:rFonts w:ascii="Times New Roman" w:eastAsia="Times New Roman" w:hAnsi="Times New Roman" w:cs="Times New Roman"/>
      <w:i/>
      <w:iCs/>
      <w:color w:val="FF0000"/>
      <w:kern w:val="3"/>
      <w:sz w:val="20"/>
      <w:szCs w:val="20"/>
      <w:lang w:bidi="ar-SA"/>
    </w:rPr>
  </w:style>
  <w:style w:type="paragraph" w:customStyle="1" w:styleId="Headinguser">
    <w:name w:val="Heading (user)"/>
    <w:uiPriority w:val="99"/>
    <w:rsid w:val="00C930D0"/>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customStyle="1" w:styleId="Footnote">
    <w:name w:val="Footnote"/>
    <w:basedOn w:val="Standard"/>
    <w:uiPriority w:val="99"/>
    <w:rsid w:val="00C930D0"/>
    <w:pPr>
      <w:widowControl w:val="0"/>
      <w:autoSpaceDE w:val="0"/>
      <w:autoSpaceDN w:val="0"/>
    </w:pPr>
    <w:rPr>
      <w:rFonts w:ascii="Times New Roman" w:eastAsia="Times New Roman" w:hAnsi="Times New Roman" w:cs="Times New Roman"/>
      <w:kern w:val="3"/>
      <w:sz w:val="20"/>
      <w:szCs w:val="20"/>
      <w:lang w:bidi="ar-SA"/>
    </w:rPr>
  </w:style>
  <w:style w:type="paragraph" w:customStyle="1" w:styleId="ConsTitle">
    <w:name w:val="ConsTitle"/>
    <w:rsid w:val="00C930D0"/>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afffffff6">
    <w:name w:val="Îáû÷íûé"/>
    <w:rsid w:val="00C930D0"/>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f4">
    <w:name w:val="Îñíîâíîé òåêñò ñ îòñòóïîì 2"/>
    <w:basedOn w:val="afffffff6"/>
    <w:uiPriority w:val="99"/>
    <w:rsid w:val="00C930D0"/>
    <w:pPr>
      <w:ind w:left="720"/>
      <w:jc w:val="both"/>
    </w:pPr>
    <w:rPr>
      <w:color w:val="000000"/>
      <w:sz w:val="24"/>
      <w:lang w:val="en-US"/>
    </w:rPr>
  </w:style>
  <w:style w:type="paragraph" w:customStyle="1" w:styleId="caaieiaie3">
    <w:name w:val="caaieiaie 3"/>
    <w:basedOn w:val="Iauiue"/>
    <w:next w:val="Iauiue"/>
    <w:uiPriority w:val="99"/>
    <w:rsid w:val="00C930D0"/>
    <w:pPr>
      <w:keepNext/>
      <w:suppressAutoHyphens/>
      <w:autoSpaceDN w:val="0"/>
      <w:jc w:val="center"/>
      <w:textAlignment w:val="baseline"/>
    </w:pPr>
    <w:rPr>
      <w:b/>
      <w:kern w:val="3"/>
      <w:sz w:val="24"/>
      <w:lang w:eastAsia="zh-CN"/>
    </w:rPr>
  </w:style>
  <w:style w:type="paragraph" w:customStyle="1" w:styleId="1ff1">
    <w:name w:val="çàãîëîâîê 1"/>
    <w:basedOn w:val="afffffff6"/>
    <w:next w:val="afffffff6"/>
    <w:uiPriority w:val="99"/>
    <w:rsid w:val="00C930D0"/>
    <w:pPr>
      <w:keepNext/>
    </w:pPr>
  </w:style>
  <w:style w:type="paragraph" w:customStyle="1" w:styleId="3b">
    <w:name w:val="Îñíîâíîé òåêñò ñ îòñòóïîì 3"/>
    <w:basedOn w:val="afffffff6"/>
    <w:uiPriority w:val="99"/>
    <w:rsid w:val="00C930D0"/>
    <w:pPr>
      <w:ind w:firstLine="567"/>
      <w:jc w:val="both"/>
    </w:pPr>
    <w:rPr>
      <w:rFonts w:ascii="Peterburg, 'Times New Roman'" w:hAnsi="Peterburg, 'Times New Roman'" w:cs="Peterburg, 'Times New Roman'"/>
      <w:b/>
      <w:i/>
      <w:sz w:val="24"/>
    </w:rPr>
  </w:style>
  <w:style w:type="paragraph" w:customStyle="1" w:styleId="Iniiaiieoaenonionooiii2">
    <w:name w:val="Iniiaiie oaeno n ionooiii 2"/>
    <w:basedOn w:val="Iauiue"/>
    <w:uiPriority w:val="99"/>
    <w:rsid w:val="00C930D0"/>
    <w:pPr>
      <w:widowControl/>
      <w:suppressAutoHyphens/>
      <w:autoSpaceDN w:val="0"/>
      <w:ind w:firstLine="284"/>
      <w:jc w:val="both"/>
      <w:textAlignment w:val="baseline"/>
    </w:pPr>
    <w:rPr>
      <w:rFonts w:ascii="Peterburg, 'Times New Roman'" w:hAnsi="Peterburg, 'Times New Roman'" w:cs="Peterburg, 'Times New Roman'"/>
      <w:kern w:val="3"/>
      <w:lang w:eastAsia="zh-CN"/>
    </w:rPr>
  </w:style>
  <w:style w:type="paragraph" w:customStyle="1" w:styleId="Iniiaiieoaenonionooiii3">
    <w:name w:val="Iniiaiie oaeno n ionooiii 3"/>
    <w:basedOn w:val="Iauiue"/>
    <w:uiPriority w:val="99"/>
    <w:rsid w:val="00C930D0"/>
    <w:pPr>
      <w:widowControl/>
      <w:suppressAutoHyphens/>
      <w:autoSpaceDN w:val="0"/>
      <w:ind w:firstLine="720"/>
      <w:jc w:val="both"/>
      <w:textAlignment w:val="baseline"/>
    </w:pPr>
    <w:rPr>
      <w:rFonts w:ascii="Peterburg, 'Times New Roman'" w:hAnsi="Peterburg, 'Times New Roman'" w:cs="Peterburg, 'Times New Roman'"/>
      <w:kern w:val="3"/>
      <w:sz w:val="28"/>
      <w:lang w:eastAsia="zh-CN"/>
    </w:rPr>
  </w:style>
  <w:style w:type="paragraph" w:customStyle="1" w:styleId="afffffff7">
    <w:name w:val="основной"/>
    <w:basedOn w:val="Standard"/>
    <w:uiPriority w:val="99"/>
    <w:rsid w:val="00C930D0"/>
    <w:pPr>
      <w:keepNext/>
      <w:autoSpaceDN w:val="0"/>
    </w:pPr>
    <w:rPr>
      <w:rFonts w:ascii="Times New Roman" w:eastAsia="Times New Roman" w:hAnsi="Times New Roman" w:cs="Times New Roman"/>
      <w:kern w:val="3"/>
      <w:szCs w:val="20"/>
      <w:lang w:bidi="ar-SA"/>
    </w:rPr>
  </w:style>
  <w:style w:type="paragraph" w:customStyle="1" w:styleId="af">
    <w:name w:val="список"/>
    <w:basedOn w:val="Standard"/>
    <w:rsid w:val="00C930D0"/>
    <w:pPr>
      <w:keepLines/>
      <w:numPr>
        <w:numId w:val="32"/>
      </w:numPr>
      <w:overflowPunct w:val="0"/>
      <w:autoSpaceDE w:val="0"/>
      <w:autoSpaceDN w:val="0"/>
      <w:jc w:val="both"/>
    </w:pPr>
    <w:rPr>
      <w:rFonts w:ascii="Peterburg, 'Times New Roman'" w:eastAsia="Times New Roman" w:hAnsi="Peterburg, 'Times New Roman'" w:cs="Peterburg, 'Times New Roman'"/>
      <w:kern w:val="3"/>
      <w:szCs w:val="20"/>
      <w:lang w:bidi="ar-SA"/>
    </w:rPr>
  </w:style>
  <w:style w:type="paragraph" w:customStyle="1" w:styleId="af0">
    <w:name w:val="ñïèñîê"/>
    <w:basedOn w:val="afffffff6"/>
    <w:uiPriority w:val="99"/>
    <w:rsid w:val="00C930D0"/>
    <w:pPr>
      <w:keepLines/>
      <w:numPr>
        <w:numId w:val="33"/>
      </w:numPr>
      <w:jc w:val="both"/>
    </w:pPr>
    <w:rPr>
      <w:rFonts w:ascii="Peterburg, 'Times New Roman'" w:hAnsi="Peterburg, 'Times New Roman'" w:cs="Peterburg, 'Times New Roman'"/>
      <w:sz w:val="24"/>
    </w:rPr>
  </w:style>
  <w:style w:type="paragraph" w:customStyle="1" w:styleId="82">
    <w:name w:val="çàãîëîâîê 8"/>
    <w:basedOn w:val="afffffff6"/>
    <w:next w:val="afffffff6"/>
    <w:uiPriority w:val="99"/>
    <w:rsid w:val="00C930D0"/>
    <w:pPr>
      <w:keepNext/>
      <w:ind w:firstLine="720"/>
      <w:jc w:val="both"/>
    </w:pPr>
    <w:rPr>
      <w:b/>
      <w:sz w:val="24"/>
    </w:rPr>
  </w:style>
  <w:style w:type="paragraph" w:customStyle="1" w:styleId="Iniiaiieoaeno2">
    <w:name w:val="Iniiaiie oaeno 2"/>
    <w:basedOn w:val="Standard"/>
    <w:uiPriority w:val="99"/>
    <w:rsid w:val="00C930D0"/>
    <w:pPr>
      <w:widowControl w:val="0"/>
      <w:autoSpaceDN w:val="0"/>
      <w:ind w:firstLine="567"/>
      <w:jc w:val="both"/>
    </w:pPr>
    <w:rPr>
      <w:rFonts w:ascii="Times New Roman" w:eastAsia="Times New Roman" w:hAnsi="Times New Roman" w:cs="Times New Roman"/>
      <w:b/>
      <w:color w:val="000000"/>
      <w:kern w:val="3"/>
      <w:szCs w:val="20"/>
      <w:lang w:bidi="ar-SA"/>
    </w:rPr>
  </w:style>
  <w:style w:type="paragraph" w:styleId="40">
    <w:name w:val="List 4"/>
    <w:basedOn w:val="Standard"/>
    <w:uiPriority w:val="99"/>
    <w:rsid w:val="00C930D0"/>
    <w:pPr>
      <w:numPr>
        <w:numId w:val="22"/>
      </w:numPr>
      <w:autoSpaceDN w:val="0"/>
    </w:pPr>
    <w:rPr>
      <w:rFonts w:ascii="Times New Roman" w:eastAsia="Times New Roman" w:hAnsi="Times New Roman" w:cs="Times New Roman"/>
      <w:kern w:val="3"/>
      <w:sz w:val="20"/>
      <w:szCs w:val="20"/>
      <w:lang w:val="en-GB" w:bidi="ar-SA"/>
    </w:rPr>
  </w:style>
  <w:style w:type="paragraph" w:customStyle="1" w:styleId="afffffff8">
    <w:name w:val="Îñíîâíîé òåêñò"/>
    <w:basedOn w:val="afffffff6"/>
    <w:uiPriority w:val="99"/>
    <w:rsid w:val="00C930D0"/>
    <w:pPr>
      <w:tabs>
        <w:tab w:val="left" w:leader="dot" w:pos="9072"/>
      </w:tabs>
      <w:jc w:val="both"/>
    </w:pPr>
    <w:rPr>
      <w:b/>
      <w:sz w:val="24"/>
    </w:rPr>
  </w:style>
  <w:style w:type="paragraph" w:customStyle="1" w:styleId="caaieiaie2">
    <w:name w:val="caaieiaie 2"/>
    <w:basedOn w:val="Iauiue"/>
    <w:next w:val="Iauiue"/>
    <w:uiPriority w:val="99"/>
    <w:rsid w:val="00C930D0"/>
    <w:pPr>
      <w:keepNext/>
      <w:keepLines/>
      <w:suppressAutoHyphens/>
      <w:autoSpaceDN w:val="0"/>
      <w:spacing w:before="240" w:after="60"/>
      <w:jc w:val="center"/>
      <w:textAlignment w:val="baseline"/>
    </w:pPr>
    <w:rPr>
      <w:rFonts w:ascii="Peterburg, 'Times New Roman'" w:hAnsi="Peterburg, 'Times New Roman'" w:cs="Peterburg, 'Times New Roman'"/>
      <w:b/>
      <w:kern w:val="3"/>
      <w:sz w:val="24"/>
      <w:lang w:eastAsia="zh-CN"/>
    </w:rPr>
  </w:style>
  <w:style w:type="paragraph" w:customStyle="1" w:styleId="Text">
    <w:name w:val="Text"/>
    <w:basedOn w:val="Standard"/>
    <w:qFormat/>
    <w:rsid w:val="00C930D0"/>
    <w:pPr>
      <w:autoSpaceDN w:val="0"/>
    </w:pPr>
    <w:rPr>
      <w:rFonts w:ascii="Courier New" w:eastAsia="Times New Roman" w:hAnsi="Courier New" w:cs="Courier New"/>
      <w:kern w:val="3"/>
      <w:sz w:val="20"/>
      <w:szCs w:val="20"/>
      <w:lang w:bidi="ar-SA"/>
    </w:rPr>
  </w:style>
  <w:style w:type="paragraph" w:customStyle="1" w:styleId="54">
    <w:name w:val="çàãîëîâîê 5"/>
    <w:basedOn w:val="Standard"/>
    <w:next w:val="Standard"/>
    <w:uiPriority w:val="99"/>
    <w:rsid w:val="00C930D0"/>
    <w:pPr>
      <w:keepNext/>
      <w:widowControl w:val="0"/>
      <w:autoSpaceDN w:val="0"/>
      <w:ind w:firstLine="567"/>
      <w:jc w:val="both"/>
    </w:pPr>
    <w:rPr>
      <w:rFonts w:ascii="Times New Roman" w:eastAsia="Times New Roman" w:hAnsi="Times New Roman" w:cs="Times New Roman"/>
      <w:b/>
      <w:kern w:val="3"/>
      <w:sz w:val="20"/>
      <w:szCs w:val="20"/>
      <w:u w:val="single"/>
      <w:lang w:bidi="ar-SA"/>
    </w:rPr>
  </w:style>
  <w:style w:type="paragraph" w:customStyle="1" w:styleId="consplustitle0">
    <w:name w:val="consplustitle"/>
    <w:basedOn w:val="Standard"/>
    <w:uiPriority w:val="99"/>
    <w:rsid w:val="00C930D0"/>
    <w:pPr>
      <w:autoSpaceDN w:val="0"/>
      <w:spacing w:before="280" w:after="280"/>
    </w:pPr>
    <w:rPr>
      <w:rFonts w:ascii="Times New Roman" w:eastAsia="Times New Roman" w:hAnsi="Times New Roman" w:cs="Times New Roman"/>
      <w:kern w:val="3"/>
      <w:lang w:bidi="ar-SA"/>
    </w:rPr>
  </w:style>
  <w:style w:type="paragraph" w:customStyle="1" w:styleId="consplusnormal2">
    <w:name w:val="consplusnormal"/>
    <w:basedOn w:val="Standard"/>
    <w:uiPriority w:val="99"/>
    <w:rsid w:val="00C930D0"/>
    <w:pPr>
      <w:autoSpaceDN w:val="0"/>
      <w:spacing w:before="280" w:after="280"/>
    </w:pPr>
    <w:rPr>
      <w:rFonts w:ascii="Times New Roman" w:eastAsia="Times New Roman" w:hAnsi="Times New Roman" w:cs="Times New Roman"/>
      <w:kern w:val="3"/>
      <w:lang w:bidi="ar-SA"/>
    </w:rPr>
  </w:style>
  <w:style w:type="paragraph" w:customStyle="1" w:styleId="Contents3">
    <w:name w:val="Contents 3"/>
    <w:basedOn w:val="Standard"/>
    <w:next w:val="Standard"/>
    <w:uiPriority w:val="99"/>
    <w:rsid w:val="00C930D0"/>
    <w:pPr>
      <w:widowControl w:val="0"/>
      <w:autoSpaceDE w:val="0"/>
      <w:autoSpaceDN w:val="0"/>
      <w:ind w:left="400"/>
    </w:pPr>
    <w:rPr>
      <w:rFonts w:ascii="Times New Roman" w:eastAsia="Times New Roman" w:hAnsi="Times New Roman" w:cs="Times New Roman"/>
      <w:kern w:val="3"/>
      <w:sz w:val="20"/>
      <w:szCs w:val="20"/>
      <w:lang w:bidi="ar-SA"/>
    </w:rPr>
  </w:style>
  <w:style w:type="paragraph" w:customStyle="1" w:styleId="3-016">
    <w:name w:val="Стиль Заголовок 3 + малые прописные Справа:  -01 см Перед:  6 пт..."/>
    <w:basedOn w:val="310"/>
    <w:uiPriority w:val="99"/>
    <w:rsid w:val="00C930D0"/>
  </w:style>
  <w:style w:type="paragraph" w:customStyle="1" w:styleId="afffffff9">
    <w:name w:val="Словарная статья"/>
    <w:basedOn w:val="Standard"/>
    <w:next w:val="Standard"/>
    <w:uiPriority w:val="99"/>
    <w:rsid w:val="00C930D0"/>
    <w:pPr>
      <w:autoSpaceDE w:val="0"/>
      <w:autoSpaceDN w:val="0"/>
      <w:ind w:right="118"/>
      <w:jc w:val="both"/>
    </w:pPr>
    <w:rPr>
      <w:rFonts w:ascii="Arial" w:eastAsia="Times New Roman" w:hAnsi="Arial" w:cs="Arial"/>
      <w:kern w:val="3"/>
      <w:lang w:bidi="ar-SA"/>
    </w:rPr>
  </w:style>
  <w:style w:type="paragraph" w:customStyle="1" w:styleId="Framecontents">
    <w:name w:val="Frame contents"/>
    <w:basedOn w:val="Standard"/>
    <w:uiPriority w:val="99"/>
    <w:rsid w:val="00C930D0"/>
    <w:pPr>
      <w:widowControl w:val="0"/>
      <w:autoSpaceDE w:val="0"/>
      <w:autoSpaceDN w:val="0"/>
    </w:pPr>
    <w:rPr>
      <w:rFonts w:ascii="Times New Roman" w:eastAsia="Times New Roman" w:hAnsi="Times New Roman" w:cs="Times New Roman"/>
      <w:kern w:val="3"/>
      <w:sz w:val="20"/>
      <w:szCs w:val="20"/>
      <w:lang w:bidi="ar-SA"/>
    </w:rPr>
  </w:style>
  <w:style w:type="paragraph" w:customStyle="1" w:styleId="TableContents">
    <w:name w:val="Table Contents"/>
    <w:basedOn w:val="Standard"/>
    <w:uiPriority w:val="99"/>
    <w:rsid w:val="00C930D0"/>
    <w:pPr>
      <w:widowControl w:val="0"/>
      <w:suppressLineNumbers/>
      <w:autoSpaceDE w:val="0"/>
      <w:autoSpaceDN w:val="0"/>
    </w:pPr>
    <w:rPr>
      <w:rFonts w:ascii="Times New Roman" w:eastAsia="Times New Roman" w:hAnsi="Times New Roman" w:cs="Times New Roman"/>
      <w:kern w:val="3"/>
      <w:sz w:val="20"/>
      <w:szCs w:val="20"/>
      <w:lang w:bidi="ar-SA"/>
    </w:rPr>
  </w:style>
  <w:style w:type="paragraph" w:customStyle="1" w:styleId="TableHeading">
    <w:name w:val="Table Heading"/>
    <w:basedOn w:val="TableContents"/>
    <w:uiPriority w:val="99"/>
    <w:rsid w:val="00C930D0"/>
    <w:pPr>
      <w:jc w:val="center"/>
    </w:pPr>
    <w:rPr>
      <w:b/>
      <w:bCs/>
    </w:rPr>
  </w:style>
  <w:style w:type="character" w:customStyle="1" w:styleId="WW8Num1z0">
    <w:name w:val="WW8Num1z0"/>
    <w:rsid w:val="00C930D0"/>
    <w:rPr>
      <w:sz w:val="24"/>
      <w:szCs w:val="24"/>
    </w:rPr>
  </w:style>
  <w:style w:type="character" w:customStyle="1" w:styleId="WW8Num1z1">
    <w:name w:val="WW8Num1z1"/>
    <w:rsid w:val="00C930D0"/>
  </w:style>
  <w:style w:type="character" w:customStyle="1" w:styleId="WW8Num1z2">
    <w:name w:val="WW8Num1z2"/>
    <w:rsid w:val="00C930D0"/>
  </w:style>
  <w:style w:type="character" w:customStyle="1" w:styleId="WW8Num1z3">
    <w:name w:val="WW8Num1z3"/>
    <w:rsid w:val="00C930D0"/>
  </w:style>
  <w:style w:type="character" w:customStyle="1" w:styleId="WW8Num1z4">
    <w:name w:val="WW8Num1z4"/>
    <w:rsid w:val="00C930D0"/>
  </w:style>
  <w:style w:type="character" w:customStyle="1" w:styleId="WW8Num1z5">
    <w:name w:val="WW8Num1z5"/>
    <w:rsid w:val="00C930D0"/>
  </w:style>
  <w:style w:type="character" w:customStyle="1" w:styleId="WW8Num1z6">
    <w:name w:val="WW8Num1z6"/>
    <w:rsid w:val="00C930D0"/>
  </w:style>
  <w:style w:type="character" w:customStyle="1" w:styleId="WW8Num1z7">
    <w:name w:val="WW8Num1z7"/>
    <w:rsid w:val="00C930D0"/>
  </w:style>
  <w:style w:type="character" w:customStyle="1" w:styleId="WW8Num1z8">
    <w:name w:val="WW8Num1z8"/>
    <w:rsid w:val="00C930D0"/>
  </w:style>
  <w:style w:type="character" w:customStyle="1" w:styleId="WW8Num2z0">
    <w:name w:val="WW8Num2z0"/>
    <w:rsid w:val="00C930D0"/>
  </w:style>
  <w:style w:type="character" w:customStyle="1" w:styleId="WW8Num3z0">
    <w:name w:val="WW8Num3z0"/>
    <w:rsid w:val="00C930D0"/>
    <w:rPr>
      <w:sz w:val="24"/>
      <w:szCs w:val="24"/>
    </w:rPr>
  </w:style>
  <w:style w:type="character" w:customStyle="1" w:styleId="WW8Num3z1">
    <w:name w:val="WW8Num3z1"/>
    <w:rsid w:val="00C930D0"/>
  </w:style>
  <w:style w:type="character" w:customStyle="1" w:styleId="WW8Num3z2">
    <w:name w:val="WW8Num3z2"/>
    <w:rsid w:val="00C930D0"/>
  </w:style>
  <w:style w:type="character" w:customStyle="1" w:styleId="WW8Num3z3">
    <w:name w:val="WW8Num3z3"/>
    <w:rsid w:val="00C930D0"/>
  </w:style>
  <w:style w:type="character" w:customStyle="1" w:styleId="WW8Num3z4">
    <w:name w:val="WW8Num3z4"/>
    <w:rsid w:val="00C930D0"/>
  </w:style>
  <w:style w:type="character" w:customStyle="1" w:styleId="WW8Num3z5">
    <w:name w:val="WW8Num3z5"/>
    <w:rsid w:val="00C930D0"/>
  </w:style>
  <w:style w:type="character" w:customStyle="1" w:styleId="WW8Num3z6">
    <w:name w:val="WW8Num3z6"/>
    <w:rsid w:val="00C930D0"/>
  </w:style>
  <w:style w:type="character" w:customStyle="1" w:styleId="WW8Num3z7">
    <w:name w:val="WW8Num3z7"/>
    <w:rsid w:val="00C930D0"/>
  </w:style>
  <w:style w:type="character" w:customStyle="1" w:styleId="WW8Num3z8">
    <w:name w:val="WW8Num3z8"/>
    <w:rsid w:val="00C930D0"/>
  </w:style>
  <w:style w:type="character" w:customStyle="1" w:styleId="WW8Num4z0">
    <w:name w:val="WW8Num4z0"/>
    <w:rsid w:val="00C930D0"/>
    <w:rPr>
      <w:rFonts w:cs="Times New Roman"/>
    </w:rPr>
  </w:style>
  <w:style w:type="character" w:customStyle="1" w:styleId="WW8Num4z1">
    <w:name w:val="WW8Num4z1"/>
    <w:rsid w:val="00C930D0"/>
    <w:rPr>
      <w:rFonts w:cs="Times New Roman"/>
    </w:rPr>
  </w:style>
  <w:style w:type="character" w:customStyle="1" w:styleId="WW8Num5z0">
    <w:name w:val="WW8Num5z0"/>
    <w:rsid w:val="00C930D0"/>
    <w:rPr>
      <w:rFonts w:eastAsia="Calibri" w:cs="Times New Roman"/>
      <w:bCs/>
      <w:sz w:val="24"/>
      <w:szCs w:val="24"/>
    </w:rPr>
  </w:style>
  <w:style w:type="character" w:customStyle="1" w:styleId="WW8Num6z0">
    <w:name w:val="WW8Num6z0"/>
    <w:rsid w:val="00C930D0"/>
    <w:rPr>
      <w:rFonts w:eastAsia="Calibri" w:cs="Times New Roman"/>
      <w:bCs/>
      <w:sz w:val="24"/>
      <w:szCs w:val="24"/>
    </w:rPr>
  </w:style>
  <w:style w:type="character" w:customStyle="1" w:styleId="WW8Num7z0">
    <w:name w:val="WW8Num7z0"/>
    <w:rsid w:val="00C930D0"/>
    <w:rPr>
      <w:rFonts w:ascii="Symbol" w:hAnsi="Symbol" w:cs="Times New Roman"/>
    </w:rPr>
  </w:style>
  <w:style w:type="character" w:customStyle="1" w:styleId="WW8Num7z1">
    <w:name w:val="WW8Num7z1"/>
    <w:rsid w:val="00C930D0"/>
    <w:rPr>
      <w:rFonts w:ascii="Courier New" w:hAnsi="Courier New" w:cs="Courier New"/>
    </w:rPr>
  </w:style>
  <w:style w:type="character" w:customStyle="1" w:styleId="WW8Num7z2">
    <w:name w:val="WW8Num7z2"/>
    <w:rsid w:val="00C930D0"/>
    <w:rPr>
      <w:rFonts w:ascii="Wingdings" w:hAnsi="Wingdings" w:cs="Wingdings"/>
    </w:rPr>
  </w:style>
  <w:style w:type="character" w:customStyle="1" w:styleId="WW8Num7z3">
    <w:name w:val="WW8Num7z3"/>
    <w:rsid w:val="00C930D0"/>
    <w:rPr>
      <w:rFonts w:ascii="Symbol" w:hAnsi="Symbol" w:cs="Symbol"/>
    </w:rPr>
  </w:style>
  <w:style w:type="character" w:customStyle="1" w:styleId="WW8Num8z0">
    <w:name w:val="WW8Num8z0"/>
    <w:rsid w:val="00C930D0"/>
    <w:rPr>
      <w:bCs/>
      <w:iCs/>
      <w:color w:val="000000"/>
      <w:sz w:val="24"/>
      <w:szCs w:val="24"/>
      <w:lang w:val="ru-RU" w:eastAsia="ru-RU"/>
    </w:rPr>
  </w:style>
  <w:style w:type="character" w:customStyle="1" w:styleId="WW8Num8z1">
    <w:name w:val="WW8Num8z1"/>
    <w:rsid w:val="00C930D0"/>
  </w:style>
  <w:style w:type="character" w:customStyle="1" w:styleId="WW8Num8z2">
    <w:name w:val="WW8Num8z2"/>
    <w:rsid w:val="00C930D0"/>
  </w:style>
  <w:style w:type="character" w:customStyle="1" w:styleId="WW8Num8z3">
    <w:name w:val="WW8Num8z3"/>
    <w:rsid w:val="00C930D0"/>
  </w:style>
  <w:style w:type="character" w:customStyle="1" w:styleId="WW8Num8z4">
    <w:name w:val="WW8Num8z4"/>
    <w:rsid w:val="00C930D0"/>
  </w:style>
  <w:style w:type="character" w:customStyle="1" w:styleId="WW8Num8z5">
    <w:name w:val="WW8Num8z5"/>
    <w:rsid w:val="00C930D0"/>
  </w:style>
  <w:style w:type="character" w:customStyle="1" w:styleId="WW8Num8z6">
    <w:name w:val="WW8Num8z6"/>
    <w:rsid w:val="00C930D0"/>
  </w:style>
  <w:style w:type="character" w:customStyle="1" w:styleId="WW8Num8z7">
    <w:name w:val="WW8Num8z7"/>
    <w:rsid w:val="00C930D0"/>
  </w:style>
  <w:style w:type="character" w:customStyle="1" w:styleId="WW8Num8z8">
    <w:name w:val="WW8Num8z8"/>
    <w:rsid w:val="00C930D0"/>
  </w:style>
  <w:style w:type="character" w:customStyle="1" w:styleId="WW8Num9z0">
    <w:name w:val="WW8Num9z0"/>
    <w:rsid w:val="00C930D0"/>
  </w:style>
  <w:style w:type="character" w:customStyle="1" w:styleId="WW8Num9z1">
    <w:name w:val="WW8Num9z1"/>
    <w:rsid w:val="00C930D0"/>
  </w:style>
  <w:style w:type="character" w:customStyle="1" w:styleId="WW8Num9z2">
    <w:name w:val="WW8Num9z2"/>
    <w:rsid w:val="00C930D0"/>
  </w:style>
  <w:style w:type="character" w:customStyle="1" w:styleId="WW8Num9z3">
    <w:name w:val="WW8Num9z3"/>
    <w:rsid w:val="00C930D0"/>
  </w:style>
  <w:style w:type="character" w:customStyle="1" w:styleId="WW8Num9z4">
    <w:name w:val="WW8Num9z4"/>
    <w:rsid w:val="00C930D0"/>
  </w:style>
  <w:style w:type="character" w:customStyle="1" w:styleId="WW8Num9z5">
    <w:name w:val="WW8Num9z5"/>
    <w:rsid w:val="00C930D0"/>
  </w:style>
  <w:style w:type="character" w:customStyle="1" w:styleId="WW8Num9z6">
    <w:name w:val="WW8Num9z6"/>
    <w:rsid w:val="00C930D0"/>
  </w:style>
  <w:style w:type="character" w:customStyle="1" w:styleId="WW8Num9z7">
    <w:name w:val="WW8Num9z7"/>
    <w:rsid w:val="00C930D0"/>
  </w:style>
  <w:style w:type="character" w:customStyle="1" w:styleId="WW8Num9z8">
    <w:name w:val="WW8Num9z8"/>
    <w:rsid w:val="00C930D0"/>
  </w:style>
  <w:style w:type="character" w:customStyle="1" w:styleId="WW8Num10z0">
    <w:name w:val="WW8Num10z0"/>
    <w:rsid w:val="00C930D0"/>
  </w:style>
  <w:style w:type="character" w:customStyle="1" w:styleId="WW8Num11z0">
    <w:name w:val="WW8Num11z0"/>
    <w:rsid w:val="00C930D0"/>
  </w:style>
  <w:style w:type="character" w:customStyle="1" w:styleId="WW8Num12z0">
    <w:name w:val="WW8Num12z0"/>
    <w:rsid w:val="00C930D0"/>
    <w:rPr>
      <w:rFonts w:ascii="Times New Roman" w:eastAsia="Times New Roman" w:hAnsi="Times New Roman" w:cs="Times New Roman"/>
    </w:rPr>
  </w:style>
  <w:style w:type="character" w:customStyle="1" w:styleId="WW8Num12z1">
    <w:name w:val="WW8Num12z1"/>
    <w:rsid w:val="00C930D0"/>
    <w:rPr>
      <w:rFonts w:ascii="Courier New" w:hAnsi="Courier New" w:cs="Courier New"/>
    </w:rPr>
  </w:style>
  <w:style w:type="character" w:customStyle="1" w:styleId="WW8Num12z2">
    <w:name w:val="WW8Num12z2"/>
    <w:rsid w:val="00C930D0"/>
    <w:rPr>
      <w:rFonts w:ascii="Wingdings" w:hAnsi="Wingdings" w:cs="Wingdings"/>
    </w:rPr>
  </w:style>
  <w:style w:type="character" w:customStyle="1" w:styleId="WW8Num12z3">
    <w:name w:val="WW8Num12z3"/>
    <w:rsid w:val="00C930D0"/>
    <w:rPr>
      <w:rFonts w:ascii="Symbol" w:hAnsi="Symbol" w:cs="Symbol"/>
    </w:rPr>
  </w:style>
  <w:style w:type="character" w:customStyle="1" w:styleId="WW8Num13z0">
    <w:name w:val="WW8Num13z0"/>
    <w:rsid w:val="00C930D0"/>
    <w:rPr>
      <w:color w:val="000000"/>
    </w:rPr>
  </w:style>
  <w:style w:type="character" w:customStyle="1" w:styleId="WW8Num14z0">
    <w:name w:val="WW8Num14z0"/>
    <w:rsid w:val="00C930D0"/>
  </w:style>
  <w:style w:type="character" w:customStyle="1" w:styleId="WW8Num14z1">
    <w:name w:val="WW8Num14z1"/>
    <w:rsid w:val="00C930D0"/>
  </w:style>
  <w:style w:type="character" w:customStyle="1" w:styleId="WW8Num14z2">
    <w:name w:val="WW8Num14z2"/>
    <w:rsid w:val="00C930D0"/>
  </w:style>
  <w:style w:type="character" w:customStyle="1" w:styleId="WW8Num14z3">
    <w:name w:val="WW8Num14z3"/>
    <w:rsid w:val="00C930D0"/>
  </w:style>
  <w:style w:type="character" w:customStyle="1" w:styleId="WW8Num14z4">
    <w:name w:val="WW8Num14z4"/>
    <w:rsid w:val="00C930D0"/>
  </w:style>
  <w:style w:type="character" w:customStyle="1" w:styleId="WW8Num14z5">
    <w:name w:val="WW8Num14z5"/>
    <w:rsid w:val="00C930D0"/>
  </w:style>
  <w:style w:type="character" w:customStyle="1" w:styleId="WW8Num14z6">
    <w:name w:val="WW8Num14z6"/>
    <w:rsid w:val="00C930D0"/>
  </w:style>
  <w:style w:type="character" w:customStyle="1" w:styleId="WW8Num14z7">
    <w:name w:val="WW8Num14z7"/>
    <w:rsid w:val="00C930D0"/>
  </w:style>
  <w:style w:type="character" w:customStyle="1" w:styleId="WW8Num14z8">
    <w:name w:val="WW8Num14z8"/>
    <w:rsid w:val="00C930D0"/>
  </w:style>
  <w:style w:type="character" w:customStyle="1" w:styleId="WW8Num15z0">
    <w:name w:val="WW8Num15z0"/>
    <w:rsid w:val="00C930D0"/>
  </w:style>
  <w:style w:type="character" w:customStyle="1" w:styleId="WW8Num15z1">
    <w:name w:val="WW8Num15z1"/>
    <w:rsid w:val="00C930D0"/>
  </w:style>
  <w:style w:type="character" w:customStyle="1" w:styleId="WW8Num15z2">
    <w:name w:val="WW8Num15z2"/>
    <w:rsid w:val="00C930D0"/>
  </w:style>
  <w:style w:type="character" w:customStyle="1" w:styleId="WW8Num15z3">
    <w:name w:val="WW8Num15z3"/>
    <w:rsid w:val="00C930D0"/>
  </w:style>
  <w:style w:type="character" w:customStyle="1" w:styleId="WW8Num15z4">
    <w:name w:val="WW8Num15z4"/>
    <w:rsid w:val="00C930D0"/>
  </w:style>
  <w:style w:type="character" w:customStyle="1" w:styleId="WW8Num15z5">
    <w:name w:val="WW8Num15z5"/>
    <w:rsid w:val="00C930D0"/>
  </w:style>
  <w:style w:type="character" w:customStyle="1" w:styleId="WW8Num15z6">
    <w:name w:val="WW8Num15z6"/>
    <w:rsid w:val="00C930D0"/>
  </w:style>
  <w:style w:type="character" w:customStyle="1" w:styleId="WW8Num15z7">
    <w:name w:val="WW8Num15z7"/>
    <w:rsid w:val="00C930D0"/>
  </w:style>
  <w:style w:type="character" w:customStyle="1" w:styleId="WW8Num15z8">
    <w:name w:val="WW8Num15z8"/>
    <w:rsid w:val="00C930D0"/>
  </w:style>
  <w:style w:type="character" w:customStyle="1" w:styleId="WW8Num16z0">
    <w:name w:val="WW8Num16z0"/>
    <w:rsid w:val="00C930D0"/>
    <w:rPr>
      <w:rFonts w:ascii="Wingdings" w:hAnsi="Wingdings" w:cs="Wingdings"/>
      <w:sz w:val="16"/>
      <w:szCs w:val="16"/>
    </w:rPr>
  </w:style>
  <w:style w:type="character" w:customStyle="1" w:styleId="WW8Num16z1">
    <w:name w:val="WW8Num16z1"/>
    <w:rsid w:val="00C930D0"/>
    <w:rPr>
      <w:rFonts w:ascii="Courier New" w:hAnsi="Courier New" w:cs="Courier New"/>
    </w:rPr>
  </w:style>
  <w:style w:type="character" w:customStyle="1" w:styleId="WW8Num16z2">
    <w:name w:val="WW8Num16z2"/>
    <w:rsid w:val="00C930D0"/>
    <w:rPr>
      <w:rFonts w:ascii="Wingdings" w:hAnsi="Wingdings" w:cs="Wingdings"/>
    </w:rPr>
  </w:style>
  <w:style w:type="character" w:customStyle="1" w:styleId="WW8Num16z3">
    <w:name w:val="WW8Num16z3"/>
    <w:rsid w:val="00C930D0"/>
    <w:rPr>
      <w:rFonts w:ascii="Symbol" w:hAnsi="Symbol" w:cs="Symbol"/>
    </w:rPr>
  </w:style>
  <w:style w:type="character" w:customStyle="1" w:styleId="WW8Num17z0">
    <w:name w:val="WW8Num17z0"/>
    <w:rsid w:val="00C930D0"/>
    <w:rPr>
      <w:rFonts w:ascii="Symbol" w:hAnsi="Symbol" w:cs="Symbol"/>
    </w:rPr>
  </w:style>
  <w:style w:type="character" w:customStyle="1" w:styleId="WW8Num17z1">
    <w:name w:val="WW8Num17z1"/>
    <w:rsid w:val="00C930D0"/>
    <w:rPr>
      <w:rFonts w:ascii="Courier New" w:hAnsi="Courier New" w:cs="Courier New"/>
    </w:rPr>
  </w:style>
  <w:style w:type="character" w:customStyle="1" w:styleId="WW8Num17z2">
    <w:name w:val="WW8Num17z2"/>
    <w:rsid w:val="00C930D0"/>
    <w:rPr>
      <w:rFonts w:ascii="Wingdings" w:hAnsi="Wingdings" w:cs="Wingdings"/>
    </w:rPr>
  </w:style>
  <w:style w:type="character" w:customStyle="1" w:styleId="WW8Num18z0">
    <w:name w:val="WW8Num18z0"/>
    <w:rsid w:val="00C930D0"/>
  </w:style>
  <w:style w:type="character" w:customStyle="1" w:styleId="WW8Num18z1">
    <w:name w:val="WW8Num18z1"/>
    <w:rsid w:val="00C930D0"/>
  </w:style>
  <w:style w:type="character" w:customStyle="1" w:styleId="WW8Num18z2">
    <w:name w:val="WW8Num18z2"/>
    <w:rsid w:val="00C930D0"/>
  </w:style>
  <w:style w:type="character" w:customStyle="1" w:styleId="WW8Num18z3">
    <w:name w:val="WW8Num18z3"/>
    <w:rsid w:val="00C930D0"/>
  </w:style>
  <w:style w:type="character" w:customStyle="1" w:styleId="WW8Num18z4">
    <w:name w:val="WW8Num18z4"/>
    <w:rsid w:val="00C930D0"/>
  </w:style>
  <w:style w:type="character" w:customStyle="1" w:styleId="WW8Num18z5">
    <w:name w:val="WW8Num18z5"/>
    <w:rsid w:val="00C930D0"/>
  </w:style>
  <w:style w:type="character" w:customStyle="1" w:styleId="WW8Num18z6">
    <w:name w:val="WW8Num18z6"/>
    <w:rsid w:val="00C930D0"/>
  </w:style>
  <w:style w:type="character" w:customStyle="1" w:styleId="WW8Num18z7">
    <w:name w:val="WW8Num18z7"/>
    <w:rsid w:val="00C930D0"/>
  </w:style>
  <w:style w:type="character" w:customStyle="1" w:styleId="WW8Num18z8">
    <w:name w:val="WW8Num18z8"/>
    <w:rsid w:val="00C930D0"/>
  </w:style>
  <w:style w:type="character" w:customStyle="1" w:styleId="WW8Num19z0">
    <w:name w:val="WW8Num19z0"/>
    <w:rsid w:val="00C930D0"/>
  </w:style>
  <w:style w:type="character" w:customStyle="1" w:styleId="WW8Num19z1">
    <w:name w:val="WW8Num19z1"/>
    <w:rsid w:val="00C930D0"/>
  </w:style>
  <w:style w:type="character" w:customStyle="1" w:styleId="WW8Num19z2">
    <w:name w:val="WW8Num19z2"/>
    <w:rsid w:val="00C930D0"/>
    <w:rPr>
      <w:rFonts w:ascii="Times New Roman" w:eastAsia="Times New Roman" w:hAnsi="Times New Roman" w:cs="Times New Roman"/>
    </w:rPr>
  </w:style>
  <w:style w:type="character" w:customStyle="1" w:styleId="WW8Num19z3">
    <w:name w:val="WW8Num19z3"/>
    <w:rsid w:val="00C930D0"/>
  </w:style>
  <w:style w:type="character" w:customStyle="1" w:styleId="WW8Num19z4">
    <w:name w:val="WW8Num19z4"/>
    <w:rsid w:val="00C930D0"/>
  </w:style>
  <w:style w:type="character" w:customStyle="1" w:styleId="WW8Num19z5">
    <w:name w:val="WW8Num19z5"/>
    <w:rsid w:val="00C930D0"/>
  </w:style>
  <w:style w:type="character" w:customStyle="1" w:styleId="WW8Num19z6">
    <w:name w:val="WW8Num19z6"/>
    <w:rsid w:val="00C930D0"/>
  </w:style>
  <w:style w:type="character" w:customStyle="1" w:styleId="WW8Num19z7">
    <w:name w:val="WW8Num19z7"/>
    <w:rsid w:val="00C930D0"/>
  </w:style>
  <w:style w:type="character" w:customStyle="1" w:styleId="WW8Num19z8">
    <w:name w:val="WW8Num19z8"/>
    <w:rsid w:val="00C930D0"/>
  </w:style>
  <w:style w:type="character" w:customStyle="1" w:styleId="WW8Num20z0">
    <w:name w:val="WW8Num20z0"/>
    <w:rsid w:val="00C930D0"/>
  </w:style>
  <w:style w:type="character" w:customStyle="1" w:styleId="WW8Num20z1">
    <w:name w:val="WW8Num20z1"/>
    <w:rsid w:val="00C930D0"/>
  </w:style>
  <w:style w:type="character" w:customStyle="1" w:styleId="WW8Num20z2">
    <w:name w:val="WW8Num20z2"/>
    <w:rsid w:val="00C930D0"/>
  </w:style>
  <w:style w:type="character" w:customStyle="1" w:styleId="WW8Num20z3">
    <w:name w:val="WW8Num20z3"/>
    <w:rsid w:val="00C930D0"/>
  </w:style>
  <w:style w:type="character" w:customStyle="1" w:styleId="WW8Num20z4">
    <w:name w:val="WW8Num20z4"/>
    <w:rsid w:val="00C930D0"/>
  </w:style>
  <w:style w:type="character" w:customStyle="1" w:styleId="WW8Num20z5">
    <w:name w:val="WW8Num20z5"/>
    <w:rsid w:val="00C930D0"/>
  </w:style>
  <w:style w:type="character" w:customStyle="1" w:styleId="WW8Num20z6">
    <w:name w:val="WW8Num20z6"/>
    <w:rsid w:val="00C930D0"/>
  </w:style>
  <w:style w:type="character" w:customStyle="1" w:styleId="WW8Num20z7">
    <w:name w:val="WW8Num20z7"/>
    <w:rsid w:val="00C930D0"/>
  </w:style>
  <w:style w:type="character" w:customStyle="1" w:styleId="WW8Num20z8">
    <w:name w:val="WW8Num20z8"/>
    <w:rsid w:val="00C930D0"/>
  </w:style>
  <w:style w:type="character" w:customStyle="1" w:styleId="WW8Num21z0">
    <w:name w:val="WW8Num21z0"/>
    <w:rsid w:val="00C930D0"/>
  </w:style>
  <w:style w:type="character" w:customStyle="1" w:styleId="WW8Num21z1">
    <w:name w:val="WW8Num21z1"/>
    <w:rsid w:val="00C930D0"/>
  </w:style>
  <w:style w:type="character" w:customStyle="1" w:styleId="WW8Num21z2">
    <w:name w:val="WW8Num21z2"/>
    <w:rsid w:val="00C930D0"/>
  </w:style>
  <w:style w:type="character" w:customStyle="1" w:styleId="WW8Num21z3">
    <w:name w:val="WW8Num21z3"/>
    <w:rsid w:val="00C930D0"/>
  </w:style>
  <w:style w:type="character" w:customStyle="1" w:styleId="WW8Num21z4">
    <w:name w:val="WW8Num21z4"/>
    <w:rsid w:val="00C930D0"/>
  </w:style>
  <w:style w:type="character" w:customStyle="1" w:styleId="WW8Num21z5">
    <w:name w:val="WW8Num21z5"/>
    <w:rsid w:val="00C930D0"/>
  </w:style>
  <w:style w:type="character" w:customStyle="1" w:styleId="WW8Num21z6">
    <w:name w:val="WW8Num21z6"/>
    <w:rsid w:val="00C930D0"/>
  </w:style>
  <w:style w:type="character" w:customStyle="1" w:styleId="WW8Num21z7">
    <w:name w:val="WW8Num21z7"/>
    <w:rsid w:val="00C930D0"/>
  </w:style>
  <w:style w:type="character" w:customStyle="1" w:styleId="WW8Num21z8">
    <w:name w:val="WW8Num21z8"/>
    <w:rsid w:val="00C930D0"/>
  </w:style>
  <w:style w:type="character" w:customStyle="1" w:styleId="afffffffa">
    <w:name w:val="Знак Знак"/>
    <w:rsid w:val="00C930D0"/>
    <w:rPr>
      <w:rFonts w:ascii="Arial" w:hAnsi="Arial" w:cs="Arial"/>
      <w:b/>
      <w:bCs/>
      <w:i/>
      <w:iCs/>
      <w:sz w:val="28"/>
      <w:szCs w:val="28"/>
      <w:lang w:val="ru-RU" w:bidi="ar-SA"/>
    </w:rPr>
  </w:style>
  <w:style w:type="character" w:customStyle="1" w:styleId="1ff2">
    <w:name w:val="Номер страницы1"/>
    <w:basedOn w:val="afa"/>
    <w:rsid w:val="00C930D0"/>
  </w:style>
  <w:style w:type="character" w:customStyle="1" w:styleId="afffffffb">
    <w:name w:val="Вставка"/>
    <w:rsid w:val="00C930D0"/>
    <w:rPr>
      <w:rFonts w:ascii="Arial" w:hAnsi="Arial" w:cs="Arial"/>
      <w:color w:val="FF00FF"/>
      <w:sz w:val="26"/>
    </w:rPr>
  </w:style>
  <w:style w:type="character" w:customStyle="1" w:styleId="Internetlink">
    <w:name w:val="Internet link"/>
    <w:rsid w:val="00C930D0"/>
    <w:rPr>
      <w:color w:val="0000FF"/>
      <w:u w:val="single"/>
    </w:rPr>
  </w:style>
  <w:style w:type="character" w:customStyle="1" w:styleId="VisitedInternetLink">
    <w:name w:val="Visited Internet Link"/>
    <w:rsid w:val="00C930D0"/>
    <w:rPr>
      <w:color w:val="800080"/>
      <w:u w:val="single"/>
    </w:rPr>
  </w:style>
  <w:style w:type="numbering" w:customStyle="1" w:styleId="WW8Num1">
    <w:name w:val="WW8Num1"/>
    <w:basedOn w:val="afc"/>
    <w:rsid w:val="00C930D0"/>
  </w:style>
  <w:style w:type="numbering" w:customStyle="1" w:styleId="WW8Num2">
    <w:name w:val="WW8Num2"/>
    <w:basedOn w:val="afc"/>
    <w:rsid w:val="00C930D0"/>
    <w:pPr>
      <w:numPr>
        <w:numId w:val="12"/>
      </w:numPr>
    </w:pPr>
  </w:style>
  <w:style w:type="numbering" w:customStyle="1" w:styleId="WW8Num3">
    <w:name w:val="WW8Num3"/>
    <w:basedOn w:val="afc"/>
    <w:rsid w:val="00C930D0"/>
  </w:style>
  <w:style w:type="numbering" w:customStyle="1" w:styleId="WW8Num4">
    <w:name w:val="WW8Num4"/>
    <w:basedOn w:val="afc"/>
    <w:rsid w:val="00C930D0"/>
    <w:pPr>
      <w:numPr>
        <w:numId w:val="14"/>
      </w:numPr>
    </w:pPr>
  </w:style>
  <w:style w:type="numbering" w:customStyle="1" w:styleId="WW8Num5">
    <w:name w:val="WW8Num5"/>
    <w:basedOn w:val="afc"/>
    <w:rsid w:val="00C930D0"/>
  </w:style>
  <w:style w:type="numbering" w:customStyle="1" w:styleId="WW8Num6">
    <w:name w:val="WW8Num6"/>
    <w:basedOn w:val="afc"/>
    <w:rsid w:val="00C930D0"/>
    <w:pPr>
      <w:numPr>
        <w:numId w:val="16"/>
      </w:numPr>
    </w:pPr>
  </w:style>
  <w:style w:type="numbering" w:customStyle="1" w:styleId="WW8Num7">
    <w:name w:val="WW8Num7"/>
    <w:basedOn w:val="afc"/>
    <w:rsid w:val="00C930D0"/>
  </w:style>
  <w:style w:type="numbering" w:customStyle="1" w:styleId="WW8Num8">
    <w:name w:val="WW8Num8"/>
    <w:basedOn w:val="afc"/>
    <w:rsid w:val="00C930D0"/>
    <w:pPr>
      <w:numPr>
        <w:numId w:val="18"/>
      </w:numPr>
    </w:pPr>
  </w:style>
  <w:style w:type="numbering" w:customStyle="1" w:styleId="WW8Num9">
    <w:name w:val="WW8Num9"/>
    <w:basedOn w:val="afc"/>
    <w:rsid w:val="00C930D0"/>
    <w:pPr>
      <w:numPr>
        <w:numId w:val="19"/>
      </w:numPr>
    </w:pPr>
  </w:style>
  <w:style w:type="numbering" w:customStyle="1" w:styleId="WW8Num10">
    <w:name w:val="WW8Num10"/>
    <w:basedOn w:val="afc"/>
    <w:rsid w:val="00C930D0"/>
    <w:pPr>
      <w:numPr>
        <w:numId w:val="20"/>
      </w:numPr>
    </w:pPr>
  </w:style>
  <w:style w:type="numbering" w:customStyle="1" w:styleId="WW8Num11">
    <w:name w:val="WW8Num11"/>
    <w:basedOn w:val="afc"/>
    <w:rsid w:val="00C930D0"/>
    <w:pPr>
      <w:numPr>
        <w:numId w:val="21"/>
      </w:numPr>
    </w:pPr>
  </w:style>
  <w:style w:type="numbering" w:customStyle="1" w:styleId="WW8Num12">
    <w:name w:val="WW8Num12"/>
    <w:basedOn w:val="afc"/>
    <w:rsid w:val="00C930D0"/>
    <w:pPr>
      <w:numPr>
        <w:numId w:val="22"/>
      </w:numPr>
    </w:pPr>
  </w:style>
  <w:style w:type="numbering" w:customStyle="1" w:styleId="WW8Num13">
    <w:name w:val="WW8Num13"/>
    <w:basedOn w:val="afc"/>
    <w:rsid w:val="00C930D0"/>
    <w:pPr>
      <w:numPr>
        <w:numId w:val="23"/>
      </w:numPr>
    </w:pPr>
  </w:style>
  <w:style w:type="numbering" w:customStyle="1" w:styleId="WW8Num14">
    <w:name w:val="WW8Num14"/>
    <w:basedOn w:val="afc"/>
    <w:rsid w:val="00C930D0"/>
    <w:pPr>
      <w:numPr>
        <w:numId w:val="24"/>
      </w:numPr>
    </w:pPr>
  </w:style>
  <w:style w:type="numbering" w:customStyle="1" w:styleId="WW8Num15">
    <w:name w:val="WW8Num15"/>
    <w:basedOn w:val="afc"/>
    <w:rsid w:val="00C930D0"/>
    <w:pPr>
      <w:numPr>
        <w:numId w:val="25"/>
      </w:numPr>
    </w:pPr>
  </w:style>
  <w:style w:type="numbering" w:customStyle="1" w:styleId="WW8Num16">
    <w:name w:val="WW8Num16"/>
    <w:basedOn w:val="afc"/>
    <w:rsid w:val="00C930D0"/>
    <w:pPr>
      <w:numPr>
        <w:numId w:val="26"/>
      </w:numPr>
    </w:pPr>
  </w:style>
  <w:style w:type="numbering" w:customStyle="1" w:styleId="WW8Num17">
    <w:name w:val="WW8Num17"/>
    <w:basedOn w:val="afc"/>
    <w:rsid w:val="00C930D0"/>
    <w:pPr>
      <w:numPr>
        <w:numId w:val="27"/>
      </w:numPr>
    </w:pPr>
  </w:style>
  <w:style w:type="numbering" w:customStyle="1" w:styleId="WW8Num18">
    <w:name w:val="WW8Num18"/>
    <w:basedOn w:val="afc"/>
    <w:rsid w:val="00C930D0"/>
    <w:pPr>
      <w:numPr>
        <w:numId w:val="28"/>
      </w:numPr>
    </w:pPr>
  </w:style>
  <w:style w:type="numbering" w:customStyle="1" w:styleId="WW8Num19">
    <w:name w:val="WW8Num19"/>
    <w:basedOn w:val="afc"/>
    <w:rsid w:val="00C930D0"/>
    <w:pPr>
      <w:numPr>
        <w:numId w:val="29"/>
      </w:numPr>
    </w:pPr>
  </w:style>
  <w:style w:type="numbering" w:customStyle="1" w:styleId="WW8Num20">
    <w:name w:val="WW8Num20"/>
    <w:basedOn w:val="afc"/>
    <w:rsid w:val="00C930D0"/>
    <w:pPr>
      <w:numPr>
        <w:numId w:val="30"/>
      </w:numPr>
    </w:pPr>
  </w:style>
  <w:style w:type="numbering" w:customStyle="1" w:styleId="WW8Num21">
    <w:name w:val="WW8Num21"/>
    <w:basedOn w:val="afc"/>
    <w:rsid w:val="00C930D0"/>
    <w:pPr>
      <w:numPr>
        <w:numId w:val="31"/>
      </w:numPr>
    </w:pPr>
  </w:style>
  <w:style w:type="numbering" w:customStyle="1" w:styleId="WW8StyleNum">
    <w:name w:val="WW8StyleNum"/>
    <w:basedOn w:val="afc"/>
    <w:rsid w:val="00C930D0"/>
    <w:pPr>
      <w:numPr>
        <w:numId w:val="32"/>
      </w:numPr>
    </w:pPr>
  </w:style>
  <w:style w:type="numbering" w:customStyle="1" w:styleId="WW8StyleNum1">
    <w:name w:val="WW8StyleNum1"/>
    <w:basedOn w:val="afc"/>
    <w:rsid w:val="00C930D0"/>
    <w:pPr>
      <w:numPr>
        <w:numId w:val="33"/>
      </w:numPr>
    </w:pPr>
  </w:style>
  <w:style w:type="numbering" w:customStyle="1" w:styleId="WW8StyleNum2">
    <w:name w:val="WW8StyleNum2"/>
    <w:basedOn w:val="afc"/>
    <w:rsid w:val="00C930D0"/>
    <w:pPr>
      <w:numPr>
        <w:numId w:val="34"/>
      </w:numPr>
    </w:pPr>
  </w:style>
  <w:style w:type="numbering" w:customStyle="1" w:styleId="WW8StyleNum3">
    <w:name w:val="WW8StyleNum3"/>
    <w:rsid w:val="00C930D0"/>
    <w:pPr>
      <w:numPr>
        <w:numId w:val="11"/>
      </w:numPr>
    </w:pPr>
  </w:style>
  <w:style w:type="numbering" w:customStyle="1" w:styleId="WW8StyleNum11">
    <w:name w:val="WW8StyleNum11"/>
    <w:rsid w:val="00C930D0"/>
    <w:pPr>
      <w:numPr>
        <w:numId w:val="13"/>
      </w:numPr>
    </w:pPr>
  </w:style>
  <w:style w:type="numbering" w:customStyle="1" w:styleId="WW8StyleNum21">
    <w:name w:val="WW8StyleNum21"/>
    <w:rsid w:val="00C930D0"/>
    <w:pPr>
      <w:numPr>
        <w:numId w:val="15"/>
      </w:numPr>
    </w:pPr>
  </w:style>
  <w:style w:type="numbering" w:customStyle="1" w:styleId="WW8Num121">
    <w:name w:val="WW8Num121"/>
    <w:rsid w:val="00C930D0"/>
    <w:pPr>
      <w:numPr>
        <w:numId w:val="17"/>
      </w:numPr>
    </w:pPr>
  </w:style>
  <w:style w:type="numbering" w:customStyle="1" w:styleId="WW8Num181">
    <w:name w:val="WW8Num181"/>
    <w:rsid w:val="00C930D0"/>
    <w:pPr>
      <w:numPr>
        <w:numId w:val="45"/>
      </w:numPr>
    </w:pPr>
  </w:style>
  <w:style w:type="numbering" w:customStyle="1" w:styleId="WW8Num111">
    <w:name w:val="WW8Num111"/>
    <w:rsid w:val="00C930D0"/>
  </w:style>
  <w:style w:type="numbering" w:customStyle="1" w:styleId="WW8Num201">
    <w:name w:val="WW8Num201"/>
    <w:rsid w:val="00C930D0"/>
    <w:pPr>
      <w:numPr>
        <w:numId w:val="36"/>
      </w:numPr>
    </w:pPr>
  </w:style>
  <w:style w:type="numbering" w:customStyle="1" w:styleId="WW8Num171">
    <w:name w:val="WW8Num171"/>
    <w:rsid w:val="00C930D0"/>
  </w:style>
  <w:style w:type="numbering" w:customStyle="1" w:styleId="WW8Num151">
    <w:name w:val="WW8Num151"/>
    <w:rsid w:val="00C930D0"/>
    <w:pPr>
      <w:numPr>
        <w:numId w:val="37"/>
      </w:numPr>
    </w:pPr>
  </w:style>
  <w:style w:type="numbering" w:customStyle="1" w:styleId="WW8Num61">
    <w:name w:val="WW8Num61"/>
    <w:rsid w:val="00C930D0"/>
    <w:pPr>
      <w:numPr>
        <w:numId w:val="46"/>
      </w:numPr>
    </w:pPr>
  </w:style>
  <w:style w:type="numbering" w:customStyle="1" w:styleId="WW8Num31">
    <w:name w:val="WW8Num31"/>
    <w:rsid w:val="00C930D0"/>
  </w:style>
  <w:style w:type="numbering" w:customStyle="1" w:styleId="WW8Num101">
    <w:name w:val="WW8Num101"/>
    <w:rsid w:val="00C930D0"/>
    <w:pPr>
      <w:numPr>
        <w:numId w:val="38"/>
      </w:numPr>
    </w:pPr>
  </w:style>
  <w:style w:type="numbering" w:customStyle="1" w:styleId="WW8Num51">
    <w:name w:val="WW8Num51"/>
    <w:rsid w:val="00C930D0"/>
  </w:style>
  <w:style w:type="numbering" w:customStyle="1" w:styleId="WW8Num211">
    <w:name w:val="WW8Num211"/>
    <w:rsid w:val="00C930D0"/>
    <w:pPr>
      <w:numPr>
        <w:numId w:val="39"/>
      </w:numPr>
    </w:pPr>
  </w:style>
  <w:style w:type="numbering" w:customStyle="1" w:styleId="WW8Num71">
    <w:name w:val="WW8Num71"/>
    <w:rsid w:val="00C930D0"/>
  </w:style>
  <w:style w:type="numbering" w:customStyle="1" w:styleId="WW8Num22">
    <w:name w:val="WW8Num22"/>
    <w:rsid w:val="00C930D0"/>
    <w:pPr>
      <w:numPr>
        <w:numId w:val="40"/>
      </w:numPr>
    </w:pPr>
  </w:style>
  <w:style w:type="numbering" w:customStyle="1" w:styleId="WW8Num91">
    <w:name w:val="WW8Num91"/>
    <w:rsid w:val="00C930D0"/>
  </w:style>
  <w:style w:type="numbering" w:customStyle="1" w:styleId="WW8Num141">
    <w:name w:val="WW8Num141"/>
    <w:rsid w:val="00C930D0"/>
    <w:pPr>
      <w:numPr>
        <w:numId w:val="41"/>
      </w:numPr>
    </w:pPr>
  </w:style>
  <w:style w:type="numbering" w:customStyle="1" w:styleId="WW8Num41">
    <w:name w:val="WW8Num41"/>
    <w:rsid w:val="00C930D0"/>
  </w:style>
  <w:style w:type="numbering" w:customStyle="1" w:styleId="WW8Num161">
    <w:name w:val="WW8Num161"/>
    <w:rsid w:val="00C930D0"/>
    <w:pPr>
      <w:numPr>
        <w:numId w:val="42"/>
      </w:numPr>
    </w:pPr>
  </w:style>
  <w:style w:type="numbering" w:customStyle="1" w:styleId="WW8Num81">
    <w:name w:val="WW8Num81"/>
    <w:rsid w:val="00C930D0"/>
  </w:style>
  <w:style w:type="numbering" w:customStyle="1" w:styleId="WW8Num191">
    <w:name w:val="WW8Num191"/>
    <w:rsid w:val="00C930D0"/>
    <w:pPr>
      <w:numPr>
        <w:numId w:val="43"/>
      </w:numPr>
    </w:pPr>
  </w:style>
  <w:style w:type="numbering" w:customStyle="1" w:styleId="WW8Num131">
    <w:name w:val="WW8Num131"/>
    <w:rsid w:val="00C930D0"/>
    <w:pPr>
      <w:numPr>
        <w:numId w:val="35"/>
      </w:numPr>
    </w:pPr>
  </w:style>
  <w:style w:type="numbering" w:customStyle="1" w:styleId="WW8Num110">
    <w:name w:val="WW8Num110"/>
    <w:rsid w:val="00C930D0"/>
    <w:pPr>
      <w:numPr>
        <w:numId w:val="44"/>
      </w:numPr>
    </w:pPr>
  </w:style>
  <w:style w:type="character" w:customStyle="1" w:styleId="-1">
    <w:name w:val="Интернет-ссылка"/>
    <w:rsid w:val="00C930D0"/>
    <w:rPr>
      <w:color w:val="0000FF"/>
      <w:u w:val="single"/>
    </w:rPr>
  </w:style>
  <w:style w:type="paragraph" w:customStyle="1" w:styleId="afffffffc">
    <w:name w:val="Заголовок"/>
    <w:basedOn w:val="af9"/>
    <w:next w:val="afff7"/>
    <w:qFormat/>
    <w:rsid w:val="00C930D0"/>
    <w:pPr>
      <w:keepNext/>
      <w:widowControl w:val="0"/>
      <w:spacing w:before="240" w:after="120" w:line="240" w:lineRule="auto"/>
    </w:pPr>
    <w:rPr>
      <w:rFonts w:ascii="Liberation Sans" w:eastAsia="Microsoft YaHei" w:hAnsi="Liberation Sans" w:cs="Mangal"/>
      <w:color w:val="00000A"/>
      <w:sz w:val="28"/>
      <w:szCs w:val="28"/>
      <w:lang w:eastAsia="ru-RU"/>
    </w:rPr>
  </w:style>
  <w:style w:type="paragraph" w:styleId="1ff3">
    <w:name w:val="index 1"/>
    <w:basedOn w:val="af9"/>
    <w:next w:val="af9"/>
    <w:autoRedefine/>
    <w:uiPriority w:val="99"/>
    <w:unhideWhenUsed/>
    <w:rsid w:val="00C930D0"/>
    <w:pPr>
      <w:suppressAutoHyphens/>
      <w:autoSpaceDN w:val="0"/>
      <w:spacing w:after="0" w:line="240" w:lineRule="auto"/>
      <w:ind w:left="240" w:hanging="240"/>
      <w:textAlignment w:val="baseline"/>
    </w:pPr>
    <w:rPr>
      <w:rFonts w:ascii="Times New Roman" w:eastAsia="Times New Roman" w:hAnsi="Times New Roman" w:cs="Times New Roman"/>
      <w:kern w:val="3"/>
      <w:sz w:val="24"/>
      <w:szCs w:val="20"/>
      <w:lang w:eastAsia="zh-CN"/>
    </w:rPr>
  </w:style>
  <w:style w:type="paragraph" w:styleId="afffffffd">
    <w:name w:val="index heading"/>
    <w:basedOn w:val="1f8"/>
    <w:uiPriority w:val="99"/>
    <w:qFormat/>
    <w:rsid w:val="00C930D0"/>
    <w:pPr>
      <w:widowControl/>
      <w:suppressLineNumbers/>
      <w:tabs>
        <w:tab w:val="clear" w:pos="567"/>
      </w:tabs>
      <w:ind w:firstLine="0"/>
      <w:jc w:val="left"/>
    </w:pPr>
    <w:rPr>
      <w:rFonts w:ascii="Times New Roman" w:hAnsi="Times New Roman" w:cs="Mangal"/>
      <w:snapToGrid/>
      <w:color w:val="00000A"/>
    </w:rPr>
  </w:style>
  <w:style w:type="paragraph" w:customStyle="1" w:styleId="FR1">
    <w:name w:val="FR1"/>
    <w:qFormat/>
    <w:rsid w:val="00C930D0"/>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C930D0"/>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c">
    <w:name w:val="заголовок 3"/>
    <w:basedOn w:val="1f8"/>
    <w:qFormat/>
    <w:rsid w:val="00C930D0"/>
    <w:pPr>
      <w:keepNext/>
      <w:widowControl/>
      <w:tabs>
        <w:tab w:val="clear" w:pos="567"/>
      </w:tabs>
      <w:ind w:firstLine="0"/>
      <w:jc w:val="center"/>
    </w:pPr>
    <w:rPr>
      <w:rFonts w:ascii="Times New Roman" w:hAnsi="Times New Roman"/>
      <w:b/>
      <w:snapToGrid/>
      <w:color w:val="00000A"/>
    </w:rPr>
  </w:style>
  <w:style w:type="paragraph" w:customStyle="1" w:styleId="afffffffe">
    <w:name w:val="Содержимое врезки"/>
    <w:basedOn w:val="1f8"/>
    <w:qFormat/>
    <w:rsid w:val="00C930D0"/>
    <w:pPr>
      <w:widowControl/>
      <w:tabs>
        <w:tab w:val="clear" w:pos="567"/>
      </w:tabs>
      <w:ind w:firstLine="0"/>
      <w:jc w:val="left"/>
    </w:pPr>
    <w:rPr>
      <w:rFonts w:ascii="Times New Roman" w:hAnsi="Times New Roman"/>
      <w:snapToGrid/>
      <w:color w:val="00000A"/>
    </w:rPr>
  </w:style>
  <w:style w:type="paragraph" w:customStyle="1" w:styleId="affffffff">
    <w:name w:val="Содержимое таблицы"/>
    <w:basedOn w:val="1f8"/>
    <w:qFormat/>
    <w:rsid w:val="00C930D0"/>
    <w:pPr>
      <w:widowControl/>
      <w:tabs>
        <w:tab w:val="clear" w:pos="567"/>
      </w:tabs>
      <w:ind w:firstLine="0"/>
      <w:jc w:val="left"/>
    </w:pPr>
    <w:rPr>
      <w:rFonts w:ascii="Times New Roman" w:hAnsi="Times New Roman"/>
      <w:snapToGrid/>
      <w:color w:val="00000A"/>
    </w:rPr>
  </w:style>
  <w:style w:type="paragraph" w:customStyle="1" w:styleId="affffffff0">
    <w:name w:val="Заголовок таблицы"/>
    <w:basedOn w:val="affffffff"/>
    <w:link w:val="1ff4"/>
    <w:qFormat/>
    <w:rsid w:val="00C930D0"/>
  </w:style>
  <w:style w:type="paragraph" w:customStyle="1" w:styleId="affffffff1">
    <w:name w:val="Статья"/>
    <w:basedOn w:val="af9"/>
    <w:rsid w:val="00C930D0"/>
    <w:pPr>
      <w:spacing w:before="400" w:after="0" w:line="360" w:lineRule="auto"/>
      <w:ind w:left="708"/>
    </w:pPr>
    <w:rPr>
      <w:rFonts w:ascii="Times New Roman" w:eastAsia="Times New Roman" w:hAnsi="Times New Roman" w:cs="Times New Roman"/>
      <w:b/>
      <w:sz w:val="28"/>
      <w:szCs w:val="24"/>
      <w:lang w:eastAsia="ru-RU"/>
    </w:rPr>
  </w:style>
  <w:style w:type="paragraph" w:customStyle="1" w:styleId="font5">
    <w:name w:val="font5"/>
    <w:basedOn w:val="af9"/>
    <w:rsid w:val="00C930D0"/>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7">
    <w:name w:val="xl8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9">
    <w:name w:val="xl8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xl91">
    <w:name w:val="xl9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2">
    <w:name w:val="xl9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3">
    <w:name w:val="xl9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4">
    <w:name w:val="xl9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5">
    <w:name w:val="xl95"/>
    <w:basedOn w:val="af9"/>
    <w:qFormat/>
    <w:rsid w:val="00C930D0"/>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96">
    <w:name w:val="xl9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f9"/>
    <w:qFormat/>
    <w:rsid w:val="00C930D0"/>
    <w:pP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8">
    <w:name w:val="xl98"/>
    <w:basedOn w:val="af9"/>
    <w:qFormat/>
    <w:rsid w:val="00C930D0"/>
    <w:pPr>
      <w:spacing w:before="100" w:beforeAutospacing="1" w:after="100" w:afterAutospacing="1" w:line="240" w:lineRule="auto"/>
    </w:pPr>
    <w:rPr>
      <w:rFonts w:ascii="Arial" w:eastAsia="Times New Roman" w:hAnsi="Arial" w:cs="Arial"/>
      <w:b/>
      <w:bCs/>
      <w:color w:val="FF0000"/>
      <w:sz w:val="24"/>
      <w:szCs w:val="24"/>
      <w:lang w:eastAsia="ru-RU"/>
    </w:rPr>
  </w:style>
  <w:style w:type="paragraph" w:customStyle="1" w:styleId="xl99">
    <w:name w:val="xl99"/>
    <w:basedOn w:val="af9"/>
    <w:qFormat/>
    <w:rsid w:val="00C930D0"/>
    <w:pPr>
      <w:shd w:val="clear" w:color="000000" w:fill="FFFF00"/>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00">
    <w:name w:val="xl10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1">
    <w:name w:val="xl10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f9"/>
    <w:qFormat/>
    <w:rsid w:val="00C930D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
    <w:name w:val="xl10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1">
    <w:name w:val="xl11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9966"/>
      <w:sz w:val="24"/>
      <w:szCs w:val="24"/>
      <w:lang w:eastAsia="ru-RU"/>
    </w:rPr>
  </w:style>
  <w:style w:type="paragraph" w:customStyle="1" w:styleId="xl112">
    <w:name w:val="xl11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66"/>
      <w:sz w:val="24"/>
      <w:szCs w:val="24"/>
      <w:lang w:eastAsia="ru-RU"/>
    </w:rPr>
  </w:style>
  <w:style w:type="paragraph" w:customStyle="1" w:styleId="xl113">
    <w:name w:val="xl11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66"/>
      <w:sz w:val="24"/>
      <w:szCs w:val="24"/>
      <w:lang w:eastAsia="ru-RU"/>
    </w:rPr>
  </w:style>
  <w:style w:type="paragraph" w:customStyle="1" w:styleId="xl114">
    <w:name w:val="xl11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7">
    <w:name w:val="xl11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800000"/>
      <w:sz w:val="24"/>
      <w:szCs w:val="24"/>
      <w:lang w:eastAsia="ru-RU"/>
    </w:rPr>
  </w:style>
  <w:style w:type="paragraph" w:customStyle="1" w:styleId="xl118">
    <w:name w:val="xl11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800000"/>
      <w:sz w:val="24"/>
      <w:szCs w:val="24"/>
      <w:lang w:eastAsia="ru-RU"/>
    </w:rPr>
  </w:style>
  <w:style w:type="paragraph" w:customStyle="1" w:styleId="xl119">
    <w:name w:val="xl11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123">
    <w:name w:val="xl12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24">
    <w:name w:val="xl12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25">
    <w:name w:val="xl12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7">
    <w:name w:val="xl12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8">
    <w:name w:val="xl12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29">
    <w:name w:val="xl129"/>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f9"/>
    <w:qFormat/>
    <w:rsid w:val="00C930D0"/>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3">
    <w:name w:val="xl13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4">
    <w:name w:val="xl13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5">
    <w:name w:val="xl13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36">
    <w:name w:val="xl13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37">
    <w:name w:val="xl137"/>
    <w:basedOn w:val="af9"/>
    <w:qFormat/>
    <w:rsid w:val="00C930D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8">
    <w:name w:val="xl13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1">
    <w:name w:val="xl14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3">
    <w:name w:val="xl14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6">
    <w:name w:val="xl14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f9"/>
    <w:qFormat/>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50">
    <w:name w:val="xl15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51">
    <w:name w:val="xl15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52">
    <w:name w:val="xl15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53">
    <w:name w:val="xl153"/>
    <w:basedOn w:val="af9"/>
    <w:qFormat/>
    <w:rsid w:val="00C930D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f9"/>
    <w:qFormat/>
    <w:rsid w:val="00C930D0"/>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f9"/>
    <w:qFormat/>
    <w:rsid w:val="00C930D0"/>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f9"/>
    <w:qFormat/>
    <w:rsid w:val="00C930D0"/>
    <w:pPr>
      <w:shd w:val="clear" w:color="000000" w:fill="FFFF00"/>
      <w:spacing w:before="100" w:beforeAutospacing="1" w:after="100" w:afterAutospacing="1" w:line="240" w:lineRule="auto"/>
      <w:jc w:val="center"/>
    </w:pPr>
    <w:rPr>
      <w:rFonts w:ascii="Arial" w:eastAsia="Times New Roman" w:hAnsi="Arial" w:cs="Arial"/>
      <w:b/>
      <w:bCs/>
      <w:color w:val="FF0000"/>
      <w:lang w:eastAsia="ru-RU"/>
    </w:rPr>
  </w:style>
  <w:style w:type="paragraph" w:customStyle="1" w:styleId="xl157">
    <w:name w:val="xl15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58">
    <w:name w:val="xl158"/>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59">
    <w:name w:val="xl159"/>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0">
    <w:name w:val="xl160"/>
    <w:basedOn w:val="af9"/>
    <w:qFormat/>
    <w:rsid w:val="00C930D0"/>
    <w:pPr>
      <w:shd w:val="clear" w:color="000000" w:fill="FFFF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1">
    <w:name w:val="xl161"/>
    <w:basedOn w:val="af9"/>
    <w:qFormat/>
    <w:rsid w:val="00C930D0"/>
    <w:pPr>
      <w:shd w:val="clear" w:color="000000" w:fill="FFFF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2">
    <w:name w:val="xl162"/>
    <w:basedOn w:val="af9"/>
    <w:qFormat/>
    <w:rsid w:val="00C930D0"/>
    <w:pPr>
      <w:shd w:val="clear" w:color="000000" w:fill="FFFF0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3">
    <w:name w:val="xl163"/>
    <w:basedOn w:val="af9"/>
    <w:qFormat/>
    <w:rsid w:val="00C930D0"/>
    <w:pPr>
      <w:shd w:val="clear" w:color="000000" w:fill="00B05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4">
    <w:name w:val="xl164"/>
    <w:basedOn w:val="af9"/>
    <w:qFormat/>
    <w:rsid w:val="00C930D0"/>
    <w:pPr>
      <w:shd w:val="clear" w:color="000000" w:fill="FFFF0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5">
    <w:name w:val="xl165"/>
    <w:basedOn w:val="af9"/>
    <w:qFormat/>
    <w:rsid w:val="00C930D0"/>
    <w:pPr>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6">
    <w:name w:val="xl166"/>
    <w:basedOn w:val="af9"/>
    <w:qFormat/>
    <w:rsid w:val="00C930D0"/>
    <w:pPr>
      <w:shd w:val="clear" w:color="000000" w:fill="00B05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7">
    <w:name w:val="xl167"/>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8">
    <w:name w:val="xl168"/>
    <w:basedOn w:val="af9"/>
    <w:qFormat/>
    <w:rsid w:val="00C930D0"/>
    <w:pPr>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9">
    <w:name w:val="xl169"/>
    <w:basedOn w:val="af9"/>
    <w:qFormat/>
    <w:rsid w:val="00C930D0"/>
    <w:pPr>
      <w:shd w:val="clear" w:color="000000" w:fill="00B050"/>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0">
    <w:name w:val="xl170"/>
    <w:basedOn w:val="af9"/>
    <w:qFormat/>
    <w:rsid w:val="00C930D0"/>
    <w:pPr>
      <w:shd w:val="clear" w:color="000000" w:fill="FFFF00"/>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1">
    <w:name w:val="xl171"/>
    <w:basedOn w:val="af9"/>
    <w:qFormat/>
    <w:rsid w:val="00C930D0"/>
    <w:pPr>
      <w:shd w:val="clear" w:color="000000" w:fill="99CC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2">
    <w:name w:val="xl172"/>
    <w:basedOn w:val="af9"/>
    <w:qFormat/>
    <w:rsid w:val="00C930D0"/>
    <w:pPr>
      <w:shd w:val="clear" w:color="000000" w:fill="00CC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73">
    <w:name w:val="xl173"/>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4">
    <w:name w:val="xl174"/>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75">
    <w:name w:val="xl175"/>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76">
    <w:name w:val="xl176"/>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77">
    <w:name w:val="xl177"/>
    <w:basedOn w:val="af9"/>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8">
    <w:name w:val="xl178"/>
    <w:basedOn w:val="af9"/>
    <w:rsid w:val="00C930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f9"/>
    <w:rsid w:val="00C930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f9"/>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f9"/>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82">
    <w:name w:val="xl182"/>
    <w:basedOn w:val="af9"/>
    <w:rsid w:val="00C930D0"/>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fffffff2">
    <w:name w:val="Комментарий"/>
    <w:basedOn w:val="af9"/>
    <w:next w:val="af9"/>
    <w:rsid w:val="00C930D0"/>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xl183">
    <w:name w:val="xl183"/>
    <w:basedOn w:val="af9"/>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f9"/>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affffffff3">
    <w:name w:val="Знак Знак Знак Знак"/>
    <w:basedOn w:val="af9"/>
    <w:rsid w:val="00C930D0"/>
    <w:pPr>
      <w:spacing w:line="240" w:lineRule="exact"/>
    </w:pPr>
    <w:rPr>
      <w:rFonts w:ascii="Verdana" w:eastAsia="Times New Roman" w:hAnsi="Verdana" w:cs="Times New Roman"/>
      <w:sz w:val="24"/>
      <w:szCs w:val="24"/>
      <w:lang w:val="en-US"/>
    </w:rPr>
  </w:style>
  <w:style w:type="paragraph" w:customStyle="1" w:styleId="2f2">
    <w:name w:val="Основной текст (2)"/>
    <w:basedOn w:val="af9"/>
    <w:link w:val="2f1"/>
    <w:qFormat/>
    <w:rsid w:val="007977CD"/>
    <w:pPr>
      <w:widowControl w:val="0"/>
      <w:shd w:val="clear" w:color="auto" w:fill="FFFFFF"/>
      <w:spacing w:after="0" w:line="278" w:lineRule="exact"/>
      <w:jc w:val="center"/>
    </w:pPr>
  </w:style>
  <w:style w:type="character" w:customStyle="1" w:styleId="Standard0">
    <w:name w:val="Standard Знак"/>
    <w:link w:val="Standard"/>
    <w:locked/>
    <w:rsid w:val="007977CD"/>
    <w:rPr>
      <w:rFonts w:ascii="Liberation Serif" w:eastAsia="Arial Unicode MS" w:hAnsi="Liberation Serif" w:cs="Mangal"/>
      <w:kern w:val="1"/>
      <w:sz w:val="24"/>
      <w:szCs w:val="24"/>
      <w:lang w:eastAsia="zh-CN" w:bidi="hi-IN"/>
    </w:rPr>
  </w:style>
  <w:style w:type="character" w:customStyle="1" w:styleId="70">
    <w:name w:val="Заголовок 7 Знак"/>
    <w:aliases w:val="Heading 7 Знак, Heading 7 NOT IN USE Знак,Heading 7 NOT IN USE Знак,Заголовок x.x Знак"/>
    <w:basedOn w:val="afa"/>
    <w:link w:val="7"/>
    <w:rsid w:val="001E6AC9"/>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a"/>
    <w:link w:val="8"/>
    <w:rsid w:val="001E6AC9"/>
    <w:rPr>
      <w:rFonts w:ascii="Calibri" w:eastAsia="Times New Roman" w:hAnsi="Calibri" w:cs="Calibri"/>
      <w:i/>
      <w:iCs/>
      <w:sz w:val="24"/>
      <w:szCs w:val="24"/>
      <w:lang w:eastAsia="zh-CN"/>
    </w:rPr>
  </w:style>
  <w:style w:type="character" w:customStyle="1" w:styleId="affffffff4">
    <w:name w:val="Сравнение редакций. Добавленный фрагмент"/>
    <w:rsid w:val="001E6AC9"/>
    <w:rPr>
      <w:b/>
      <w:color w:val="0000FF"/>
    </w:rPr>
  </w:style>
  <w:style w:type="character" w:customStyle="1" w:styleId="comment">
    <w:name w:val="comment"/>
    <w:basedOn w:val="afa"/>
    <w:rsid w:val="001E6AC9"/>
  </w:style>
  <w:style w:type="character" w:customStyle="1" w:styleId="WW8Num2z1">
    <w:name w:val="WW8Num2z1"/>
    <w:rsid w:val="001E6AC9"/>
  </w:style>
  <w:style w:type="character" w:customStyle="1" w:styleId="WW8Num2z2">
    <w:name w:val="WW8Num2z2"/>
    <w:rsid w:val="001E6AC9"/>
  </w:style>
  <w:style w:type="character" w:customStyle="1" w:styleId="WW8Num2z3">
    <w:name w:val="WW8Num2z3"/>
    <w:rsid w:val="001E6AC9"/>
  </w:style>
  <w:style w:type="character" w:customStyle="1" w:styleId="WW8Num2z4">
    <w:name w:val="WW8Num2z4"/>
    <w:rsid w:val="001E6AC9"/>
  </w:style>
  <w:style w:type="character" w:customStyle="1" w:styleId="WW8Num2z5">
    <w:name w:val="WW8Num2z5"/>
    <w:rsid w:val="001E6AC9"/>
  </w:style>
  <w:style w:type="character" w:customStyle="1" w:styleId="WW8Num2z6">
    <w:name w:val="WW8Num2z6"/>
    <w:rsid w:val="001E6AC9"/>
  </w:style>
  <w:style w:type="character" w:customStyle="1" w:styleId="WW8Num2z7">
    <w:name w:val="WW8Num2z7"/>
    <w:rsid w:val="001E6AC9"/>
  </w:style>
  <w:style w:type="character" w:customStyle="1" w:styleId="WW8Num2z8">
    <w:name w:val="WW8Num2z8"/>
    <w:rsid w:val="001E6AC9"/>
  </w:style>
  <w:style w:type="character" w:customStyle="1" w:styleId="FontStyle25">
    <w:name w:val="Font Style25"/>
    <w:uiPriority w:val="99"/>
    <w:rsid w:val="001E6AC9"/>
    <w:rPr>
      <w:rFonts w:ascii="Times New Roman" w:hAnsi="Times New Roman" w:cs="Times New Roman"/>
      <w:sz w:val="20"/>
      <w:szCs w:val="20"/>
    </w:rPr>
  </w:style>
  <w:style w:type="character" w:customStyle="1" w:styleId="FontStyle26">
    <w:name w:val="Font Style26"/>
    <w:rsid w:val="001E6AC9"/>
    <w:rPr>
      <w:rFonts w:ascii="Georgia" w:hAnsi="Georgia" w:cs="Georgia"/>
      <w:b/>
      <w:bCs/>
      <w:sz w:val="18"/>
      <w:szCs w:val="18"/>
    </w:rPr>
  </w:style>
  <w:style w:type="character" w:customStyle="1" w:styleId="FontStyle28">
    <w:name w:val="Font Style28"/>
    <w:rsid w:val="001E6AC9"/>
    <w:rPr>
      <w:rFonts w:ascii="Times New Roman" w:hAnsi="Times New Roman" w:cs="Times New Roman"/>
      <w:sz w:val="14"/>
      <w:szCs w:val="14"/>
    </w:rPr>
  </w:style>
  <w:style w:type="character" w:customStyle="1" w:styleId="FontStyle34">
    <w:name w:val="Font Style34"/>
    <w:rsid w:val="001E6AC9"/>
    <w:rPr>
      <w:rFonts w:ascii="Times New Roman" w:hAnsi="Times New Roman" w:cs="Times New Roman"/>
      <w:b/>
      <w:bCs/>
      <w:sz w:val="18"/>
      <w:szCs w:val="18"/>
    </w:rPr>
  </w:style>
  <w:style w:type="character" w:customStyle="1" w:styleId="140">
    <w:name w:val="Основной текст 14 Знак Знак"/>
    <w:rsid w:val="001E6AC9"/>
    <w:rPr>
      <w:sz w:val="28"/>
      <w:lang w:val="ru-RU" w:bidi="ar-SA"/>
    </w:rPr>
  </w:style>
  <w:style w:type="character" w:customStyle="1" w:styleId="2f5">
    <w:name w:val="Знак Знак2"/>
    <w:rsid w:val="001E6AC9"/>
    <w:rPr>
      <w:sz w:val="16"/>
      <w:szCs w:val="16"/>
      <w:lang w:val="ru-RU" w:bidi="ar-SA"/>
    </w:rPr>
  </w:style>
  <w:style w:type="character" w:customStyle="1" w:styleId="val">
    <w:name w:val="val"/>
    <w:basedOn w:val="1fb"/>
    <w:rsid w:val="001E6AC9"/>
  </w:style>
  <w:style w:type="character" w:customStyle="1" w:styleId="affffffff5">
    <w:name w:val="Основной текст + Полужирный"/>
    <w:rsid w:val="001E6AC9"/>
    <w:rPr>
      <w:rFonts w:ascii="Times New Roman" w:hAnsi="Times New Roman" w:cs="Times New Roman"/>
      <w:b/>
      <w:bCs/>
      <w:sz w:val="22"/>
      <w:szCs w:val="22"/>
      <w:u w:val="none"/>
      <w:lang w:bidi="ar-SA"/>
    </w:rPr>
  </w:style>
  <w:style w:type="character" w:customStyle="1" w:styleId="7pt">
    <w:name w:val="Основной текст + 7 pt"/>
    <w:rsid w:val="001E6AC9"/>
    <w:rPr>
      <w:rFonts w:ascii="Times New Roman" w:hAnsi="Times New Roman" w:cs="Times New Roman"/>
      <w:sz w:val="14"/>
      <w:szCs w:val="14"/>
      <w:u w:val="none"/>
      <w:lang w:val="ru-RU" w:eastAsia="ru-RU"/>
    </w:rPr>
  </w:style>
  <w:style w:type="character" w:customStyle="1" w:styleId="7pt1">
    <w:name w:val="Основной текст + 7 pt1"/>
    <w:rsid w:val="001E6AC9"/>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1E6AC9"/>
    <w:rPr>
      <w:rFonts w:ascii="Arial Unicode MS" w:eastAsia="Arial Unicode MS" w:hAnsi="Arial Unicode MS" w:cs="Arial Unicode MS"/>
      <w:i/>
      <w:iCs/>
      <w:sz w:val="45"/>
      <w:szCs w:val="45"/>
      <w:u w:val="none"/>
      <w:lang w:val="ru-RU" w:eastAsia="ru-RU"/>
    </w:rPr>
  </w:style>
  <w:style w:type="character" w:customStyle="1" w:styleId="1ff5">
    <w:name w:val="Знак Знак1"/>
    <w:rsid w:val="001E6AC9"/>
  </w:style>
  <w:style w:type="character" w:customStyle="1" w:styleId="FontStyle30">
    <w:name w:val="Font Style30"/>
    <w:rsid w:val="001E6AC9"/>
    <w:rPr>
      <w:rFonts w:ascii="Times New Roman" w:hAnsi="Times New Roman" w:cs="Times New Roman"/>
      <w:b/>
      <w:bCs/>
      <w:sz w:val="20"/>
      <w:szCs w:val="20"/>
    </w:rPr>
  </w:style>
  <w:style w:type="character" w:customStyle="1" w:styleId="47">
    <w:name w:val="Знак Знак4"/>
    <w:rsid w:val="001E6AC9"/>
    <w:rPr>
      <w:b/>
      <w:sz w:val="28"/>
      <w:lang w:val="ru-RU" w:bidi="ar-SA"/>
    </w:rPr>
  </w:style>
  <w:style w:type="character" w:customStyle="1" w:styleId="highlighthighlightactive">
    <w:name w:val="highlight highlight_active"/>
    <w:basedOn w:val="1fb"/>
    <w:rsid w:val="001E6AC9"/>
  </w:style>
  <w:style w:type="character" w:customStyle="1" w:styleId="3d">
    <w:name w:val="Знак Знак3"/>
    <w:rsid w:val="001E6AC9"/>
    <w:rPr>
      <w:rFonts w:ascii="Tahoma" w:hAnsi="Tahoma" w:cs="Tahoma"/>
      <w:sz w:val="16"/>
      <w:szCs w:val="16"/>
      <w:lang w:val="ru-RU" w:bidi="ar-SA"/>
    </w:rPr>
  </w:style>
  <w:style w:type="character" w:customStyle="1" w:styleId="FontStyle31">
    <w:name w:val="Font Style31"/>
    <w:rsid w:val="001E6AC9"/>
    <w:rPr>
      <w:rFonts w:ascii="Times New Roman" w:hAnsi="Times New Roman" w:cs="Times New Roman"/>
      <w:sz w:val="22"/>
      <w:szCs w:val="22"/>
    </w:rPr>
  </w:style>
  <w:style w:type="character" w:customStyle="1" w:styleId="FontStyle29">
    <w:name w:val="Font Style29"/>
    <w:rsid w:val="001E6AC9"/>
    <w:rPr>
      <w:rFonts w:ascii="Times New Roman" w:hAnsi="Times New Roman" w:cs="Times New Roman"/>
      <w:sz w:val="22"/>
      <w:szCs w:val="22"/>
    </w:rPr>
  </w:style>
  <w:style w:type="character" w:customStyle="1" w:styleId="FontStyle22">
    <w:name w:val="Font Style22"/>
    <w:rsid w:val="001E6AC9"/>
    <w:rPr>
      <w:rFonts w:ascii="Times New Roman" w:hAnsi="Times New Roman" w:cs="Times New Roman"/>
      <w:sz w:val="22"/>
      <w:szCs w:val="22"/>
    </w:rPr>
  </w:style>
  <w:style w:type="character" w:customStyle="1" w:styleId="FontStyle12">
    <w:name w:val="Font Style12"/>
    <w:rsid w:val="001E6AC9"/>
    <w:rPr>
      <w:rFonts w:ascii="Times New Roman" w:hAnsi="Times New Roman" w:cs="Times New Roman"/>
      <w:b/>
      <w:bCs/>
      <w:sz w:val="22"/>
      <w:szCs w:val="22"/>
    </w:rPr>
  </w:style>
  <w:style w:type="character" w:customStyle="1" w:styleId="FontStyle16">
    <w:name w:val="Font Style16"/>
    <w:rsid w:val="001E6AC9"/>
    <w:rPr>
      <w:rFonts w:ascii="Times New Roman" w:hAnsi="Times New Roman" w:cs="Times New Roman"/>
      <w:sz w:val="22"/>
      <w:szCs w:val="22"/>
    </w:rPr>
  </w:style>
  <w:style w:type="character" w:customStyle="1" w:styleId="FontStyle19">
    <w:name w:val="Font Style19"/>
    <w:rsid w:val="001E6AC9"/>
    <w:rPr>
      <w:rFonts w:ascii="Times New Roman" w:hAnsi="Times New Roman" w:cs="Times New Roman"/>
      <w:sz w:val="22"/>
      <w:szCs w:val="22"/>
    </w:rPr>
  </w:style>
  <w:style w:type="character" w:customStyle="1" w:styleId="FontStyle21">
    <w:name w:val="Font Style21"/>
    <w:uiPriority w:val="99"/>
    <w:rsid w:val="001E6AC9"/>
    <w:rPr>
      <w:rFonts w:ascii="Times New Roman" w:hAnsi="Times New Roman" w:cs="Times New Roman"/>
      <w:sz w:val="22"/>
      <w:szCs w:val="22"/>
    </w:rPr>
  </w:style>
  <w:style w:type="character" w:customStyle="1" w:styleId="FontStyle27">
    <w:name w:val="Font Style27"/>
    <w:rsid w:val="001E6AC9"/>
    <w:rPr>
      <w:rFonts w:ascii="Times New Roman" w:hAnsi="Times New Roman" w:cs="Times New Roman"/>
      <w:sz w:val="22"/>
      <w:szCs w:val="22"/>
    </w:rPr>
  </w:style>
  <w:style w:type="character" w:customStyle="1" w:styleId="8pt">
    <w:name w:val="Основной текст + 8 pt"/>
    <w:rsid w:val="001E6AC9"/>
    <w:rPr>
      <w:rFonts w:ascii="Times New Roman" w:hAnsi="Times New Roman" w:cs="Times New Roman"/>
      <w:smallCaps/>
      <w:spacing w:val="10"/>
      <w:sz w:val="16"/>
      <w:szCs w:val="16"/>
      <w:u w:val="none"/>
    </w:rPr>
  </w:style>
  <w:style w:type="character" w:customStyle="1" w:styleId="FontStyle17">
    <w:name w:val="Font Style17"/>
    <w:rsid w:val="001E6AC9"/>
    <w:rPr>
      <w:rFonts w:ascii="Times New Roman" w:hAnsi="Times New Roman" w:cs="Times New Roman"/>
      <w:sz w:val="22"/>
      <w:szCs w:val="22"/>
    </w:rPr>
  </w:style>
  <w:style w:type="character" w:customStyle="1" w:styleId="9pt">
    <w:name w:val="Основной текст + 9 pt"/>
    <w:rsid w:val="001E6AC9"/>
    <w:rPr>
      <w:rFonts w:ascii="Times New Roman" w:hAnsi="Times New Roman" w:cs="Times New Roman"/>
      <w:b/>
      <w:bCs/>
      <w:spacing w:val="1"/>
      <w:sz w:val="18"/>
      <w:szCs w:val="18"/>
      <w:u w:val="none"/>
      <w:lang w:val="en-US"/>
    </w:rPr>
  </w:style>
  <w:style w:type="character" w:customStyle="1" w:styleId="FontStyle32">
    <w:name w:val="Font Style32"/>
    <w:rsid w:val="001E6AC9"/>
    <w:rPr>
      <w:rFonts w:ascii="Times New Roman" w:hAnsi="Times New Roman" w:cs="Times New Roman"/>
      <w:sz w:val="22"/>
      <w:szCs w:val="22"/>
    </w:rPr>
  </w:style>
  <w:style w:type="character" w:customStyle="1" w:styleId="FontStyle18">
    <w:name w:val="Font Style18"/>
    <w:rsid w:val="001E6AC9"/>
    <w:rPr>
      <w:rFonts w:ascii="Times New Roman" w:hAnsi="Times New Roman" w:cs="Times New Roman"/>
      <w:b/>
      <w:bCs/>
      <w:sz w:val="22"/>
      <w:szCs w:val="22"/>
    </w:rPr>
  </w:style>
  <w:style w:type="character" w:customStyle="1" w:styleId="FontStyle23">
    <w:name w:val="Font Style23"/>
    <w:rsid w:val="001E6AC9"/>
    <w:rPr>
      <w:rFonts w:ascii="Bookman Old Style" w:hAnsi="Bookman Old Style" w:cs="Bookman Old Style"/>
      <w:b/>
      <w:bCs/>
      <w:i/>
      <w:iCs/>
      <w:sz w:val="16"/>
      <w:szCs w:val="16"/>
    </w:rPr>
  </w:style>
  <w:style w:type="character" w:customStyle="1" w:styleId="FontStyle33">
    <w:name w:val="Font Style33"/>
    <w:rsid w:val="001E6AC9"/>
    <w:rPr>
      <w:rFonts w:ascii="Times New Roman" w:hAnsi="Times New Roman" w:cs="Times New Roman"/>
      <w:i/>
      <w:iCs/>
      <w:spacing w:val="-30"/>
      <w:sz w:val="28"/>
      <w:szCs w:val="28"/>
    </w:rPr>
  </w:style>
  <w:style w:type="character" w:customStyle="1" w:styleId="FontStyle40">
    <w:name w:val="Font Style40"/>
    <w:uiPriority w:val="99"/>
    <w:rsid w:val="001E6AC9"/>
    <w:rPr>
      <w:rFonts w:ascii="Times New Roman" w:hAnsi="Times New Roman" w:cs="Times New Roman"/>
      <w:sz w:val="22"/>
      <w:szCs w:val="22"/>
    </w:rPr>
  </w:style>
  <w:style w:type="character" w:customStyle="1" w:styleId="FontStyle41">
    <w:name w:val="Font Style41"/>
    <w:uiPriority w:val="99"/>
    <w:rsid w:val="001E6AC9"/>
    <w:rPr>
      <w:rFonts w:ascii="Times New Roman" w:hAnsi="Times New Roman" w:cs="Times New Roman"/>
      <w:spacing w:val="-10"/>
      <w:sz w:val="20"/>
      <w:szCs w:val="20"/>
    </w:rPr>
  </w:style>
  <w:style w:type="character" w:customStyle="1" w:styleId="FontStyle43">
    <w:name w:val="Font Style43"/>
    <w:rsid w:val="001E6AC9"/>
    <w:rPr>
      <w:rFonts w:ascii="Times New Roman" w:hAnsi="Times New Roman" w:cs="Times New Roman"/>
      <w:b/>
      <w:bCs/>
      <w:i/>
      <w:iCs/>
      <w:spacing w:val="10"/>
      <w:sz w:val="22"/>
      <w:szCs w:val="22"/>
    </w:rPr>
  </w:style>
  <w:style w:type="character" w:customStyle="1" w:styleId="FontStyle45">
    <w:name w:val="Font Style45"/>
    <w:rsid w:val="001E6AC9"/>
    <w:rPr>
      <w:rFonts w:ascii="Times New Roman" w:hAnsi="Times New Roman" w:cs="Times New Roman"/>
      <w:spacing w:val="10"/>
      <w:sz w:val="22"/>
      <w:szCs w:val="22"/>
    </w:rPr>
  </w:style>
  <w:style w:type="character" w:customStyle="1" w:styleId="FontStyle11">
    <w:name w:val="Font Style11"/>
    <w:rsid w:val="001E6AC9"/>
    <w:rPr>
      <w:rFonts w:ascii="Times New Roman" w:hAnsi="Times New Roman" w:cs="Times New Roman"/>
      <w:sz w:val="24"/>
      <w:szCs w:val="24"/>
    </w:rPr>
  </w:style>
  <w:style w:type="paragraph" w:customStyle="1" w:styleId="1ff6">
    <w:name w:val="Заголовок1"/>
    <w:basedOn w:val="af9"/>
    <w:next w:val="afff7"/>
    <w:rsid w:val="001E6AC9"/>
    <w:pPr>
      <w:suppressAutoHyphens/>
      <w:spacing w:after="0" w:line="240" w:lineRule="auto"/>
      <w:jc w:val="center"/>
    </w:pPr>
    <w:rPr>
      <w:rFonts w:ascii="Times New Roman" w:eastAsia="Times New Roman" w:hAnsi="Times New Roman" w:cs="Times New Roman"/>
      <w:b/>
      <w:sz w:val="32"/>
      <w:szCs w:val="20"/>
      <w:lang w:eastAsia="zh-CN"/>
    </w:rPr>
  </w:style>
  <w:style w:type="paragraph" w:customStyle="1" w:styleId="1ff7">
    <w:name w:val="Указатель1"/>
    <w:basedOn w:val="af9"/>
    <w:rsid w:val="001E6AC9"/>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1E6AC9"/>
    <w:pPr>
      <w:widowControl w:val="0"/>
      <w:suppressAutoHyphens/>
      <w:spacing w:after="0" w:line="300" w:lineRule="auto"/>
      <w:ind w:left="360" w:hanging="360"/>
    </w:pPr>
    <w:rPr>
      <w:rFonts w:ascii="Arial" w:eastAsia="Times New Roman" w:hAnsi="Arial" w:cs="Arial"/>
      <w:szCs w:val="20"/>
      <w:lang w:eastAsia="zh-CN"/>
    </w:rPr>
  </w:style>
  <w:style w:type="paragraph" w:customStyle="1" w:styleId="311">
    <w:name w:val="Основной текст 31"/>
    <w:basedOn w:val="af9"/>
    <w:rsid w:val="001E6AC9"/>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9"/>
    <w:rsid w:val="001E6AC9"/>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4">
    <w:name w:val="Style4"/>
    <w:basedOn w:val="af9"/>
    <w:rsid w:val="001E6AC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9"/>
    <w:rsid w:val="001E6AC9"/>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9"/>
    <w:rsid w:val="001E6AC9"/>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9"/>
    <w:uiPriority w:val="99"/>
    <w:rsid w:val="001E6AC9"/>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9"/>
    <w:rsid w:val="001E6AC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f6">
    <w:name w:val="Знак2"/>
    <w:aliases w:val="таблицы,Знак3,Название Знак Знак"/>
    <w:basedOn w:val="af9"/>
    <w:qFormat/>
    <w:rsid w:val="001E6AC9"/>
    <w:pPr>
      <w:suppressAutoHyphens/>
      <w:spacing w:line="240" w:lineRule="exact"/>
    </w:pPr>
    <w:rPr>
      <w:rFonts w:ascii="Verdana" w:eastAsia="Times New Roman" w:hAnsi="Verdana" w:cs="Verdana"/>
      <w:sz w:val="20"/>
      <w:szCs w:val="20"/>
      <w:lang w:val="en-US" w:eastAsia="zh-CN"/>
    </w:rPr>
  </w:style>
  <w:style w:type="paragraph" w:customStyle="1" w:styleId="1ff8">
    <w:name w:val="Знак1"/>
    <w:basedOn w:val="af9"/>
    <w:rsid w:val="001E6AC9"/>
    <w:pPr>
      <w:suppressAutoHyphens/>
      <w:spacing w:line="240" w:lineRule="exact"/>
    </w:pPr>
    <w:rPr>
      <w:rFonts w:ascii="Verdana" w:eastAsia="Times New Roman" w:hAnsi="Verdana" w:cs="Verdana"/>
      <w:sz w:val="20"/>
      <w:szCs w:val="20"/>
      <w:lang w:val="en-US" w:eastAsia="zh-CN"/>
    </w:rPr>
  </w:style>
  <w:style w:type="paragraph" w:customStyle="1" w:styleId="212">
    <w:name w:val="Основной текст с отступом 21"/>
    <w:basedOn w:val="af9"/>
    <w:rsid w:val="001E6AC9"/>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9"/>
    <w:rsid w:val="001E6AC9"/>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ff9">
    <w:name w:val="Без интервала1"/>
    <w:qFormat/>
    <w:rsid w:val="001E6AC9"/>
    <w:pPr>
      <w:suppressAutoHyphens/>
      <w:spacing w:after="0" w:line="240" w:lineRule="auto"/>
    </w:pPr>
    <w:rPr>
      <w:rFonts w:ascii="Calibri" w:eastAsia="Times New Roman" w:hAnsi="Calibri" w:cs="Calibri"/>
      <w:lang w:eastAsia="zh-CN"/>
    </w:rPr>
  </w:style>
  <w:style w:type="paragraph" w:customStyle="1" w:styleId="64">
    <w:name w:val="Основной текст6"/>
    <w:basedOn w:val="af9"/>
    <w:rsid w:val="001E6AC9"/>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Style7">
    <w:name w:val="Style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9"/>
    <w:uiPriority w:val="99"/>
    <w:qFormat/>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9"/>
    <w:uiPriority w:val="9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NGP">
    <w:name w:val="Маркиров. список_NGP"/>
    <w:link w:val="NGP1"/>
    <w:qFormat/>
    <w:locked/>
    <w:rsid w:val="001E6AC9"/>
    <w:pPr>
      <w:numPr>
        <w:numId w:val="49"/>
      </w:numPr>
      <w:tabs>
        <w:tab w:val="left" w:pos="709"/>
        <w:tab w:val="left" w:pos="1021"/>
      </w:tabs>
      <w:spacing w:after="0" w:line="360" w:lineRule="auto"/>
      <w:ind w:left="360" w:right="170"/>
      <w:jc w:val="both"/>
    </w:pPr>
    <w:rPr>
      <w:rFonts w:ascii="Times New Roman" w:eastAsia="Calibri" w:hAnsi="Times New Roman" w:cs="Times New Roman"/>
      <w:sz w:val="24"/>
    </w:rPr>
  </w:style>
  <w:style w:type="paragraph" w:customStyle="1" w:styleId="NGP2">
    <w:name w:val="Обычн. текст_NGP"/>
    <w:link w:val="NGP3"/>
    <w:qFormat/>
    <w:locked/>
    <w:rsid w:val="001E6AC9"/>
    <w:pPr>
      <w:suppressAutoHyphens/>
      <w:spacing w:after="0" w:line="360" w:lineRule="auto"/>
      <w:ind w:right="170" w:firstLine="709"/>
      <w:jc w:val="both"/>
    </w:pPr>
    <w:rPr>
      <w:rFonts w:ascii="Times New Roman" w:eastAsia="Calibri" w:hAnsi="Times New Roman" w:cs="Times New Roman"/>
      <w:sz w:val="24"/>
    </w:rPr>
  </w:style>
  <w:style w:type="character" w:customStyle="1" w:styleId="NGP3">
    <w:name w:val="Обычн. текст_NGP Знак"/>
    <w:link w:val="NGP2"/>
    <w:rsid w:val="001E6AC9"/>
    <w:rPr>
      <w:rFonts w:ascii="Times New Roman" w:eastAsia="Calibri" w:hAnsi="Times New Roman" w:cs="Times New Roman"/>
      <w:sz w:val="24"/>
    </w:rPr>
  </w:style>
  <w:style w:type="character" w:customStyle="1" w:styleId="1ffa">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rsid w:val="001E6AC9"/>
    <w:rPr>
      <w:rFonts w:ascii="Times New Roman" w:eastAsia="Times New Roman" w:hAnsi="Times New Roman" w:cs="Times New Roman"/>
      <w:sz w:val="24"/>
      <w:szCs w:val="24"/>
    </w:rPr>
  </w:style>
  <w:style w:type="character" w:customStyle="1" w:styleId="affffffff6">
    <w:name w:val="Текст основной Знак"/>
    <w:link w:val="affffffff7"/>
    <w:locked/>
    <w:rsid w:val="001E6AC9"/>
    <w:rPr>
      <w:kern w:val="32"/>
      <w:sz w:val="24"/>
      <w:szCs w:val="26"/>
    </w:rPr>
  </w:style>
  <w:style w:type="paragraph" w:customStyle="1" w:styleId="affffffff7">
    <w:name w:val="Текст основной"/>
    <w:link w:val="affffffff6"/>
    <w:qFormat/>
    <w:rsid w:val="001E6AC9"/>
    <w:pPr>
      <w:suppressAutoHyphens/>
      <w:spacing w:before="120" w:after="120" w:line="360" w:lineRule="auto"/>
      <w:ind w:firstLine="425"/>
      <w:contextualSpacing/>
      <w:jc w:val="both"/>
    </w:pPr>
    <w:rPr>
      <w:kern w:val="32"/>
      <w:sz w:val="24"/>
      <w:szCs w:val="26"/>
    </w:rPr>
  </w:style>
  <w:style w:type="paragraph" w:styleId="2f7">
    <w:name w:val="List Continue 2"/>
    <w:basedOn w:val="af9"/>
    <w:link w:val="2f8"/>
    <w:unhideWhenUsed/>
    <w:rsid w:val="001E6AC9"/>
    <w:pPr>
      <w:spacing w:after="120" w:line="240" w:lineRule="auto"/>
      <w:ind w:left="566"/>
      <w:contextualSpacing/>
    </w:pPr>
    <w:rPr>
      <w:rFonts w:ascii="Times New Roman" w:eastAsia="Times New Roman" w:hAnsi="Times New Roman" w:cs="Times New Roman"/>
      <w:sz w:val="24"/>
      <w:szCs w:val="24"/>
      <w:lang w:eastAsia="ru-RU"/>
    </w:rPr>
  </w:style>
  <w:style w:type="paragraph" w:customStyle="1" w:styleId="1NGP">
    <w:name w:val="Заг 1_NGP"/>
    <w:next w:val="NGP2"/>
    <w:link w:val="1NGP0"/>
    <w:semiHidden/>
    <w:qFormat/>
    <w:locked/>
    <w:rsid w:val="001E6AC9"/>
    <w:pPr>
      <w:keepNext/>
      <w:keepLines/>
      <w:pageBreakBefore/>
      <w:numPr>
        <w:numId w:val="50"/>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NGP2"/>
    <w:link w:val="2NGP0"/>
    <w:semiHidden/>
    <w:qFormat/>
    <w:locked/>
    <w:rsid w:val="001E6AC9"/>
    <w:pPr>
      <w:keepNext/>
      <w:keepLines/>
      <w:numPr>
        <w:ilvl w:val="1"/>
        <w:numId w:val="50"/>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NGP2"/>
    <w:link w:val="3NGP0"/>
    <w:semiHidden/>
    <w:qFormat/>
    <w:locked/>
    <w:rsid w:val="001E6AC9"/>
    <w:pPr>
      <w:keepNext/>
      <w:keepLines/>
      <w:numPr>
        <w:ilvl w:val="2"/>
        <w:numId w:val="50"/>
      </w:numPr>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1E6AC9"/>
    <w:rPr>
      <w:rFonts w:ascii="Times New Roman" w:eastAsia="Times New Roman" w:hAnsi="Times New Roman" w:cs="Times New Roman"/>
      <w:bCs/>
      <w:sz w:val="24"/>
      <w:lang w:val="en-US"/>
    </w:rPr>
  </w:style>
  <w:style w:type="paragraph" w:styleId="2f9">
    <w:name w:val="Quote"/>
    <w:basedOn w:val="af9"/>
    <w:next w:val="af9"/>
    <w:link w:val="2fa"/>
    <w:qFormat/>
    <w:rsid w:val="001E6AC9"/>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a">
    <w:name w:val="Цитата 2 Знак"/>
    <w:basedOn w:val="afa"/>
    <w:link w:val="2f9"/>
    <w:rsid w:val="001E6AC9"/>
    <w:rPr>
      <w:rFonts w:ascii="Times New Roman" w:eastAsia="Times New Roman" w:hAnsi="Times New Roman" w:cs="Times New Roman"/>
      <w:i/>
      <w:iCs/>
      <w:color w:val="000000"/>
      <w:sz w:val="24"/>
      <w:szCs w:val="24"/>
      <w:lang w:eastAsia="ru-RU"/>
    </w:rPr>
  </w:style>
  <w:style w:type="character" w:styleId="affffffff8">
    <w:name w:val="Intense Reference"/>
    <w:qFormat/>
    <w:rsid w:val="001E6AC9"/>
    <w:rPr>
      <w:b/>
      <w:bCs/>
      <w:smallCaps/>
      <w:color w:val="C0504D"/>
      <w:spacing w:val="5"/>
      <w:u w:val="single"/>
    </w:rPr>
  </w:style>
  <w:style w:type="character" w:styleId="affffffff9">
    <w:name w:val="Book Title"/>
    <w:aliases w:val="Наименование объекта"/>
    <w:qFormat/>
    <w:rsid w:val="001E6AC9"/>
    <w:rPr>
      <w:b/>
      <w:bCs/>
      <w:smallCaps/>
      <w:spacing w:val="5"/>
    </w:rPr>
  </w:style>
  <w:style w:type="paragraph" w:styleId="affffffffa">
    <w:name w:val="List Number"/>
    <w:basedOn w:val="af9"/>
    <w:next w:val="af9"/>
    <w:uiPriority w:val="99"/>
    <w:qFormat/>
    <w:rsid w:val="001E6AC9"/>
    <w:pPr>
      <w:tabs>
        <w:tab w:val="num" w:pos="360"/>
      </w:tabs>
      <w:spacing w:after="0" w:line="240" w:lineRule="auto"/>
      <w:contextualSpacing/>
    </w:pPr>
    <w:rPr>
      <w:rFonts w:ascii="Times New Roman" w:eastAsia="Times New Roman" w:hAnsi="Times New Roman" w:cs="Times New Roman"/>
      <w:sz w:val="24"/>
      <w:szCs w:val="24"/>
      <w:lang w:eastAsia="ru-RU"/>
    </w:rPr>
  </w:style>
  <w:style w:type="paragraph" w:styleId="affffffffb">
    <w:name w:val="List Bullet"/>
    <w:aliases w:val="EIA Bullet 1"/>
    <w:basedOn w:val="af9"/>
    <w:next w:val="af9"/>
    <w:qFormat/>
    <w:rsid w:val="001E6AC9"/>
    <w:pPr>
      <w:tabs>
        <w:tab w:val="num" w:pos="360"/>
      </w:tabs>
      <w:spacing w:after="0" w:line="240" w:lineRule="auto"/>
      <w:contextualSpacing/>
    </w:pPr>
    <w:rPr>
      <w:rFonts w:ascii="Times New Roman" w:eastAsia="Times New Roman" w:hAnsi="Times New Roman" w:cs="Times New Roman"/>
      <w:sz w:val="24"/>
      <w:szCs w:val="24"/>
      <w:lang w:eastAsia="ru-RU"/>
    </w:rPr>
  </w:style>
  <w:style w:type="paragraph" w:customStyle="1" w:styleId="affffffffc">
    <w:name w:val="Заголовок без названия"/>
    <w:basedOn w:val="42"/>
    <w:next w:val="42"/>
    <w:link w:val="affffffffd"/>
    <w:qFormat/>
    <w:rsid w:val="001E6AC9"/>
  </w:style>
  <w:style w:type="character" w:customStyle="1" w:styleId="affffffffd">
    <w:name w:val="Заголовок без названия Знак"/>
    <w:link w:val="affffffffc"/>
    <w:rsid w:val="001E6AC9"/>
    <w:rPr>
      <w:rFonts w:asciiTheme="majorHAnsi" w:eastAsiaTheme="majorEastAsia" w:hAnsiTheme="majorHAnsi" w:cstheme="majorBidi"/>
      <w:i/>
      <w:iCs/>
      <w:color w:val="A5A5A5" w:themeColor="accent1" w:themeShade="BF"/>
    </w:rPr>
  </w:style>
  <w:style w:type="paragraph" w:customStyle="1" w:styleId="affffffffe">
    <w:name w:val="заголовок без названия"/>
    <w:basedOn w:val="af9"/>
    <w:next w:val="af9"/>
    <w:qFormat/>
    <w:rsid w:val="001E6AC9"/>
    <w:pPr>
      <w:keepNext/>
      <w:pageBreakBefore/>
      <w:spacing w:before="200" w:after="120" w:line="240" w:lineRule="auto"/>
      <w:ind w:left="431" w:hanging="431"/>
      <w:jc w:val="center"/>
    </w:pPr>
    <w:rPr>
      <w:rFonts w:ascii="Times New Roman" w:eastAsia="Times New Roman" w:hAnsi="Times New Roman" w:cs="Times New Roman"/>
      <w:sz w:val="24"/>
      <w:szCs w:val="24"/>
      <w:lang w:eastAsia="ru-RU"/>
    </w:rPr>
  </w:style>
  <w:style w:type="paragraph" w:customStyle="1" w:styleId="afffffffff">
    <w:name w:val="Ячейка таблицы"/>
    <w:basedOn w:val="af9"/>
    <w:next w:val="af9"/>
    <w:qFormat/>
    <w:rsid w:val="001E6AC9"/>
    <w:pPr>
      <w:keepNext/>
      <w:keepLines/>
      <w:spacing w:after="0" w:line="240" w:lineRule="auto"/>
    </w:pPr>
    <w:rPr>
      <w:rFonts w:ascii="Times New Roman" w:eastAsia="Times New Roman" w:hAnsi="Times New Roman" w:cs="Times New Roman"/>
      <w:sz w:val="24"/>
      <w:szCs w:val="24"/>
      <w:lang w:eastAsia="ru-RU"/>
    </w:rPr>
  </w:style>
  <w:style w:type="paragraph" w:customStyle="1" w:styleId="afffffffff0">
    <w:name w:val="Осн. текст"/>
    <w:basedOn w:val="af9"/>
    <w:link w:val="afffffffff1"/>
    <w:qFormat/>
    <w:rsid w:val="001E6AC9"/>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f1">
    <w:name w:val="Осн. текст Знак"/>
    <w:link w:val="afffffffff0"/>
    <w:locked/>
    <w:rsid w:val="001E6AC9"/>
    <w:rPr>
      <w:rFonts w:ascii="Times New Roman" w:eastAsia="Times New Roman" w:hAnsi="Times New Roman" w:cs="Times New Roman"/>
      <w:sz w:val="24"/>
      <w:szCs w:val="24"/>
      <w:lang w:eastAsia="ru-RU"/>
    </w:rPr>
  </w:style>
  <w:style w:type="paragraph" w:customStyle="1" w:styleId="afffffffff2">
    <w:name w:val="Подчеркнутый"/>
    <w:basedOn w:val="af9"/>
    <w:link w:val="afffffffff3"/>
    <w:semiHidden/>
    <w:qFormat/>
    <w:rsid w:val="001E6AC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3">
    <w:name w:val="Подчеркнутый Знак"/>
    <w:link w:val="afffffffff2"/>
    <w:semiHidden/>
    <w:rsid w:val="001E6AC9"/>
    <w:rPr>
      <w:rFonts w:ascii="Times New Roman" w:eastAsia="Times New Roman" w:hAnsi="Times New Roman" w:cs="Times New Roman"/>
      <w:sz w:val="24"/>
      <w:szCs w:val="24"/>
      <w:u w:val="single"/>
      <w:lang w:eastAsia="ru-RU"/>
    </w:rPr>
  </w:style>
  <w:style w:type="paragraph" w:customStyle="1" w:styleId="S1">
    <w:name w:val="S_Заголовок 1"/>
    <w:basedOn w:val="14"/>
    <w:qFormat/>
    <w:rsid w:val="001E6AC9"/>
    <w:pPr>
      <w:numPr>
        <w:numId w:val="51"/>
      </w:numPr>
      <w:tabs>
        <w:tab w:val="clear" w:pos="2345"/>
      </w:tabs>
      <w:ind w:left="0" w:firstLine="0"/>
    </w:pPr>
  </w:style>
  <w:style w:type="paragraph" w:customStyle="1" w:styleId="S20">
    <w:name w:val="S_Заголовок 2"/>
    <w:basedOn w:val="23"/>
    <w:uiPriority w:val="99"/>
    <w:qFormat/>
    <w:rsid w:val="001E6AC9"/>
  </w:style>
  <w:style w:type="paragraph" w:customStyle="1" w:styleId="S30">
    <w:name w:val="S_Заголовок 3"/>
    <w:basedOn w:val="32"/>
    <w:qFormat/>
    <w:rsid w:val="001E6AC9"/>
  </w:style>
  <w:style w:type="paragraph" w:customStyle="1" w:styleId="S40">
    <w:name w:val="S_Заголовок 4"/>
    <w:basedOn w:val="42"/>
    <w:qFormat/>
    <w:rsid w:val="001E6AC9"/>
  </w:style>
  <w:style w:type="paragraph" w:customStyle="1" w:styleId="S6">
    <w:name w:val="S_Маркированный"/>
    <w:basedOn w:val="affffffffb"/>
    <w:link w:val="S7"/>
    <w:qFormat/>
    <w:rsid w:val="001E6AC9"/>
    <w:pPr>
      <w:tabs>
        <w:tab w:val="clear" w:pos="360"/>
        <w:tab w:val="num" w:pos="2149"/>
      </w:tabs>
      <w:spacing w:line="360" w:lineRule="auto"/>
      <w:ind w:left="2149" w:hanging="360"/>
      <w:contextualSpacing w:val="0"/>
      <w:jc w:val="both"/>
    </w:pPr>
  </w:style>
  <w:style w:type="character" w:customStyle="1" w:styleId="S7">
    <w:name w:val="S_Маркированный Знак Знак"/>
    <w:link w:val="S6"/>
    <w:rsid w:val="001E6AC9"/>
    <w:rPr>
      <w:rFonts w:ascii="Times New Roman" w:eastAsia="Times New Roman" w:hAnsi="Times New Roman" w:cs="Times New Roman"/>
      <w:sz w:val="24"/>
      <w:szCs w:val="24"/>
      <w:lang w:eastAsia="ru-RU"/>
    </w:rPr>
  </w:style>
  <w:style w:type="paragraph" w:customStyle="1" w:styleId="afffffffff4">
    <w:name w:val="Титул"/>
    <w:basedOn w:val="afffff1"/>
    <w:uiPriority w:val="99"/>
    <w:qFormat/>
    <w:rsid w:val="001E6AC9"/>
    <w:pPr>
      <w:suppressAutoHyphens/>
    </w:pPr>
    <w:rPr>
      <w:rFonts w:ascii="Arial" w:hAnsi="Arial"/>
      <w:bCs w:val="0"/>
      <w:sz w:val="32"/>
      <w:szCs w:val="20"/>
      <w:lang w:eastAsia="en-US"/>
    </w:rPr>
  </w:style>
  <w:style w:type="paragraph" w:customStyle="1" w:styleId="312">
    <w:name w:val="Основной текст (3)1"/>
    <w:basedOn w:val="af9"/>
    <w:uiPriority w:val="99"/>
    <w:qFormat/>
    <w:rsid w:val="001E6AC9"/>
    <w:pPr>
      <w:shd w:val="clear" w:color="auto" w:fill="FFFFFF"/>
      <w:spacing w:after="0" w:line="240" w:lineRule="atLeast"/>
    </w:pPr>
    <w:rPr>
      <w:rFonts w:eastAsiaTheme="minorEastAsia"/>
      <w:i/>
      <w:iCs/>
      <w:lang w:eastAsia="ru-RU"/>
    </w:rPr>
  </w:style>
  <w:style w:type="paragraph" w:customStyle="1" w:styleId="511">
    <w:name w:val="Основной текст (5)1"/>
    <w:basedOn w:val="af9"/>
    <w:uiPriority w:val="99"/>
    <w:qFormat/>
    <w:rsid w:val="001E6AC9"/>
    <w:pPr>
      <w:shd w:val="clear" w:color="auto" w:fill="FFFFFF"/>
      <w:spacing w:after="0" w:line="274" w:lineRule="exact"/>
      <w:jc w:val="both"/>
    </w:pPr>
    <w:rPr>
      <w:rFonts w:eastAsiaTheme="minorEastAsia"/>
      <w:sz w:val="24"/>
      <w:szCs w:val="24"/>
      <w:lang w:eastAsia="ru-RU"/>
    </w:rPr>
  </w:style>
  <w:style w:type="character" w:customStyle="1" w:styleId="st1">
    <w:name w:val="st1"/>
    <w:rsid w:val="001E6AC9"/>
  </w:style>
  <w:style w:type="paragraph" w:customStyle="1" w:styleId="afffffffff5">
    <w:name w:val="Обычный.Нормальный"/>
    <w:link w:val="afffffffff6"/>
    <w:qFormat/>
    <w:rsid w:val="001E6AC9"/>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6">
    <w:name w:val="Обычный.Нормальный Знак"/>
    <w:link w:val="afffffffff5"/>
    <w:rsid w:val="001E6AC9"/>
    <w:rPr>
      <w:rFonts w:ascii="Times New Roman" w:eastAsia="Times New Roman" w:hAnsi="Times New Roman" w:cs="Times New Roman"/>
      <w:sz w:val="24"/>
      <w:szCs w:val="20"/>
      <w:lang w:eastAsia="ru-RU"/>
    </w:rPr>
  </w:style>
  <w:style w:type="paragraph" w:customStyle="1" w:styleId="-2">
    <w:name w:val="ТНГП - Основной текст"/>
    <w:basedOn w:val="af9"/>
    <w:link w:val="-3"/>
    <w:autoRedefine/>
    <w:qFormat/>
    <w:rsid w:val="001E6AC9"/>
    <w:pPr>
      <w:spacing w:after="0" w:line="240" w:lineRule="auto"/>
      <w:ind w:firstLine="708"/>
      <w:jc w:val="both"/>
    </w:pPr>
    <w:rPr>
      <w:rFonts w:ascii="Times New Roman" w:eastAsia="Times New Roman" w:hAnsi="Times New Roman" w:cs="Times New Roman"/>
      <w:b/>
      <w:bCs/>
      <w:sz w:val="24"/>
      <w:szCs w:val="24"/>
      <w:lang w:eastAsia="ru-RU"/>
    </w:rPr>
  </w:style>
  <w:style w:type="character" w:customStyle="1" w:styleId="-3">
    <w:name w:val="ТНГП - Основной текст Знак"/>
    <w:link w:val="-2"/>
    <w:rsid w:val="001E6AC9"/>
    <w:rPr>
      <w:rFonts w:ascii="Times New Roman" w:eastAsia="Times New Roman" w:hAnsi="Times New Roman" w:cs="Times New Roman"/>
      <w:b/>
      <w:bCs/>
      <w:sz w:val="24"/>
      <w:szCs w:val="24"/>
      <w:lang w:eastAsia="ru-RU"/>
    </w:rPr>
  </w:style>
  <w:style w:type="character" w:customStyle="1" w:styleId="313">
    <w:name w:val="Основной текст 3 Знак1"/>
    <w:uiPriority w:val="99"/>
    <w:rsid w:val="001E6AC9"/>
    <w:rPr>
      <w:rFonts w:ascii="Arial" w:eastAsia="Calibri" w:hAnsi="Arial" w:cs="Times New Roman"/>
      <w:sz w:val="16"/>
      <w:szCs w:val="16"/>
      <w:lang w:eastAsia="en-US"/>
    </w:rPr>
  </w:style>
  <w:style w:type="numbering" w:customStyle="1" w:styleId="28">
    <w:name w:val="Стиль28"/>
    <w:rsid w:val="001E6AC9"/>
    <w:pPr>
      <w:numPr>
        <w:numId w:val="52"/>
      </w:numPr>
    </w:pPr>
  </w:style>
  <w:style w:type="paragraph" w:customStyle="1" w:styleId="55">
    <w:name w:val="Текст (ИОС5)"/>
    <w:basedOn w:val="af9"/>
    <w:link w:val="56"/>
    <w:qFormat/>
    <w:rsid w:val="001E6AC9"/>
    <w:pPr>
      <w:spacing w:after="0" w:line="360" w:lineRule="auto"/>
      <w:ind w:firstLine="851"/>
      <w:jc w:val="both"/>
    </w:pPr>
    <w:rPr>
      <w:rFonts w:ascii="Arial" w:eastAsia="Calibri" w:hAnsi="Arial" w:cs="Times New Roman"/>
      <w:szCs w:val="24"/>
    </w:rPr>
  </w:style>
  <w:style w:type="character" w:customStyle="1" w:styleId="56">
    <w:name w:val="Текст (ИОС5) Знак"/>
    <w:link w:val="55"/>
    <w:rsid w:val="001E6AC9"/>
    <w:rPr>
      <w:rFonts w:ascii="Arial" w:eastAsia="Calibri" w:hAnsi="Arial" w:cs="Times New Roman"/>
      <w:szCs w:val="24"/>
    </w:rPr>
  </w:style>
  <w:style w:type="paragraph" w:customStyle="1" w:styleId="afffffffff7">
    <w:name w:val="Обычный Т"/>
    <w:basedOn w:val="af9"/>
    <w:link w:val="afffffffff8"/>
    <w:semiHidden/>
    <w:qFormat/>
    <w:rsid w:val="001E6AC9"/>
    <w:pPr>
      <w:widowControl w:val="0"/>
      <w:spacing w:before="60" w:after="60" w:line="240" w:lineRule="auto"/>
      <w:contextualSpacing/>
    </w:pPr>
    <w:rPr>
      <w:rFonts w:ascii="Arial" w:eastAsia="Times New Roman" w:hAnsi="Arial" w:cs="Times New Roman"/>
      <w:szCs w:val="20"/>
      <w:lang w:eastAsia="ru-RU"/>
    </w:rPr>
  </w:style>
  <w:style w:type="character" w:customStyle="1" w:styleId="afffffffff8">
    <w:name w:val="Обычный Т Знак"/>
    <w:link w:val="afffffffff7"/>
    <w:semiHidden/>
    <w:rsid w:val="001E6AC9"/>
    <w:rPr>
      <w:rFonts w:ascii="Arial" w:eastAsia="Times New Roman" w:hAnsi="Arial" w:cs="Times New Roman"/>
      <w:szCs w:val="20"/>
      <w:lang w:eastAsia="ru-RU"/>
    </w:rPr>
  </w:style>
  <w:style w:type="paragraph" w:customStyle="1" w:styleId="122">
    <w:name w:val="Нормальный 12"/>
    <w:basedOn w:val="af9"/>
    <w:link w:val="123"/>
    <w:qFormat/>
    <w:rsid w:val="001E6AC9"/>
    <w:pPr>
      <w:widowControl w:val="0"/>
      <w:spacing w:after="0" w:line="360" w:lineRule="auto"/>
      <w:jc w:val="both"/>
    </w:pPr>
    <w:rPr>
      <w:rFonts w:ascii="Times New Roman" w:eastAsia="Calibri" w:hAnsi="Times New Roman" w:cs="Times New Roman"/>
      <w:sz w:val="24"/>
      <w:szCs w:val="20"/>
      <w:lang w:eastAsia="ru-RU"/>
    </w:rPr>
  </w:style>
  <w:style w:type="character" w:customStyle="1" w:styleId="123">
    <w:name w:val="Нормальный 12 Знак"/>
    <w:link w:val="122"/>
    <w:rsid w:val="001E6AC9"/>
    <w:rPr>
      <w:rFonts w:ascii="Times New Roman" w:eastAsia="Calibri" w:hAnsi="Times New Roman" w:cs="Times New Roman"/>
      <w:sz w:val="24"/>
      <w:szCs w:val="20"/>
      <w:lang w:eastAsia="ru-RU"/>
    </w:rPr>
  </w:style>
  <w:style w:type="paragraph" w:customStyle="1" w:styleId="1ffb">
    <w:name w:val="Маркированный Стиль1"/>
    <w:basedOn w:val="af9"/>
    <w:qFormat/>
    <w:rsid w:val="001E6AC9"/>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lang w:eastAsia="ru-RU"/>
    </w:rPr>
  </w:style>
  <w:style w:type="paragraph" w:customStyle="1" w:styleId="afffffffff9">
    <w:name w:val="для таблиц из договоров"/>
    <w:basedOn w:val="af9"/>
    <w:qFormat/>
    <w:rsid w:val="001E6AC9"/>
    <w:pPr>
      <w:spacing w:after="0" w:line="240" w:lineRule="auto"/>
    </w:pPr>
    <w:rPr>
      <w:rFonts w:ascii="Times New Roman" w:eastAsia="Times New Roman" w:hAnsi="Times New Roman" w:cs="Times New Roman"/>
      <w:sz w:val="24"/>
      <w:szCs w:val="20"/>
      <w:lang w:eastAsia="ru-RU"/>
    </w:rPr>
  </w:style>
  <w:style w:type="paragraph" w:customStyle="1" w:styleId="afffffffffa">
    <w:name w:val="Основной текст СамНИПИ"/>
    <w:link w:val="1ffc"/>
    <w:qFormat/>
    <w:rsid w:val="001E6AC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1ffc">
    <w:name w:val="Основной текст СамНИПИ Знак1"/>
    <w:link w:val="afffffffffa"/>
    <w:locked/>
    <w:rsid w:val="001E6AC9"/>
    <w:rPr>
      <w:rFonts w:ascii="Arial" w:eastAsia="Times New Roman" w:hAnsi="Arial" w:cs="Times New Roman"/>
      <w:bCs/>
      <w:sz w:val="20"/>
      <w:szCs w:val="20"/>
      <w:lang w:eastAsia="ru-RU"/>
    </w:rPr>
  </w:style>
  <w:style w:type="paragraph" w:customStyle="1" w:styleId="afffffffffb">
    <w:name w:val="Обычный.Обычный док"/>
    <w:link w:val="afffffffffc"/>
    <w:qFormat/>
    <w:rsid w:val="001E6AC9"/>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afffffffffc">
    <w:name w:val="Обычный.Обычный док Знак"/>
    <w:link w:val="afffffffffb"/>
    <w:rsid w:val="001E6AC9"/>
    <w:rPr>
      <w:rFonts w:ascii="Times New Roman" w:eastAsia="Times New Roman" w:hAnsi="Times New Roman" w:cs="Times New Roman"/>
      <w:sz w:val="24"/>
      <w:szCs w:val="20"/>
      <w:lang w:eastAsia="ru-RU"/>
    </w:rPr>
  </w:style>
  <w:style w:type="paragraph" w:customStyle="1" w:styleId="048">
    <w:name w:val="Стиль Основной текст Югранефтегазпроект + Слева:  048 см Первая с..."/>
    <w:basedOn w:val="af9"/>
    <w:link w:val="0480"/>
    <w:qFormat/>
    <w:rsid w:val="001E6AC9"/>
    <w:pPr>
      <w:spacing w:after="0" w:line="360" w:lineRule="auto"/>
      <w:ind w:left="270" w:right="284" w:firstLine="450"/>
      <w:jc w:val="both"/>
    </w:pPr>
    <w:rPr>
      <w:rFonts w:ascii="Arial" w:eastAsia="Times New Roman" w:hAnsi="Arial" w:cs="Times New Roman"/>
      <w:szCs w:val="20"/>
      <w:lang w:eastAsia="ru-RU"/>
    </w:rPr>
  </w:style>
  <w:style w:type="paragraph" w:customStyle="1" w:styleId="65">
    <w:name w:val="Стиль Основной текст Югранефтегазпроект + По левому краю Перед:  6..."/>
    <w:basedOn w:val="af9"/>
    <w:link w:val="67"/>
    <w:qFormat/>
    <w:rsid w:val="001E6AC9"/>
    <w:pPr>
      <w:spacing w:before="120" w:after="120" w:line="360" w:lineRule="auto"/>
      <w:ind w:left="709" w:right="284"/>
    </w:pPr>
    <w:rPr>
      <w:rFonts w:ascii="Arial" w:eastAsia="Times New Roman" w:hAnsi="Arial" w:cs="Times New Roman"/>
      <w:szCs w:val="20"/>
      <w:lang w:eastAsia="ru-RU"/>
    </w:rPr>
  </w:style>
  <w:style w:type="character" w:customStyle="1" w:styleId="67">
    <w:name w:val="Стиль Основной текст Югранефтегазпроект + По левому краю Перед:  6... Знак"/>
    <w:link w:val="65"/>
    <w:rsid w:val="001E6AC9"/>
    <w:rPr>
      <w:rFonts w:ascii="Arial" w:eastAsia="Times New Roman" w:hAnsi="Arial" w:cs="Times New Roman"/>
      <w:szCs w:val="20"/>
      <w:lang w:eastAsia="ru-RU"/>
    </w:rPr>
  </w:style>
  <w:style w:type="paragraph" w:customStyle="1" w:styleId="1-0">
    <w:name w:val="1- таблица"/>
    <w:basedOn w:val="23"/>
    <w:link w:val="1-1"/>
    <w:qFormat/>
    <w:rsid w:val="001E6AC9"/>
  </w:style>
  <w:style w:type="character" w:customStyle="1" w:styleId="1-1">
    <w:name w:val="1- таблица Знак"/>
    <w:link w:val="1-0"/>
    <w:rsid w:val="001E6AC9"/>
    <w:rPr>
      <w:rFonts w:asciiTheme="majorHAnsi" w:eastAsiaTheme="majorEastAsia" w:hAnsiTheme="majorHAnsi" w:cstheme="majorBidi"/>
      <w:b/>
      <w:bCs/>
      <w:color w:val="DDDDDD" w:themeColor="accent1"/>
      <w:sz w:val="26"/>
      <w:szCs w:val="26"/>
    </w:rPr>
  </w:style>
  <w:style w:type="character" w:customStyle="1" w:styleId="0480">
    <w:name w:val="Стиль Основной текст Югранефтегазпроект + Слева:  048 см Первая с... Знак"/>
    <w:link w:val="048"/>
    <w:locked/>
    <w:rsid w:val="001E6AC9"/>
    <w:rPr>
      <w:rFonts w:ascii="Arial" w:eastAsia="Times New Roman" w:hAnsi="Arial" w:cs="Times New Roman"/>
      <w:szCs w:val="20"/>
      <w:lang w:eastAsia="ru-RU"/>
    </w:rPr>
  </w:style>
  <w:style w:type="character" w:customStyle="1" w:styleId="1ffd">
    <w:name w:val="Обычный (веб) Знак1"/>
    <w:aliases w:val="Обычный (веб) Знак Знак,Обычный (Web) Знак,Обычный (Web)1 Знак"/>
    <w:uiPriority w:val="99"/>
    <w:rsid w:val="001E6AC9"/>
    <w:rPr>
      <w:rFonts w:ascii="Times New Roman" w:eastAsia="Times New Roman" w:hAnsi="Times New Roman" w:cs="Times New Roman"/>
      <w:sz w:val="24"/>
      <w:szCs w:val="24"/>
    </w:rPr>
  </w:style>
  <w:style w:type="paragraph" w:customStyle="1" w:styleId="1ffe">
    <w:name w:val="Выделение 1"/>
    <w:basedOn w:val="afffff5"/>
    <w:next w:val="afffff5"/>
    <w:qFormat/>
    <w:rsid w:val="001E6AC9"/>
    <w:pPr>
      <w:widowControl w:val="0"/>
      <w:spacing w:before="120" w:after="120"/>
      <w:jc w:val="center"/>
    </w:pPr>
    <w:rPr>
      <w:rFonts w:ascii="Arial" w:hAnsi="Arial"/>
      <w:b/>
      <w:sz w:val="24"/>
    </w:rPr>
  </w:style>
  <w:style w:type="paragraph" w:customStyle="1" w:styleId="afffffffffd">
    <w:name w:val="Югранефтегазпроект_Заголовок"/>
    <w:basedOn w:val="14"/>
    <w:link w:val="afffffffffe"/>
    <w:qFormat/>
    <w:rsid w:val="001E6AC9"/>
  </w:style>
  <w:style w:type="character" w:customStyle="1" w:styleId="afffffffffe">
    <w:name w:val="Югранефтегазпроект_Заголовок Знак"/>
    <w:link w:val="afffffffffd"/>
    <w:rsid w:val="001E6AC9"/>
    <w:rPr>
      <w:rFonts w:asciiTheme="majorHAnsi" w:eastAsiaTheme="majorEastAsia" w:hAnsiTheme="majorHAnsi" w:cstheme="majorBidi"/>
      <w:color w:val="A5A5A5" w:themeColor="accent1" w:themeShade="BF"/>
      <w:sz w:val="32"/>
      <w:szCs w:val="32"/>
    </w:rPr>
  </w:style>
  <w:style w:type="character" w:customStyle="1" w:styleId="affffffffff">
    <w:name w:val="Текст ПЗ Знак"/>
    <w:link w:val="affffffffff0"/>
    <w:rsid w:val="001E6AC9"/>
    <w:rPr>
      <w:sz w:val="24"/>
    </w:rPr>
  </w:style>
  <w:style w:type="paragraph" w:customStyle="1" w:styleId="affffffffff0">
    <w:name w:val="Текст ПЗ"/>
    <w:basedOn w:val="af9"/>
    <w:link w:val="affffffffff"/>
    <w:qFormat/>
    <w:rsid w:val="001E6AC9"/>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9"/>
    <w:qFormat/>
    <w:rsid w:val="001E6AC9"/>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9"/>
    <w:uiPriority w:val="99"/>
    <w:qFormat/>
    <w:rsid w:val="001E6AC9"/>
    <w:pPr>
      <w:numPr>
        <w:numId w:val="54"/>
      </w:numPr>
      <w:tabs>
        <w:tab w:val="left" w:pos="1134"/>
      </w:tabs>
      <w:suppressAutoHyphens/>
      <w:spacing w:after="0" w:line="276" w:lineRule="auto"/>
      <w:ind w:left="0" w:right="-425" w:firstLine="709"/>
      <w:jc w:val="both"/>
    </w:pPr>
    <w:rPr>
      <w:rFonts w:ascii="Arial" w:eastAsia="Times New Roman"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1E6AC9"/>
    <w:rPr>
      <w:rFonts w:ascii="Cambria" w:hAnsi="Cambria" w:cs="Times New Roman"/>
      <w:b/>
      <w:bCs/>
      <w:i/>
      <w:iCs/>
      <w:sz w:val="28"/>
      <w:szCs w:val="28"/>
    </w:rPr>
  </w:style>
  <w:style w:type="paragraph" w:customStyle="1" w:styleId="af3">
    <w:name w:val="Трофимова заголовок"/>
    <w:link w:val="affffffffff1"/>
    <w:qFormat/>
    <w:rsid w:val="001E6AC9"/>
    <w:pPr>
      <w:keepNext/>
      <w:numPr>
        <w:ilvl w:val="1"/>
        <w:numId w:val="53"/>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rPr>
  </w:style>
  <w:style w:type="paragraph" w:customStyle="1" w:styleId="1fff">
    <w:name w:val="1"/>
    <w:basedOn w:val="af9"/>
    <w:link w:val="1fff0"/>
    <w:qFormat/>
    <w:rsid w:val="001E6AC9"/>
    <w:pPr>
      <w:spacing w:after="0" w:line="360" w:lineRule="auto"/>
      <w:ind w:left="284" w:right="284" w:firstLine="709"/>
      <w:jc w:val="both"/>
    </w:pPr>
    <w:rPr>
      <w:rFonts w:ascii="Arial" w:eastAsia="Times New Roman" w:hAnsi="Arial" w:cs="Times New Roman"/>
      <w:szCs w:val="20"/>
      <w:lang w:eastAsia="ru-RU"/>
    </w:rPr>
  </w:style>
  <w:style w:type="character" w:customStyle="1" w:styleId="affffffffff1">
    <w:name w:val="Трофимова заголовок Знак"/>
    <w:link w:val="af3"/>
    <w:rsid w:val="001E6AC9"/>
    <w:rPr>
      <w:rFonts w:ascii="Times New Roman" w:eastAsia="Calibri" w:hAnsi="Times New Roman" w:cs="Times New Roman"/>
      <w:b/>
      <w:bCs/>
      <w:iCs/>
      <w:sz w:val="28"/>
      <w:szCs w:val="28"/>
    </w:rPr>
  </w:style>
  <w:style w:type="character" w:customStyle="1" w:styleId="1fff0">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ff"/>
    <w:rsid w:val="001E6AC9"/>
    <w:rPr>
      <w:rFonts w:ascii="Arial" w:eastAsia="Times New Roman" w:hAnsi="Arial" w:cs="Times New Roman"/>
      <w:szCs w:val="20"/>
      <w:lang w:eastAsia="ru-RU"/>
    </w:rPr>
  </w:style>
  <w:style w:type="paragraph" w:customStyle="1" w:styleId="1-">
    <w:name w:val="1-маркеры"/>
    <w:basedOn w:val="af9"/>
    <w:next w:val="afff7"/>
    <w:qFormat/>
    <w:rsid w:val="001E6AC9"/>
    <w:pPr>
      <w:numPr>
        <w:numId w:val="55"/>
      </w:numPr>
      <w:spacing w:after="0" w:line="360" w:lineRule="auto"/>
      <w:ind w:left="284" w:right="284" w:firstLine="709"/>
      <w:contextualSpacing/>
      <w:jc w:val="both"/>
    </w:pPr>
    <w:rPr>
      <w:rFonts w:ascii="Arial" w:eastAsia="Times New Roman" w:hAnsi="Arial" w:cs="Times New Roman"/>
      <w:szCs w:val="20"/>
      <w:lang w:eastAsia="ru-RU"/>
    </w:rPr>
  </w:style>
  <w:style w:type="paragraph" w:customStyle="1" w:styleId="11-">
    <w:name w:val="11-маркеры"/>
    <w:basedOn w:val="1-"/>
    <w:link w:val="11-0"/>
    <w:qFormat/>
    <w:rsid w:val="001E6AC9"/>
    <w:pPr>
      <w:ind w:left="1353" w:right="283" w:hanging="360"/>
    </w:pPr>
  </w:style>
  <w:style w:type="character" w:customStyle="1" w:styleId="11-0">
    <w:name w:val="11-маркеры Знак"/>
    <w:link w:val="11-"/>
    <w:rsid w:val="001E6AC9"/>
    <w:rPr>
      <w:rFonts w:ascii="Arial" w:eastAsia="Times New Roman" w:hAnsi="Arial" w:cs="Times New Roman"/>
      <w:szCs w:val="20"/>
      <w:lang w:eastAsia="ru-RU"/>
    </w:rPr>
  </w:style>
  <w:style w:type="paragraph" w:customStyle="1" w:styleId="affffffffff2">
    <w:name w:val="Шрифт абзаца"/>
    <w:basedOn w:val="af9"/>
    <w:qFormat/>
    <w:rsid w:val="001E6AC9"/>
    <w:pPr>
      <w:spacing w:after="0" w:line="240" w:lineRule="auto"/>
      <w:ind w:firstLine="720"/>
      <w:jc w:val="both"/>
    </w:pPr>
    <w:rPr>
      <w:rFonts w:ascii="Arial" w:eastAsia="Times New Roman" w:hAnsi="Arial" w:cs="Arial"/>
      <w:sz w:val="28"/>
      <w:szCs w:val="28"/>
      <w:lang w:eastAsia="ru-RU"/>
    </w:rPr>
  </w:style>
  <w:style w:type="paragraph" w:customStyle="1" w:styleId="affffffffff3">
    <w:name w:val="текст"/>
    <w:link w:val="affffffffff4"/>
    <w:qFormat/>
    <w:rsid w:val="001E6AC9"/>
    <w:pPr>
      <w:spacing w:after="0" w:line="276" w:lineRule="auto"/>
      <w:ind w:firstLine="851"/>
      <w:jc w:val="both"/>
    </w:pPr>
    <w:rPr>
      <w:rFonts w:ascii="Arial" w:eastAsia="Times New Roman" w:hAnsi="Arial" w:cs="Times New Roman"/>
      <w:sz w:val="24"/>
      <w:szCs w:val="20"/>
      <w:lang w:eastAsia="ru-RU"/>
    </w:rPr>
  </w:style>
  <w:style w:type="paragraph" w:customStyle="1" w:styleId="162">
    <w:name w:val="Стиль Основной текст Югранефтегазпроект + 16 пт полужирный По цен...2"/>
    <w:basedOn w:val="af9"/>
    <w:qFormat/>
    <w:rsid w:val="001E6AC9"/>
    <w:pPr>
      <w:spacing w:after="0" w:line="240" w:lineRule="auto"/>
      <w:ind w:left="709" w:right="284"/>
      <w:jc w:val="center"/>
    </w:pPr>
    <w:rPr>
      <w:rFonts w:ascii="Arial" w:eastAsia="Times New Roman" w:hAnsi="Arial" w:cs="Times New Roman"/>
      <w:b/>
      <w:bCs/>
      <w:sz w:val="32"/>
      <w:szCs w:val="20"/>
      <w:lang w:eastAsia="ru-RU"/>
    </w:rPr>
  </w:style>
  <w:style w:type="paragraph" w:customStyle="1" w:styleId="affffffffff5">
    <w:name w:val="основной тект"/>
    <w:basedOn w:val="af9"/>
    <w:qFormat/>
    <w:rsid w:val="001E6AC9"/>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Style21">
    <w:name w:val="Style21"/>
    <w:basedOn w:val="af9"/>
    <w:uiPriority w:val="99"/>
    <w:rsid w:val="001E6AC9"/>
    <w:pPr>
      <w:widowControl w:val="0"/>
      <w:autoSpaceDE w:val="0"/>
      <w:autoSpaceDN w:val="0"/>
      <w:adjustRightInd w:val="0"/>
      <w:spacing w:after="0" w:line="706" w:lineRule="exact"/>
    </w:pPr>
    <w:rPr>
      <w:rFonts w:ascii="Times New Roman" w:eastAsia="Times New Roman" w:hAnsi="Times New Roman" w:cs="Times New Roman"/>
      <w:sz w:val="24"/>
      <w:szCs w:val="24"/>
      <w:lang w:eastAsia="ru-RU"/>
    </w:rPr>
  </w:style>
  <w:style w:type="character" w:customStyle="1" w:styleId="FontStyle68">
    <w:name w:val="Font Style68"/>
    <w:uiPriority w:val="99"/>
    <w:rsid w:val="001E6AC9"/>
    <w:rPr>
      <w:rFonts w:ascii="Arial" w:hAnsi="Arial" w:cs="Arial"/>
      <w:b/>
      <w:bCs/>
      <w:sz w:val="20"/>
      <w:szCs w:val="20"/>
    </w:rPr>
  </w:style>
  <w:style w:type="paragraph" w:styleId="affffffffff6">
    <w:name w:val="Block Text"/>
    <w:basedOn w:val="af9"/>
    <w:link w:val="affffffffff7"/>
    <w:rsid w:val="001E6AC9"/>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rsid w:val="001E6AC9"/>
  </w:style>
  <w:style w:type="paragraph" w:customStyle="1" w:styleId="affffffffff8">
    <w:name w:val="Текст Центр"/>
    <w:basedOn w:val="af9"/>
    <w:link w:val="affffffffff9"/>
    <w:uiPriority w:val="87"/>
    <w:rsid w:val="001E6AC9"/>
    <w:pPr>
      <w:suppressAutoHyphens/>
      <w:spacing w:after="0" w:line="240" w:lineRule="auto"/>
      <w:jc w:val="center"/>
    </w:pPr>
    <w:rPr>
      <w:rFonts w:ascii="Arial" w:eastAsia="Andale Sans UI" w:hAnsi="Arial" w:cs="Arial"/>
      <w:kern w:val="24"/>
      <w:sz w:val="24"/>
      <w:szCs w:val="24"/>
    </w:rPr>
  </w:style>
  <w:style w:type="character" w:customStyle="1" w:styleId="affffffffff9">
    <w:name w:val="Текст Центр Знак"/>
    <w:link w:val="affffffffff8"/>
    <w:uiPriority w:val="87"/>
    <w:rsid w:val="001E6AC9"/>
    <w:rPr>
      <w:rFonts w:ascii="Arial" w:eastAsia="Andale Sans UI" w:hAnsi="Arial" w:cs="Arial"/>
      <w:kern w:val="24"/>
      <w:sz w:val="24"/>
      <w:szCs w:val="24"/>
    </w:rPr>
  </w:style>
  <w:style w:type="paragraph" w:customStyle="1" w:styleId="affffffffffa">
    <w:name w:val="абзац"/>
    <w:basedOn w:val="af9"/>
    <w:link w:val="1fff1"/>
    <w:rsid w:val="001E6AC9"/>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1E6AC9"/>
  </w:style>
  <w:style w:type="paragraph" w:customStyle="1" w:styleId="Style30">
    <w:name w:val="Style30"/>
    <w:basedOn w:val="af9"/>
    <w:uiPriority w:val="99"/>
    <w:rsid w:val="001E6AC9"/>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1E6AC9"/>
    <w:rPr>
      <w:rFonts w:ascii="Times New Roman" w:hAnsi="Times New Roman" w:cs="Times New Roman"/>
      <w:sz w:val="18"/>
      <w:szCs w:val="18"/>
    </w:rPr>
  </w:style>
  <w:style w:type="paragraph" w:customStyle="1" w:styleId="2fb">
    <w:name w:val="Заг 2"/>
    <w:basedOn w:val="af9"/>
    <w:next w:val="af9"/>
    <w:qFormat/>
    <w:rsid w:val="001E6AC9"/>
    <w:pPr>
      <w:tabs>
        <w:tab w:val="left" w:pos="1276"/>
      </w:tabs>
      <w:spacing w:before="240" w:after="120" w:line="240" w:lineRule="auto"/>
      <w:ind w:right="170" w:firstLine="709"/>
      <w:outlineLvl w:val="1"/>
    </w:pPr>
    <w:rPr>
      <w:rFonts w:ascii="Times New Roman" w:eastAsia="Calibri" w:hAnsi="Times New Roman" w:cs="Times New Roman"/>
      <w:b/>
      <w:noProof/>
      <w:sz w:val="24"/>
      <w:szCs w:val="24"/>
    </w:rPr>
  </w:style>
  <w:style w:type="paragraph" w:customStyle="1" w:styleId="3e">
    <w:name w:val="Заг 3"/>
    <w:basedOn w:val="af9"/>
    <w:next w:val="af9"/>
    <w:qFormat/>
    <w:rsid w:val="001E6AC9"/>
    <w:pPr>
      <w:tabs>
        <w:tab w:val="left" w:pos="1276"/>
      </w:tabs>
      <w:spacing w:before="120" w:after="120" w:line="240" w:lineRule="auto"/>
      <w:ind w:right="170" w:firstLine="709"/>
    </w:pPr>
    <w:rPr>
      <w:rFonts w:ascii="Times New Roman" w:eastAsia="Calibri" w:hAnsi="Times New Roman" w:cs="Times New Roman"/>
      <w:sz w:val="24"/>
      <w:szCs w:val="24"/>
    </w:rPr>
  </w:style>
  <w:style w:type="paragraph" w:customStyle="1" w:styleId="affffffffffb">
    <w:name w:val="Заг. таблиц"/>
    <w:basedOn w:val="af9"/>
    <w:rsid w:val="001E6AC9"/>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ffc">
    <w:name w:val="Названия Таблиц"/>
    <w:basedOn w:val="af9"/>
    <w:rsid w:val="001E6AC9"/>
    <w:pPr>
      <w:spacing w:after="120" w:line="240" w:lineRule="auto"/>
      <w:ind w:right="170"/>
      <w:jc w:val="both"/>
    </w:pPr>
    <w:rPr>
      <w:rFonts w:ascii="Times New Roman" w:eastAsia="Calibri" w:hAnsi="Times New Roman" w:cs="Times New Roman"/>
      <w:sz w:val="24"/>
      <w:szCs w:val="24"/>
    </w:rPr>
  </w:style>
  <w:style w:type="paragraph" w:customStyle="1" w:styleId="affffffffffd">
    <w:name w:val="Обычн. текст"/>
    <w:basedOn w:val="af9"/>
    <w:link w:val="affffffffffe"/>
    <w:qFormat/>
    <w:rsid w:val="001E6AC9"/>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fff">
    <w:name w:val="Приложение"/>
    <w:basedOn w:val="14"/>
    <w:link w:val="afffffffffff0"/>
    <w:qFormat/>
    <w:rsid w:val="001E6AC9"/>
  </w:style>
  <w:style w:type="paragraph" w:customStyle="1" w:styleId="a7">
    <w:name w:val="Список литер."/>
    <w:basedOn w:val="af9"/>
    <w:qFormat/>
    <w:rsid w:val="001E6AC9"/>
    <w:pPr>
      <w:numPr>
        <w:numId w:val="56"/>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paragraph" w:customStyle="1" w:styleId="a1">
    <w:name w:val="Стиль маркир. списка"/>
    <w:basedOn w:val="affffffffffd"/>
    <w:link w:val="afffffffffff1"/>
    <w:qFormat/>
    <w:rsid w:val="001E6AC9"/>
    <w:pPr>
      <w:numPr>
        <w:numId w:val="57"/>
      </w:numPr>
      <w:tabs>
        <w:tab w:val="clear" w:pos="709"/>
        <w:tab w:val="clear" w:pos="1021"/>
        <w:tab w:val="num" w:pos="720"/>
      </w:tabs>
      <w:ind w:left="360" w:hanging="360"/>
    </w:pPr>
  </w:style>
  <w:style w:type="character" w:customStyle="1" w:styleId="afffffffffff1">
    <w:name w:val="Стиль маркир. списка Знак"/>
    <w:link w:val="a1"/>
    <w:rsid w:val="001E6AC9"/>
    <w:rPr>
      <w:rFonts w:ascii="Times New Roman" w:eastAsia="Times New Roman" w:hAnsi="Times New Roman" w:cs="Times New Roman"/>
      <w:sz w:val="24"/>
      <w:szCs w:val="24"/>
      <w:lang w:eastAsia="ru-RU"/>
    </w:rPr>
  </w:style>
  <w:style w:type="paragraph" w:customStyle="1" w:styleId="afffffffffff2">
    <w:name w:val="Заг. Таблиц"/>
    <w:basedOn w:val="af9"/>
    <w:qFormat/>
    <w:rsid w:val="001E6AC9"/>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fff3">
    <w:name w:val="Названия таблиц"/>
    <w:basedOn w:val="af9"/>
    <w:qFormat/>
    <w:rsid w:val="001E6AC9"/>
    <w:pPr>
      <w:spacing w:after="120" w:line="240" w:lineRule="auto"/>
      <w:ind w:right="170"/>
      <w:jc w:val="both"/>
    </w:pPr>
    <w:rPr>
      <w:rFonts w:ascii="Times New Roman" w:eastAsia="Calibri" w:hAnsi="Times New Roman" w:cs="Times New Roman"/>
      <w:sz w:val="24"/>
      <w:szCs w:val="24"/>
    </w:rPr>
  </w:style>
  <w:style w:type="numbering" w:customStyle="1" w:styleId="ab">
    <w:name w:val="Стиль списка"/>
    <w:uiPriority w:val="99"/>
    <w:rsid w:val="001E6AC9"/>
    <w:pPr>
      <w:numPr>
        <w:numId w:val="58"/>
      </w:numPr>
    </w:pPr>
  </w:style>
  <w:style w:type="paragraph" w:customStyle="1" w:styleId="ac">
    <w:name w:val="Маркиров. список"/>
    <w:basedOn w:val="affffffffffd"/>
    <w:link w:val="afffffffffff4"/>
    <w:qFormat/>
    <w:rsid w:val="001E6AC9"/>
    <w:pPr>
      <w:numPr>
        <w:numId w:val="58"/>
      </w:numPr>
      <w:tabs>
        <w:tab w:val="clear" w:pos="709"/>
        <w:tab w:val="clear" w:pos="1021"/>
        <w:tab w:val="num" w:pos="720"/>
      </w:tabs>
      <w:ind w:left="1353" w:hanging="360"/>
    </w:pPr>
  </w:style>
  <w:style w:type="character" w:customStyle="1" w:styleId="afffffffffff4">
    <w:name w:val="Маркиров. список Знак"/>
    <w:link w:val="ac"/>
    <w:rsid w:val="001E6AC9"/>
    <w:rPr>
      <w:rFonts w:ascii="Times New Roman" w:eastAsia="Times New Roman" w:hAnsi="Times New Roman" w:cs="Times New Roman"/>
      <w:sz w:val="24"/>
      <w:szCs w:val="24"/>
      <w:lang w:eastAsia="ru-RU"/>
    </w:rPr>
  </w:style>
  <w:style w:type="numbering" w:customStyle="1" w:styleId="1fff2">
    <w:name w:val="Стиль списка1"/>
    <w:uiPriority w:val="99"/>
    <w:rsid w:val="001E6AC9"/>
  </w:style>
  <w:style w:type="paragraph" w:customStyle="1" w:styleId="12NGP">
    <w:name w:val="Табл12_NGP"/>
    <w:link w:val="12NGP0"/>
    <w:qFormat/>
    <w:rsid w:val="001E6AC9"/>
    <w:pPr>
      <w:spacing w:after="0" w:line="240" w:lineRule="auto"/>
    </w:pPr>
    <w:rPr>
      <w:rFonts w:ascii="Times New Roman" w:eastAsia="Calibri" w:hAnsi="Times New Roman" w:cs="Times New Roman"/>
      <w:sz w:val="24"/>
    </w:rPr>
  </w:style>
  <w:style w:type="character" w:customStyle="1" w:styleId="12NGP0">
    <w:name w:val="Табл12_NGP Знак"/>
    <w:link w:val="12NGP"/>
    <w:rsid w:val="001E6AC9"/>
    <w:rPr>
      <w:rFonts w:ascii="Times New Roman" w:eastAsia="Calibri" w:hAnsi="Times New Roman" w:cs="Times New Roman"/>
      <w:sz w:val="24"/>
    </w:rPr>
  </w:style>
  <w:style w:type="paragraph" w:customStyle="1" w:styleId="141">
    <w:name w:val="Нормальный 14"/>
    <w:basedOn w:val="af9"/>
    <w:hidden/>
    <w:uiPriority w:val="99"/>
    <w:rsid w:val="001E6AC9"/>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24">
    <w:name w:val="Таблица Текст 12 Центр"/>
    <w:basedOn w:val="af9"/>
    <w:hidden/>
    <w:uiPriority w:val="3"/>
    <w:rsid w:val="001E6AC9"/>
    <w:pPr>
      <w:spacing w:before="80" w:after="80" w:line="240" w:lineRule="auto"/>
      <w:ind w:left="57" w:right="57"/>
      <w:jc w:val="center"/>
    </w:pPr>
    <w:rPr>
      <w:rFonts w:ascii="Times New Roman" w:eastAsia="Calibri" w:hAnsi="Times New Roman" w:cs="Times New Roman"/>
      <w:sz w:val="24"/>
    </w:rPr>
  </w:style>
  <w:style w:type="paragraph" w:customStyle="1" w:styleId="NGP0">
    <w:name w:val="Нумеров. список_NGP"/>
    <w:link w:val="NGP4"/>
    <w:qFormat/>
    <w:rsid w:val="001E6AC9"/>
    <w:pPr>
      <w:numPr>
        <w:numId w:val="59"/>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rPr>
  </w:style>
  <w:style w:type="character" w:customStyle="1" w:styleId="NGP4">
    <w:name w:val="Нумеров. список_NGP Знак"/>
    <w:link w:val="NGP0"/>
    <w:rsid w:val="001E6AC9"/>
    <w:rPr>
      <w:rFonts w:ascii="Times New Roman" w:eastAsia="Calibri" w:hAnsi="Times New Roman" w:cs="Times New Roman"/>
      <w:sz w:val="24"/>
      <w:lang w:val="en-US"/>
    </w:rPr>
  </w:style>
  <w:style w:type="paragraph" w:customStyle="1" w:styleId="10NGP">
    <w:name w:val="Табл10_центр_NGP"/>
    <w:link w:val="10NGP0"/>
    <w:qFormat/>
    <w:rsid w:val="001E6AC9"/>
    <w:pPr>
      <w:spacing w:after="0" w:line="240" w:lineRule="auto"/>
      <w:jc w:val="center"/>
    </w:pPr>
    <w:rPr>
      <w:rFonts w:ascii="Times New Roman" w:eastAsia="Calibri" w:hAnsi="Times New Roman" w:cs="Times New Roman"/>
      <w:sz w:val="20"/>
    </w:rPr>
  </w:style>
  <w:style w:type="character" w:customStyle="1" w:styleId="10NGP0">
    <w:name w:val="Табл10_центр_NGP Знак"/>
    <w:link w:val="10NGP"/>
    <w:rsid w:val="001E6AC9"/>
    <w:rPr>
      <w:rFonts w:ascii="Times New Roman" w:eastAsia="Calibri" w:hAnsi="Times New Roman" w:cs="Times New Roman"/>
      <w:sz w:val="20"/>
    </w:rPr>
  </w:style>
  <w:style w:type="character" w:customStyle="1" w:styleId="NGP1">
    <w:name w:val="Маркиров. список_NGP Знак"/>
    <w:link w:val="NGP"/>
    <w:rsid w:val="001E6AC9"/>
    <w:rPr>
      <w:rFonts w:ascii="Times New Roman" w:eastAsia="Calibri" w:hAnsi="Times New Roman" w:cs="Times New Roman"/>
      <w:sz w:val="24"/>
    </w:rPr>
  </w:style>
  <w:style w:type="character" w:customStyle="1" w:styleId="2NGP0">
    <w:name w:val="Заг 2_NGP Знак"/>
    <w:link w:val="2NGP"/>
    <w:semiHidden/>
    <w:rsid w:val="001E6AC9"/>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1E6AC9"/>
    <w:rPr>
      <w:rFonts w:ascii="Times New Roman" w:eastAsia="Times New Roman" w:hAnsi="Times New Roman" w:cs="Times New Roman"/>
      <w:b/>
      <w:bCs/>
      <w:sz w:val="28"/>
      <w:szCs w:val="28"/>
      <w:lang w:val="en-US"/>
    </w:rPr>
  </w:style>
  <w:style w:type="paragraph" w:customStyle="1" w:styleId="NGP5">
    <w:name w:val="НазвТабл_NGP"/>
    <w:next w:val="af9"/>
    <w:link w:val="NGP6"/>
    <w:qFormat/>
    <w:rsid w:val="001E6AC9"/>
    <w:pPr>
      <w:keepNext/>
      <w:keepLines/>
      <w:suppressAutoHyphens/>
      <w:spacing w:after="120" w:line="240" w:lineRule="auto"/>
      <w:ind w:right="170"/>
    </w:pPr>
    <w:rPr>
      <w:rFonts w:ascii="Times New Roman" w:hAnsi="Times New Roman" w:cs="Times New Roman"/>
      <w:sz w:val="24"/>
      <w:lang w:val="en-US"/>
    </w:rPr>
  </w:style>
  <w:style w:type="character" w:customStyle="1" w:styleId="NGP6">
    <w:name w:val="НазвТабл_NGP Знак"/>
    <w:basedOn w:val="afa"/>
    <w:link w:val="NGP5"/>
    <w:rsid w:val="001E6AC9"/>
    <w:rPr>
      <w:rFonts w:ascii="Times New Roman" w:hAnsi="Times New Roman" w:cs="Times New Roman"/>
      <w:sz w:val="24"/>
      <w:lang w:val="en-US"/>
    </w:rPr>
  </w:style>
  <w:style w:type="table" w:styleId="-4">
    <w:name w:val="Dark List Accent 4"/>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customStyle="1" w:styleId="2fc">
    <w:name w:val="Сетка таблицы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Стиль списка2"/>
    <w:uiPriority w:val="99"/>
    <w:rsid w:val="001E6AC9"/>
  </w:style>
  <w:style w:type="numbering" w:customStyle="1" w:styleId="114">
    <w:name w:val="Стиль списка11"/>
    <w:uiPriority w:val="99"/>
    <w:rsid w:val="001E6AC9"/>
  </w:style>
  <w:style w:type="numbering" w:customStyle="1" w:styleId="3f">
    <w:name w:val="Стиль списка3"/>
    <w:uiPriority w:val="99"/>
    <w:rsid w:val="001E6AC9"/>
  </w:style>
  <w:style w:type="numbering" w:customStyle="1" w:styleId="116">
    <w:name w:val="Стиль11"/>
    <w:uiPriority w:val="99"/>
    <w:rsid w:val="001E6AC9"/>
  </w:style>
  <w:style w:type="numbering" w:customStyle="1" w:styleId="1114">
    <w:name w:val="Стиль111"/>
    <w:uiPriority w:val="99"/>
    <w:rsid w:val="001E6AC9"/>
  </w:style>
  <w:style w:type="numbering" w:customStyle="1" w:styleId="4">
    <w:name w:val="Стиль списка4"/>
    <w:uiPriority w:val="99"/>
    <w:rsid w:val="001E6AC9"/>
    <w:pPr>
      <w:numPr>
        <w:numId w:val="98"/>
      </w:numPr>
    </w:pPr>
  </w:style>
  <w:style w:type="numbering" w:customStyle="1" w:styleId="57">
    <w:name w:val="Стиль списка5"/>
    <w:uiPriority w:val="99"/>
    <w:rsid w:val="001E6AC9"/>
  </w:style>
  <w:style w:type="numbering" w:customStyle="1" w:styleId="68">
    <w:name w:val="Стиль списка6"/>
    <w:uiPriority w:val="99"/>
    <w:rsid w:val="001E6AC9"/>
  </w:style>
  <w:style w:type="table" w:customStyle="1" w:styleId="117">
    <w:name w:val="Сетка таблицы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5">
    <w:name w:val="Стиль списка7"/>
    <w:uiPriority w:val="99"/>
    <w:rsid w:val="001E6AC9"/>
  </w:style>
  <w:style w:type="paragraph" w:customStyle="1" w:styleId="paragraph">
    <w:name w:val="paragraph"/>
    <w:basedOn w:val="af9"/>
    <w:rsid w:val="001E6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fa"/>
    <w:rsid w:val="001E6AC9"/>
  </w:style>
  <w:style w:type="character" w:customStyle="1" w:styleId="eop">
    <w:name w:val="eop"/>
    <w:basedOn w:val="afa"/>
    <w:rsid w:val="001E6AC9"/>
  </w:style>
  <w:style w:type="character" w:customStyle="1" w:styleId="spellingerror">
    <w:name w:val="spellingerror"/>
    <w:basedOn w:val="afa"/>
    <w:rsid w:val="001E6AC9"/>
  </w:style>
  <w:style w:type="table" w:customStyle="1" w:styleId="125">
    <w:name w:val="Сетка таблицы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83">
    <w:name w:val="Стиль списка8"/>
    <w:uiPriority w:val="99"/>
    <w:rsid w:val="001E6AC9"/>
  </w:style>
  <w:style w:type="table" w:customStyle="1" w:styleId="130">
    <w:name w:val="Сетка таблицы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E6AC9"/>
    <w:pPr>
      <w:numPr>
        <w:numId w:val="66"/>
      </w:numPr>
    </w:pPr>
  </w:style>
  <w:style w:type="table" w:customStyle="1" w:styleId="142">
    <w:name w:val="Сетка таблицы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f0">
    <w:name w:val="Нет списка3"/>
    <w:next w:val="afc"/>
    <w:uiPriority w:val="99"/>
    <w:semiHidden/>
    <w:unhideWhenUsed/>
    <w:rsid w:val="001E6AC9"/>
  </w:style>
  <w:style w:type="table" w:customStyle="1" w:styleId="3f1">
    <w:name w:val="Сетка таблицы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Стиль списка10"/>
    <w:uiPriority w:val="99"/>
    <w:rsid w:val="001E6AC9"/>
  </w:style>
  <w:style w:type="numbering" w:customStyle="1" w:styleId="126">
    <w:name w:val="Стиль списка12"/>
    <w:uiPriority w:val="99"/>
    <w:rsid w:val="001E6AC9"/>
  </w:style>
  <w:style w:type="table" w:customStyle="1" w:styleId="150">
    <w:name w:val="Сетка таблицы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8">
    <w:name w:val="Нет списка11"/>
    <w:next w:val="afc"/>
    <w:uiPriority w:val="99"/>
    <w:semiHidden/>
    <w:unhideWhenUsed/>
    <w:rsid w:val="001E6AC9"/>
  </w:style>
  <w:style w:type="table" w:customStyle="1" w:styleId="48">
    <w:name w:val="Сетка таблицы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E6AC9"/>
  </w:style>
  <w:style w:type="table" w:customStyle="1" w:styleId="163">
    <w:name w:val="Сетка таблицы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fc"/>
    <w:uiPriority w:val="99"/>
    <w:semiHidden/>
    <w:unhideWhenUsed/>
    <w:rsid w:val="001E6AC9"/>
  </w:style>
  <w:style w:type="table" w:customStyle="1" w:styleId="105">
    <w:name w:val="Сетка таблицы10"/>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E6AC9"/>
  </w:style>
  <w:style w:type="numbering" w:customStyle="1" w:styleId="151">
    <w:name w:val="Стиль списка15"/>
    <w:uiPriority w:val="99"/>
    <w:rsid w:val="001E6AC9"/>
  </w:style>
  <w:style w:type="table" w:customStyle="1" w:styleId="172">
    <w:name w:val="Сетка таблицы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c"/>
    <w:uiPriority w:val="99"/>
    <w:semiHidden/>
    <w:unhideWhenUsed/>
    <w:rsid w:val="001E6AC9"/>
  </w:style>
  <w:style w:type="table" w:customStyle="1" w:styleId="221">
    <w:name w:val="Сетка таблицы2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fff5">
    <w:name w:val="!обыч"/>
    <w:basedOn w:val="af9"/>
    <w:link w:val="afffffffffff6"/>
    <w:qFormat/>
    <w:rsid w:val="001E6AC9"/>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fff6">
    <w:name w:val="!обыч Знак"/>
    <w:basedOn w:val="afa"/>
    <w:link w:val="afffffffffff5"/>
    <w:rsid w:val="001E6AC9"/>
    <w:rPr>
      <w:rFonts w:ascii="Times New Roman" w:eastAsia="Times New Roman" w:hAnsi="Times New Roman" w:cs="Times New Roman"/>
      <w:sz w:val="24"/>
      <w:lang w:eastAsia="ru-RU"/>
    </w:rPr>
  </w:style>
  <w:style w:type="table" w:customStyle="1" w:styleId="292">
    <w:name w:val="Сетка таблицы29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
    <w:uiPriority w:val="99"/>
    <w:rsid w:val="001E6AC9"/>
  </w:style>
  <w:style w:type="numbering" w:customStyle="1" w:styleId="164">
    <w:name w:val="Стиль списка16"/>
    <w:uiPriority w:val="99"/>
    <w:rsid w:val="001E6AC9"/>
  </w:style>
  <w:style w:type="table" w:customStyle="1" w:styleId="182">
    <w:name w:val="Сетка таблицы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
    <w:name w:val="Сетка таблицы3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a">
    <w:name w:val="Маркер"/>
    <w:basedOn w:val="af9"/>
    <w:qFormat/>
    <w:rsid w:val="001E6AC9"/>
    <w:pPr>
      <w:numPr>
        <w:numId w:val="61"/>
      </w:numPr>
      <w:spacing w:after="0" w:line="360" w:lineRule="auto"/>
      <w:ind w:left="928"/>
      <w:jc w:val="both"/>
    </w:pPr>
    <w:rPr>
      <w:rFonts w:ascii="Times New Roman" w:eastAsia="Calibri" w:hAnsi="Times New Roman" w:cs="Times New Roman"/>
      <w:sz w:val="24"/>
    </w:rPr>
  </w:style>
  <w:style w:type="paragraph" w:customStyle="1" w:styleId="-10">
    <w:name w:val="- Марк 1"/>
    <w:basedOn w:val="1"/>
    <w:qFormat/>
    <w:rsid w:val="001E6AC9"/>
    <w:pPr>
      <w:ind w:left="1429" w:hanging="360"/>
    </w:pPr>
  </w:style>
  <w:style w:type="paragraph" w:customStyle="1" w:styleId="1">
    <w:name w:val="Мар.1"/>
    <w:basedOn w:val="af9"/>
    <w:link w:val="1fff3"/>
    <w:rsid w:val="001E6AC9"/>
    <w:pPr>
      <w:numPr>
        <w:numId w:val="62"/>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1">
    <w:name w:val="Табл12_центр_NGP"/>
    <w:link w:val="12NGP2"/>
    <w:qFormat/>
    <w:rsid w:val="001E6AC9"/>
    <w:pPr>
      <w:spacing w:after="0" w:line="240" w:lineRule="auto"/>
      <w:jc w:val="center"/>
    </w:pPr>
    <w:rPr>
      <w:rFonts w:ascii="Times New Roman" w:hAnsi="Times New Roman" w:cs="Times New Roman"/>
      <w:sz w:val="24"/>
    </w:rPr>
  </w:style>
  <w:style w:type="character" w:customStyle="1" w:styleId="12NGP2">
    <w:name w:val="Табл12_центр_NGP Знак"/>
    <w:basedOn w:val="afa"/>
    <w:link w:val="12NGP1"/>
    <w:rsid w:val="001E6AC9"/>
    <w:rPr>
      <w:rFonts w:ascii="Times New Roman" w:hAnsi="Times New Roman" w:cs="Times New Roman"/>
      <w:sz w:val="24"/>
    </w:rPr>
  </w:style>
  <w:style w:type="paragraph" w:customStyle="1" w:styleId="afffffffffff7">
    <w:name w:val="Текст основной ПЗ"/>
    <w:basedOn w:val="af9"/>
    <w:link w:val="afffffffffff8"/>
    <w:hidden/>
    <w:rsid w:val="001E6AC9"/>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fff8">
    <w:name w:val="Текст основной ПЗ Знак"/>
    <w:link w:val="afffffffffff7"/>
    <w:locked/>
    <w:rsid w:val="001E6AC9"/>
    <w:rPr>
      <w:rFonts w:ascii="Times New Roman" w:hAnsi="Times New Roman" w:cs="Times New Roman"/>
      <w:sz w:val="24"/>
      <w:szCs w:val="24"/>
    </w:rPr>
  </w:style>
  <w:style w:type="table" w:styleId="afffffffffff9">
    <w:name w:val="Colorful Shading"/>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a">
    <w:name w:val="index 5"/>
    <w:basedOn w:val="af9"/>
    <w:next w:val="af9"/>
    <w:autoRedefine/>
    <w:uiPriority w:val="99"/>
    <w:unhideWhenUsed/>
    <w:rsid w:val="001E6AC9"/>
    <w:pPr>
      <w:suppressAutoHyphens/>
      <w:spacing w:after="0" w:line="240" w:lineRule="auto"/>
      <w:ind w:left="1100" w:hanging="220"/>
      <w:contextualSpacing/>
      <w:jc w:val="both"/>
    </w:pPr>
    <w:rPr>
      <w:rFonts w:ascii="Times New Roman" w:hAnsi="Times New Roman" w:cs="Times New Roman"/>
      <w:sz w:val="24"/>
    </w:rPr>
  </w:style>
  <w:style w:type="table" w:styleId="-5">
    <w:name w:val="Colorful Shading Accent 5"/>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c"/>
    <w:next w:val="111111"/>
    <w:rsid w:val="001E6AC9"/>
  </w:style>
  <w:style w:type="numbering" w:styleId="111111">
    <w:name w:val="Outline List 2"/>
    <w:basedOn w:val="afc"/>
    <w:rsid w:val="001E6AC9"/>
    <w:pPr>
      <w:numPr>
        <w:numId w:val="63"/>
      </w:numPr>
    </w:pPr>
  </w:style>
  <w:style w:type="paragraph" w:styleId="3">
    <w:name w:val="List Bullet 3"/>
    <w:basedOn w:val="af9"/>
    <w:unhideWhenUsed/>
    <w:rsid w:val="001E6AC9"/>
    <w:pPr>
      <w:numPr>
        <w:numId w:val="64"/>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f9"/>
    <w:link w:val="NEW0"/>
    <w:qFormat/>
    <w:rsid w:val="001E6AC9"/>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fa"/>
    <w:link w:val="NEW"/>
    <w:rsid w:val="001E6AC9"/>
    <w:rPr>
      <w:rFonts w:ascii="Times New Roman" w:eastAsia="Times New Roman" w:hAnsi="Times New Roman" w:cs="Times New Roman"/>
      <w:b/>
      <w:sz w:val="24"/>
      <w:szCs w:val="24"/>
      <w:lang w:eastAsia="ru-RU"/>
    </w:rPr>
  </w:style>
  <w:style w:type="paragraph" w:customStyle="1" w:styleId="afffffffffffa">
    <w:name w:val="ТаблицаТекст центр"/>
    <w:basedOn w:val="af9"/>
    <w:qFormat/>
    <w:rsid w:val="001E6AC9"/>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ffb">
    <w:name w:val="Таблица Текст лево"/>
    <w:basedOn w:val="afffffffffffa"/>
    <w:qFormat/>
    <w:rsid w:val="001E6AC9"/>
    <w:pPr>
      <w:jc w:val="left"/>
    </w:pPr>
  </w:style>
  <w:style w:type="paragraph" w:customStyle="1" w:styleId="10NGP1">
    <w:name w:val="Заг. таблиц10_NGP"/>
    <w:next w:val="NGP2"/>
    <w:link w:val="10NGP2"/>
    <w:semiHidden/>
    <w:qFormat/>
    <w:locked/>
    <w:rsid w:val="001E6AC9"/>
    <w:pPr>
      <w:spacing w:after="0" w:line="240" w:lineRule="auto"/>
      <w:jc w:val="center"/>
    </w:pPr>
    <w:rPr>
      <w:rFonts w:ascii="Times New Roman" w:hAnsi="Times New Roman" w:cs="Times New Roman"/>
      <w:sz w:val="20"/>
    </w:rPr>
  </w:style>
  <w:style w:type="character" w:customStyle="1" w:styleId="10NGP2">
    <w:name w:val="Заг. таблиц10_NGP Знак"/>
    <w:basedOn w:val="afa"/>
    <w:link w:val="10NGP1"/>
    <w:semiHidden/>
    <w:rsid w:val="001E6AC9"/>
    <w:rPr>
      <w:rFonts w:ascii="Times New Roman" w:hAnsi="Times New Roman" w:cs="Times New Roman"/>
      <w:sz w:val="20"/>
    </w:rPr>
  </w:style>
  <w:style w:type="table" w:customStyle="1" w:styleId="411">
    <w:name w:val="Сетка таблицы4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izme">
    <w:name w:val="Tword_izme"/>
    <w:basedOn w:val="af9"/>
    <w:link w:val="TwordizmeChar"/>
    <w:rsid w:val="001E6AC9"/>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1E6AC9"/>
    <w:rPr>
      <w:rFonts w:ascii="ISOCPEUR" w:eastAsia="Times New Roman" w:hAnsi="ISOCPEUR" w:cs="Times New Roman"/>
      <w:i/>
      <w:sz w:val="18"/>
      <w:szCs w:val="24"/>
      <w:lang w:eastAsia="ru-RU"/>
    </w:rPr>
  </w:style>
  <w:style w:type="table" w:styleId="-50">
    <w:name w:val="Table List 5"/>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
    <w:name w:val="Стиль списка21"/>
    <w:uiPriority w:val="99"/>
    <w:rsid w:val="001E6AC9"/>
  </w:style>
  <w:style w:type="paragraph" w:customStyle="1" w:styleId="afffffffffffc">
    <w:name w:val="ТаблШапка центр"/>
    <w:basedOn w:val="af9"/>
    <w:qFormat/>
    <w:rsid w:val="001E6AC9"/>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ffd">
    <w:name w:val="Таблица"/>
    <w:basedOn w:val="af9"/>
    <w:link w:val="afffffffffffe"/>
    <w:qFormat/>
    <w:rsid w:val="001E6AC9"/>
    <w:pPr>
      <w:spacing w:after="0" w:line="360" w:lineRule="auto"/>
      <w:jc w:val="center"/>
    </w:pPr>
    <w:rPr>
      <w:rFonts w:ascii="Pragmatica" w:eastAsia="Times New Roman" w:hAnsi="Pragmatica" w:cs="Times New Roman"/>
      <w:sz w:val="24"/>
      <w:szCs w:val="20"/>
    </w:rPr>
  </w:style>
  <w:style w:type="character" w:customStyle="1" w:styleId="afffffffffffe">
    <w:name w:val="Таблица Знак"/>
    <w:link w:val="afffffffffffd"/>
    <w:rsid w:val="001E6AC9"/>
    <w:rPr>
      <w:rFonts w:ascii="Pragmatica" w:eastAsia="Times New Roman" w:hAnsi="Pragmatica" w:cs="Times New Roman"/>
      <w:sz w:val="24"/>
      <w:szCs w:val="20"/>
    </w:rPr>
  </w:style>
  <w:style w:type="character" w:customStyle="1" w:styleId="2f8">
    <w:name w:val="Продолжение списка 2 Знак"/>
    <w:basedOn w:val="afa"/>
    <w:link w:val="2f7"/>
    <w:locked/>
    <w:rsid w:val="001E6AC9"/>
    <w:rPr>
      <w:rFonts w:ascii="Times New Roman" w:eastAsia="Times New Roman" w:hAnsi="Times New Roman" w:cs="Times New Roman"/>
      <w:sz w:val="24"/>
      <w:szCs w:val="24"/>
      <w:lang w:eastAsia="ru-RU"/>
    </w:rPr>
  </w:style>
  <w:style w:type="paragraph" w:customStyle="1" w:styleId="xl185">
    <w:name w:val="xl18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f9"/>
    <w:rsid w:val="001E6AC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f9"/>
    <w:rsid w:val="001E6A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f9"/>
    <w:rsid w:val="001E6AC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f9"/>
    <w:rsid w:val="001E6AC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f9"/>
    <w:rsid w:val="001E6AC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f9"/>
    <w:rsid w:val="001E6AC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ffe">
    <w:name w:val="Обычн. текст Знак"/>
    <w:basedOn w:val="afa"/>
    <w:link w:val="affffffffffd"/>
    <w:rsid w:val="001E6AC9"/>
    <w:rPr>
      <w:rFonts w:ascii="Times New Roman" w:eastAsia="Times New Roman" w:hAnsi="Times New Roman" w:cs="Times New Roman"/>
      <w:sz w:val="24"/>
      <w:szCs w:val="24"/>
      <w:lang w:eastAsia="ru-RU"/>
    </w:rPr>
  </w:style>
  <w:style w:type="paragraph" w:customStyle="1" w:styleId="NGP7">
    <w:name w:val="Прил_NGP"/>
    <w:next w:val="NGP2"/>
    <w:link w:val="NGP8"/>
    <w:qFormat/>
    <w:rsid w:val="001E6AC9"/>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8">
    <w:name w:val="Прил_NGP Знак"/>
    <w:basedOn w:val="afa"/>
    <w:link w:val="NGP7"/>
    <w:rsid w:val="001E6AC9"/>
    <w:rPr>
      <w:rFonts w:ascii="Times New Roman" w:eastAsiaTheme="majorEastAsia" w:hAnsi="Times New Roman" w:cs="Times New Roman"/>
      <w:b/>
      <w:bCs/>
      <w:sz w:val="28"/>
      <w:szCs w:val="28"/>
      <w:lang w:val="en-US"/>
    </w:rPr>
  </w:style>
  <w:style w:type="numbering" w:customStyle="1" w:styleId="15211">
    <w:name w:val="Текущий список15211"/>
    <w:rsid w:val="001E6AC9"/>
  </w:style>
  <w:style w:type="paragraph" w:customStyle="1" w:styleId="10NGP3">
    <w:name w:val="Табл10_NGP"/>
    <w:link w:val="10NGP4"/>
    <w:qFormat/>
    <w:rsid w:val="001E6AC9"/>
    <w:pPr>
      <w:spacing w:after="0" w:line="240" w:lineRule="auto"/>
    </w:pPr>
    <w:rPr>
      <w:rFonts w:ascii="Times New Roman" w:hAnsi="Times New Roman" w:cs="Times New Roman"/>
      <w:sz w:val="20"/>
    </w:rPr>
  </w:style>
  <w:style w:type="character" w:customStyle="1" w:styleId="10NGP4">
    <w:name w:val="Табл10_NGP Знак"/>
    <w:basedOn w:val="afa"/>
    <w:link w:val="10NGP3"/>
    <w:rsid w:val="001E6AC9"/>
    <w:rPr>
      <w:rFonts w:ascii="Times New Roman" w:hAnsi="Times New Roman" w:cs="Times New Roman"/>
      <w:sz w:val="20"/>
    </w:rPr>
  </w:style>
  <w:style w:type="numbering" w:customStyle="1" w:styleId="1115">
    <w:name w:val="Стиль списка111"/>
    <w:uiPriority w:val="99"/>
    <w:rsid w:val="001E6AC9"/>
  </w:style>
  <w:style w:type="numbering" w:customStyle="1" w:styleId="1116">
    <w:name w:val="Нет списка111"/>
    <w:next w:val="afc"/>
    <w:uiPriority w:val="99"/>
    <w:semiHidden/>
    <w:unhideWhenUsed/>
    <w:rsid w:val="001E6AC9"/>
  </w:style>
  <w:style w:type="table" w:customStyle="1" w:styleId="1fff4">
    <w:name w:val="Цветная заливка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c"/>
    <w:next w:val="111111"/>
    <w:rsid w:val="001E6AC9"/>
  </w:style>
  <w:style w:type="numbering" w:customStyle="1" w:styleId="1111111">
    <w:name w:val="1 / 1.1 / 1.1.11"/>
    <w:basedOn w:val="afc"/>
    <w:next w:val="111111"/>
    <w:rsid w:val="001E6AC9"/>
    <w:pPr>
      <w:numPr>
        <w:numId w:val="99"/>
      </w:numPr>
    </w:pPr>
  </w:style>
  <w:style w:type="table" w:customStyle="1" w:styleId="420">
    <w:name w:val="Сетка таблицы4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E6AC9"/>
  </w:style>
  <w:style w:type="numbering" w:customStyle="1" w:styleId="152111">
    <w:name w:val="Текущий список152111"/>
    <w:rsid w:val="001E6AC9"/>
  </w:style>
  <w:style w:type="numbering" w:customStyle="1" w:styleId="315">
    <w:name w:val="Стиль списка31"/>
    <w:uiPriority w:val="99"/>
    <w:rsid w:val="001E6AC9"/>
  </w:style>
  <w:style w:type="numbering" w:customStyle="1" w:styleId="1120">
    <w:name w:val="Стиль списка112"/>
    <w:uiPriority w:val="99"/>
    <w:rsid w:val="001E6AC9"/>
  </w:style>
  <w:style w:type="numbering" w:customStyle="1" w:styleId="1122">
    <w:name w:val="Нет списка112"/>
    <w:next w:val="afc"/>
    <w:uiPriority w:val="99"/>
    <w:semiHidden/>
    <w:unhideWhenUsed/>
    <w:rsid w:val="001E6AC9"/>
  </w:style>
  <w:style w:type="table" w:customStyle="1" w:styleId="320">
    <w:name w:val="Сетка таблицы3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E6AC9"/>
  </w:style>
  <w:style w:type="table" w:customStyle="1" w:styleId="2fe">
    <w:name w:val="Цветная заливка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c"/>
    <w:next w:val="111111"/>
    <w:rsid w:val="001E6AC9"/>
  </w:style>
  <w:style w:type="numbering" w:customStyle="1" w:styleId="1111112">
    <w:name w:val="1 / 1.1 / 1.1.12"/>
    <w:basedOn w:val="afc"/>
    <w:next w:val="111111"/>
    <w:rsid w:val="001E6AC9"/>
  </w:style>
  <w:style w:type="table" w:customStyle="1" w:styleId="430">
    <w:name w:val="Сетка таблицы4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E6AC9"/>
  </w:style>
  <w:style w:type="numbering" w:customStyle="1" w:styleId="152112">
    <w:name w:val="Текущий список152112"/>
    <w:rsid w:val="001E6AC9"/>
  </w:style>
  <w:style w:type="character" w:customStyle="1" w:styleId="afffffff">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ffe"/>
    <w:locked/>
    <w:rsid w:val="001E6AC9"/>
    <w:rPr>
      <w:rFonts w:ascii="Times New Roman" w:eastAsia="Times New Roman" w:hAnsi="Times New Roman" w:cs="Times New Roman"/>
      <w:b/>
      <w:bCs/>
      <w:sz w:val="44"/>
      <w:szCs w:val="24"/>
      <w:lang w:eastAsia="ru-RU"/>
    </w:rPr>
  </w:style>
  <w:style w:type="numbering" w:customStyle="1" w:styleId="1111114">
    <w:name w:val="1 / 1.1 / 1.1.14"/>
    <w:basedOn w:val="afc"/>
    <w:next w:val="111111"/>
    <w:rsid w:val="001E6AC9"/>
  </w:style>
  <w:style w:type="numbering" w:customStyle="1" w:styleId="60">
    <w:name w:val="Статья / Раздел6"/>
    <w:basedOn w:val="afc"/>
    <w:next w:val="a4"/>
    <w:uiPriority w:val="99"/>
    <w:semiHidden/>
    <w:unhideWhenUsed/>
    <w:rsid w:val="001E6AC9"/>
    <w:pPr>
      <w:numPr>
        <w:numId w:val="65"/>
      </w:numPr>
    </w:pPr>
  </w:style>
  <w:style w:type="numbering" w:styleId="a4">
    <w:name w:val="Outline List 3"/>
    <w:basedOn w:val="afc"/>
    <w:rsid w:val="001E6AC9"/>
    <w:pPr>
      <w:numPr>
        <w:numId w:val="80"/>
      </w:numPr>
    </w:pPr>
  </w:style>
  <w:style w:type="table" w:customStyle="1" w:styleId="513">
    <w:name w:val="Сетка таблицы5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c"/>
    <w:uiPriority w:val="99"/>
    <w:semiHidden/>
    <w:unhideWhenUsed/>
    <w:rsid w:val="001E6AC9"/>
  </w:style>
  <w:style w:type="table" w:customStyle="1" w:styleId="1310">
    <w:name w:val="Сетка таблицы13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E6AC9"/>
  </w:style>
  <w:style w:type="numbering" w:customStyle="1" w:styleId="1130">
    <w:name w:val="Стиль списка113"/>
    <w:uiPriority w:val="99"/>
    <w:rsid w:val="001E6AC9"/>
  </w:style>
  <w:style w:type="table" w:customStyle="1" w:styleId="1117">
    <w:name w:val="Сетка таблицы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c"/>
    <w:uiPriority w:val="99"/>
    <w:semiHidden/>
    <w:unhideWhenUsed/>
    <w:rsid w:val="001E6AC9"/>
  </w:style>
  <w:style w:type="table" w:customStyle="1" w:styleId="340">
    <w:name w:val="Сетка таблицы3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
    <w:name w:val="Нет списка21"/>
    <w:next w:val="afc"/>
    <w:uiPriority w:val="99"/>
    <w:semiHidden/>
    <w:unhideWhenUsed/>
    <w:rsid w:val="001E6AC9"/>
  </w:style>
  <w:style w:type="numbering" w:customStyle="1" w:styleId="412">
    <w:name w:val="Стиль списка41"/>
    <w:uiPriority w:val="99"/>
    <w:rsid w:val="001E6AC9"/>
  </w:style>
  <w:style w:type="numbering" w:customStyle="1" w:styleId="1210">
    <w:name w:val="Стиль списка121"/>
    <w:uiPriority w:val="99"/>
    <w:rsid w:val="001E6AC9"/>
  </w:style>
  <w:style w:type="table" w:customStyle="1" w:styleId="1211">
    <w:name w:val="Сетка таблицы12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c"/>
    <w:uiPriority w:val="99"/>
    <w:semiHidden/>
    <w:unhideWhenUsed/>
    <w:rsid w:val="001E6AC9"/>
  </w:style>
  <w:style w:type="table" w:customStyle="1" w:styleId="2110">
    <w:name w:val="Сетка таблицы21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E6AC9"/>
  </w:style>
  <w:style w:type="table" w:customStyle="1" w:styleId="1311">
    <w:name w:val="Сетка таблицы13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b">
    <w:name w:val="Нет списка5"/>
    <w:next w:val="afc"/>
    <w:uiPriority w:val="99"/>
    <w:semiHidden/>
    <w:unhideWhenUsed/>
    <w:rsid w:val="001E6AC9"/>
  </w:style>
  <w:style w:type="table" w:customStyle="1" w:styleId="811">
    <w:name w:val="Сетка таблицы8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2ff">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3"/>
    <w:uiPriority w:val="99"/>
    <w:qFormat/>
    <w:rsid w:val="001E6AC9"/>
    <w:pPr>
      <w:keepLines w:val="0"/>
      <w:numPr>
        <w:ilvl w:val="0"/>
        <w:numId w:val="0"/>
      </w:numPr>
      <w:spacing w:before="480" w:after="240" w:line="240" w:lineRule="auto"/>
      <w:ind w:right="85" w:firstLine="964"/>
      <w:jc w:val="both"/>
    </w:pPr>
    <w:rPr>
      <w:rFonts w:ascii="Arial" w:eastAsia="Times New Roman" w:hAnsi="Arial" w:cs="Times New Roman"/>
      <w:color w:val="auto"/>
      <w:sz w:val="28"/>
      <w:szCs w:val="20"/>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1E6AC9"/>
    <w:rPr>
      <w:rFonts w:ascii="Calibri Light" w:eastAsia="SimSun" w:hAnsi="Calibri Light" w:cs="Times New Roman"/>
      <w:b/>
      <w:bCs/>
      <w:color w:val="2E74B5"/>
      <w:sz w:val="28"/>
      <w:szCs w:val="28"/>
      <w:lang w:eastAsia="ru-RU"/>
    </w:rPr>
  </w:style>
  <w:style w:type="paragraph" w:customStyle="1" w:styleId="1fff5">
    <w:name w:val="Рецензия1"/>
    <w:hidden/>
    <w:semiHidden/>
    <w:rsid w:val="001E6AC9"/>
    <w:pPr>
      <w:spacing w:after="200" w:line="276" w:lineRule="auto"/>
    </w:pPr>
    <w:rPr>
      <w:rFonts w:ascii="Calibri" w:eastAsia="Times New Roman" w:hAnsi="Calibri" w:cs="Times New Roman"/>
      <w:sz w:val="24"/>
      <w:szCs w:val="24"/>
      <w:lang w:eastAsia="ru-RU"/>
    </w:rPr>
  </w:style>
  <w:style w:type="paragraph" w:customStyle="1" w:styleId="affffffffffff">
    <w:name w:val="обычный"/>
    <w:basedOn w:val="af9"/>
    <w:next w:val="af9"/>
    <w:semiHidden/>
    <w:rsid w:val="001E6AC9"/>
    <w:pPr>
      <w:overflowPunct w:val="0"/>
      <w:autoSpaceDE w:val="0"/>
      <w:autoSpaceDN w:val="0"/>
      <w:adjustRightInd w:val="0"/>
      <w:spacing w:before="120" w:after="200" w:line="276" w:lineRule="auto"/>
      <w:ind w:left="284" w:right="-85" w:firstLine="737"/>
      <w:jc w:val="both"/>
      <w:textAlignment w:val="baseline"/>
    </w:pPr>
    <w:rPr>
      <w:rFonts w:ascii="Calibri" w:eastAsia="Times New Roman" w:hAnsi="Calibri" w:cs="Times New Roman"/>
      <w:sz w:val="20"/>
      <w:lang w:val="en-US"/>
    </w:rPr>
  </w:style>
  <w:style w:type="paragraph" w:customStyle="1" w:styleId="5c">
    <w:name w:val="заголовок 5"/>
    <w:basedOn w:val="af9"/>
    <w:next w:val="af9"/>
    <w:rsid w:val="001E6AC9"/>
    <w:pPr>
      <w:keepNext/>
      <w:overflowPunct w:val="0"/>
      <w:autoSpaceDE w:val="0"/>
      <w:autoSpaceDN w:val="0"/>
      <w:adjustRightInd w:val="0"/>
      <w:spacing w:after="200" w:line="276" w:lineRule="auto"/>
      <w:ind w:left="284" w:right="-85" w:firstLine="851"/>
      <w:jc w:val="both"/>
      <w:textAlignment w:val="baseline"/>
    </w:pPr>
    <w:rPr>
      <w:rFonts w:ascii="Calibri" w:eastAsia="Times New Roman" w:hAnsi="Calibri" w:cs="Times New Roman"/>
      <w:sz w:val="24"/>
      <w:szCs w:val="20"/>
      <w:lang w:eastAsia="ru-RU"/>
    </w:rPr>
  </w:style>
  <w:style w:type="paragraph" w:customStyle="1" w:styleId="affffffffffff0">
    <w:name w:val="таблица"/>
    <w:basedOn w:val="af9"/>
    <w:link w:val="affffffffffff1"/>
    <w:rsid w:val="001E6AC9"/>
    <w:pPr>
      <w:widowControl w:val="0"/>
      <w:overflowPunct w:val="0"/>
      <w:autoSpaceDE w:val="0"/>
      <w:autoSpaceDN w:val="0"/>
      <w:adjustRightInd w:val="0"/>
      <w:spacing w:before="120" w:after="200" w:line="276" w:lineRule="auto"/>
      <w:ind w:left="284" w:right="-85" w:firstLine="851"/>
      <w:jc w:val="center"/>
      <w:textAlignment w:val="baseline"/>
    </w:pPr>
    <w:rPr>
      <w:rFonts w:ascii="Calibri" w:eastAsia="Times New Roman" w:hAnsi="Calibri" w:cs="Times New Roman"/>
      <w:szCs w:val="20"/>
      <w:lang w:eastAsia="ru-RU"/>
    </w:rPr>
  </w:style>
  <w:style w:type="paragraph" w:customStyle="1" w:styleId="4a">
    <w:name w:val="çàãîëîâîê 4"/>
    <w:basedOn w:val="af9"/>
    <w:next w:val="af9"/>
    <w:semiHidden/>
    <w:rsid w:val="001E6AC9"/>
    <w:pPr>
      <w:keepNext/>
      <w:overflowPunct w:val="0"/>
      <w:autoSpaceDE w:val="0"/>
      <w:autoSpaceDN w:val="0"/>
      <w:adjustRightInd w:val="0"/>
      <w:spacing w:after="200" w:line="276" w:lineRule="auto"/>
      <w:ind w:left="284" w:right="-85" w:firstLine="851"/>
      <w:jc w:val="both"/>
      <w:textAlignment w:val="baseline"/>
    </w:pPr>
    <w:rPr>
      <w:rFonts w:ascii="Calibri" w:eastAsia="Times New Roman" w:hAnsi="Calibri" w:cs="Times New Roman"/>
      <w:b/>
      <w:szCs w:val="20"/>
      <w:lang w:eastAsia="ru-RU"/>
    </w:rPr>
  </w:style>
  <w:style w:type="paragraph" w:customStyle="1" w:styleId="affffffffffff2">
    <w:name w:val="табличный"/>
    <w:basedOn w:val="af9"/>
    <w:semiHidden/>
    <w:rsid w:val="001E6AC9"/>
    <w:pPr>
      <w:widowControl w:val="0"/>
      <w:overflowPunct w:val="0"/>
      <w:autoSpaceDE w:val="0"/>
      <w:autoSpaceDN w:val="0"/>
      <w:adjustRightInd w:val="0"/>
      <w:spacing w:before="120" w:after="200" w:line="276" w:lineRule="auto"/>
      <w:ind w:left="284" w:right="-85" w:firstLine="851"/>
      <w:jc w:val="center"/>
      <w:textAlignment w:val="baseline"/>
    </w:pPr>
    <w:rPr>
      <w:rFonts w:ascii="Calibri" w:eastAsia="Times New Roman" w:hAnsi="Calibri" w:cs="Times New Roman"/>
      <w:szCs w:val="20"/>
      <w:lang w:eastAsia="ru-RU"/>
    </w:rPr>
  </w:style>
  <w:style w:type="paragraph" w:customStyle="1" w:styleId="affffffffffff3">
    <w:name w:val="Основной текст Югранефтегазпроект"/>
    <w:basedOn w:val="af9"/>
    <w:link w:val="affffffffffff4"/>
    <w:rsid w:val="001E6AC9"/>
    <w:pPr>
      <w:spacing w:after="200"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fff3"/>
    <w:rsid w:val="001E6AC9"/>
    <w:pPr>
      <w:jc w:val="center"/>
    </w:pPr>
    <w:rPr>
      <w:b/>
      <w:bCs/>
      <w:caps/>
      <w:sz w:val="32"/>
      <w:szCs w:val="20"/>
    </w:rPr>
  </w:style>
  <w:style w:type="character" w:customStyle="1" w:styleId="1fff6">
    <w:name w:val="Название Знак1"/>
    <w:aliases w:val="Çàãîëîâîê Знак,НЕФТЕТЕХПРОЕКТ Знак, Знак4 Знак,Н таб 2 Знак"/>
    <w:basedOn w:val="afa"/>
    <w:rsid w:val="001E6AC9"/>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fff3"/>
    <w:rsid w:val="001E6AC9"/>
    <w:pPr>
      <w:ind w:left="-270"/>
    </w:pPr>
    <w:rPr>
      <w:sz w:val="22"/>
      <w:szCs w:val="20"/>
    </w:rPr>
  </w:style>
  <w:style w:type="paragraph" w:customStyle="1" w:styleId="0481">
    <w:name w:val="Стиль Основной текст Югранефтегазпроект + Слева:  048 см Первая с...1"/>
    <w:basedOn w:val="affffffffffff3"/>
    <w:rsid w:val="001E6AC9"/>
    <w:pPr>
      <w:ind w:left="270" w:firstLine="450"/>
    </w:pPr>
    <w:rPr>
      <w:sz w:val="22"/>
      <w:szCs w:val="20"/>
    </w:rPr>
  </w:style>
  <w:style w:type="paragraph" w:customStyle="1" w:styleId="-211">
    <w:name w:val="Стиль -Заголовок 2 + 11 пт"/>
    <w:basedOn w:val="af9"/>
    <w:rsid w:val="001E6AC9"/>
    <w:pPr>
      <w:overflowPunct w:val="0"/>
      <w:autoSpaceDE w:val="0"/>
      <w:autoSpaceDN w:val="0"/>
      <w:adjustRightInd w:val="0"/>
      <w:spacing w:before="240" w:after="200" w:line="276" w:lineRule="auto"/>
      <w:ind w:left="284" w:right="284" w:firstLine="851"/>
      <w:jc w:val="both"/>
      <w:textAlignment w:val="baseline"/>
    </w:pPr>
    <w:rPr>
      <w:rFonts w:ascii="Calibri" w:eastAsia="Times New Roman" w:hAnsi="Calibri" w:cs="Times New Roman"/>
      <w:b/>
      <w:bCs/>
      <w:szCs w:val="28"/>
      <w:lang w:eastAsia="ru-RU"/>
    </w:rPr>
  </w:style>
  <w:style w:type="paragraph" w:customStyle="1" w:styleId="3032095">
    <w:name w:val="Стиль Заголовок 3 + курсив Слева:  032 см Первая строка:  095 см"/>
    <w:basedOn w:val="32"/>
    <w:rsid w:val="001E6AC9"/>
    <w:pPr>
      <w:numPr>
        <w:ilvl w:val="0"/>
        <w:numId w:val="0"/>
      </w:numPr>
      <w:spacing w:before="220" w:after="220" w:line="276" w:lineRule="auto"/>
      <w:ind w:left="181" w:firstLine="539"/>
    </w:pPr>
    <w:rPr>
      <w:rFonts w:ascii="Calibri Light" w:eastAsia="SimSun" w:hAnsi="Calibri Light" w:cs="Times New Roman"/>
      <w:i/>
      <w:iCs/>
      <w:color w:val="5B9BD5"/>
      <w:szCs w:val="20"/>
      <w:lang w:eastAsia="ru-RU"/>
    </w:rPr>
  </w:style>
  <w:style w:type="paragraph" w:customStyle="1" w:styleId="1127">
    <w:name w:val="Стиль Заголовок 1 + Слева:  127 см"/>
    <w:basedOn w:val="14"/>
    <w:rsid w:val="001E6AC9"/>
    <w:pPr>
      <w:numPr>
        <w:numId w:val="0"/>
      </w:numPr>
      <w:spacing w:before="220" w:after="220" w:line="276" w:lineRule="auto"/>
      <w:ind w:left="720"/>
    </w:pPr>
    <w:rPr>
      <w:rFonts w:ascii="Calibri Light" w:eastAsia="SimSun" w:hAnsi="Calibri Light" w:cs="Times New Roman"/>
      <w:b/>
      <w:color w:val="2E74B5"/>
      <w:sz w:val="28"/>
      <w:szCs w:val="20"/>
      <w:lang w:eastAsia="ru-RU"/>
    </w:rPr>
  </w:style>
  <w:style w:type="paragraph" w:customStyle="1" w:styleId="1127048">
    <w:name w:val="Стиль Стиль Заголовок 1 + Слева:  127 см + Слева:  048 см Первая ..."/>
    <w:basedOn w:val="1127"/>
    <w:rsid w:val="001E6AC9"/>
    <w:pPr>
      <w:ind w:left="272" w:firstLine="448"/>
    </w:pPr>
  </w:style>
  <w:style w:type="paragraph" w:customStyle="1" w:styleId="affffffffffff5">
    <w:name w:val="Титульный СамНИПИ"/>
    <w:next w:val="af9"/>
    <w:rsid w:val="001E6AC9"/>
    <w:pPr>
      <w:spacing w:after="200" w:line="276" w:lineRule="auto"/>
      <w:jc w:val="center"/>
    </w:pPr>
    <w:rPr>
      <w:rFonts w:ascii="Calibri" w:eastAsia="Times New Roman" w:hAnsi="Calibri" w:cs="Times New Roman"/>
      <w:b/>
      <w:bCs/>
      <w:sz w:val="32"/>
      <w:lang w:eastAsia="ru-RU"/>
    </w:rPr>
  </w:style>
  <w:style w:type="paragraph" w:customStyle="1" w:styleId="-6">
    <w:name w:val="УГТП-Текст"/>
    <w:basedOn w:val="af9"/>
    <w:link w:val="-12"/>
    <w:rsid w:val="001E6AC9"/>
    <w:pPr>
      <w:overflowPunct w:val="0"/>
      <w:autoSpaceDE w:val="0"/>
      <w:autoSpaceDN w:val="0"/>
      <w:adjustRightInd w:val="0"/>
      <w:spacing w:after="200" w:line="276" w:lineRule="auto"/>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2">
    <w:name w:val="УГТП-Текст Знак1"/>
    <w:link w:val="-6"/>
    <w:rsid w:val="001E6AC9"/>
    <w:rPr>
      <w:rFonts w:ascii="Calibri" w:eastAsia="Times New Roman" w:hAnsi="Calibri" w:cs="Times New Roman"/>
      <w:sz w:val="24"/>
      <w:szCs w:val="24"/>
      <w:lang w:val="x-none" w:eastAsia="x-none"/>
    </w:rPr>
  </w:style>
  <w:style w:type="character" w:customStyle="1" w:styleId="1b">
    <w:name w:val="Оглавление 1 Знак"/>
    <w:aliases w:val="Оглавление_СК Знак,Оглавление ПФ Знак"/>
    <w:link w:val="1a"/>
    <w:uiPriority w:val="39"/>
    <w:rsid w:val="001E6AC9"/>
    <w:rPr>
      <w:rFonts w:ascii="Times New Roman" w:hAnsi="Times New Roman"/>
      <w:sz w:val="26"/>
    </w:rPr>
  </w:style>
  <w:style w:type="paragraph" w:customStyle="1" w:styleId="affffffffffff6">
    <w:name w:val="Основной тескт"/>
    <w:basedOn w:val="af9"/>
    <w:link w:val="affffffffffff7"/>
    <w:rsid w:val="001E6AC9"/>
    <w:pPr>
      <w:spacing w:after="200" w:line="360" w:lineRule="auto"/>
      <w:ind w:firstLine="567"/>
      <w:jc w:val="both"/>
    </w:pPr>
    <w:rPr>
      <w:rFonts w:ascii="Calibri" w:eastAsia="Calibri" w:hAnsi="Calibri" w:cs="Times New Roman"/>
      <w:sz w:val="24"/>
      <w:szCs w:val="20"/>
      <w:lang w:val="x-none" w:eastAsia="x-none"/>
    </w:rPr>
  </w:style>
  <w:style w:type="character" w:customStyle="1" w:styleId="affffffffffff7">
    <w:name w:val="Основной тескт Знак"/>
    <w:link w:val="affffffffffff6"/>
    <w:rsid w:val="001E6AC9"/>
    <w:rPr>
      <w:rFonts w:ascii="Calibri" w:eastAsia="Calibri" w:hAnsi="Calibri" w:cs="Times New Roman"/>
      <w:sz w:val="24"/>
      <w:szCs w:val="20"/>
      <w:lang w:val="x-none" w:eastAsia="x-none"/>
    </w:rPr>
  </w:style>
  <w:style w:type="paragraph" w:customStyle="1" w:styleId="-20">
    <w:name w:val="УГТП-Заголовок 2"/>
    <w:basedOn w:val="af9"/>
    <w:link w:val="-21"/>
    <w:rsid w:val="001E6AC9"/>
    <w:pPr>
      <w:overflowPunct w:val="0"/>
      <w:autoSpaceDE w:val="0"/>
      <w:autoSpaceDN w:val="0"/>
      <w:adjustRightInd w:val="0"/>
      <w:spacing w:before="240" w:after="200" w:line="276" w:lineRule="auto"/>
      <w:ind w:left="284" w:right="284" w:firstLine="851"/>
      <w:jc w:val="both"/>
      <w:textAlignment w:val="baseline"/>
    </w:pPr>
    <w:rPr>
      <w:rFonts w:ascii="Calibri" w:eastAsia="Times New Roman" w:hAnsi="Calibri" w:cs="Times New Roman"/>
      <w:b/>
      <w:sz w:val="28"/>
      <w:szCs w:val="28"/>
      <w:lang w:eastAsia="ru-RU"/>
    </w:rPr>
  </w:style>
  <w:style w:type="paragraph" w:styleId="2ff0">
    <w:name w:val="List Bullet 2"/>
    <w:basedOn w:val="af9"/>
    <w:autoRedefine/>
    <w:uiPriority w:val="99"/>
    <w:rsid w:val="001E6AC9"/>
    <w:pPr>
      <w:spacing w:after="200" w:line="276" w:lineRule="auto"/>
      <w:ind w:firstLine="900"/>
      <w:jc w:val="both"/>
    </w:pPr>
    <w:rPr>
      <w:rFonts w:ascii="Calibri" w:eastAsia="Times New Roman" w:hAnsi="Calibri" w:cs="Times New Roman"/>
      <w:snapToGrid w:val="0"/>
      <w:sz w:val="24"/>
      <w:szCs w:val="24"/>
      <w:lang w:eastAsia="ru-RU"/>
    </w:rPr>
  </w:style>
  <w:style w:type="character" w:customStyle="1" w:styleId="-13">
    <w:name w:val="УГТП-Текст Знак Знак Знак1 Знак"/>
    <w:link w:val="-14"/>
    <w:rsid w:val="001E6AC9"/>
    <w:rPr>
      <w:rFonts w:ascii="Arial" w:hAnsi="Arial" w:cs="Arial"/>
      <w:snapToGrid w:val="0"/>
      <w:sz w:val="24"/>
      <w:szCs w:val="24"/>
    </w:rPr>
  </w:style>
  <w:style w:type="paragraph" w:customStyle="1" w:styleId="-14">
    <w:name w:val="УГТП-Текст Знак Знак Знак1"/>
    <w:basedOn w:val="af9"/>
    <w:link w:val="-13"/>
    <w:rsid w:val="001E6AC9"/>
    <w:pPr>
      <w:spacing w:after="200" w:line="276" w:lineRule="auto"/>
      <w:ind w:left="284" w:right="284" w:firstLine="851"/>
      <w:jc w:val="both"/>
    </w:pPr>
    <w:rPr>
      <w:rFonts w:ascii="Arial" w:hAnsi="Arial" w:cs="Arial"/>
      <w:snapToGrid w:val="0"/>
      <w:sz w:val="24"/>
      <w:szCs w:val="24"/>
    </w:rPr>
  </w:style>
  <w:style w:type="paragraph" w:customStyle="1" w:styleId="-7">
    <w:name w:val="УГТП-Пункт"/>
    <w:basedOn w:val="-20"/>
    <w:rsid w:val="001E6AC9"/>
    <w:pPr>
      <w:overflowPunct/>
      <w:autoSpaceDE/>
      <w:autoSpaceDN/>
      <w:adjustRightInd/>
      <w:jc w:val="left"/>
      <w:textAlignment w:val="auto"/>
    </w:pPr>
    <w:rPr>
      <w:sz w:val="24"/>
    </w:rPr>
  </w:style>
  <w:style w:type="paragraph" w:customStyle="1" w:styleId="-15">
    <w:name w:val="УГТП-Текст Знак1 Знак"/>
    <w:basedOn w:val="af9"/>
    <w:link w:val="-16"/>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6">
    <w:name w:val="УГТП-Текст Знак1 Знак Знак"/>
    <w:link w:val="-15"/>
    <w:rsid w:val="001E6AC9"/>
    <w:rPr>
      <w:rFonts w:ascii="Calibri" w:eastAsia="Times New Roman" w:hAnsi="Calibri" w:cs="Times New Roman"/>
      <w:snapToGrid w:val="0"/>
      <w:sz w:val="24"/>
      <w:szCs w:val="24"/>
      <w:lang w:eastAsia="ru-RU"/>
    </w:rPr>
  </w:style>
  <w:style w:type="paragraph" w:customStyle="1" w:styleId="-8">
    <w:name w:val="УГТП-Текст Знак Знак Знак Знак Знак Знак"/>
    <w:basedOn w:val="af9"/>
    <w:link w:val="-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9">
    <w:name w:val="УГТП-Текст Знак Знак Знак Знак Знак Знак Знак"/>
    <w:link w:val="-8"/>
    <w:rsid w:val="001E6AC9"/>
    <w:rPr>
      <w:rFonts w:ascii="Calibri" w:eastAsia="Times New Roman" w:hAnsi="Calibri" w:cs="Times New Roman"/>
      <w:snapToGrid w:val="0"/>
      <w:sz w:val="24"/>
      <w:szCs w:val="24"/>
      <w:lang w:eastAsia="ru-RU"/>
    </w:rPr>
  </w:style>
  <w:style w:type="character" w:customStyle="1" w:styleId="1fff7">
    <w:name w:val="Заголовок 1 Знак Знак Знак"/>
    <w:aliases w:val="Заголовок 1 Знак Знак Знак Знак Знак Знак,Заголовок 1 Знак Знак Знак Знак Знак Знак Знак"/>
    <w:rsid w:val="001E6AC9"/>
    <w:rPr>
      <w:rFonts w:ascii="Arial" w:hAnsi="Arial" w:cs="Arial"/>
      <w:b/>
      <w:bCs/>
      <w:caps/>
      <w:kern w:val="32"/>
      <w:sz w:val="28"/>
      <w:szCs w:val="28"/>
      <w:lang w:val="ru-RU" w:eastAsia="ru-RU" w:bidi="ar-SA"/>
    </w:rPr>
  </w:style>
  <w:style w:type="paragraph" w:customStyle="1" w:styleId="-17">
    <w:name w:val="УГТП-Заголовок 1 Знак Знак"/>
    <w:basedOn w:val="af9"/>
    <w:link w:val="-18"/>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8">
    <w:name w:val="УГТП-Заголовок 1 Знак Знак Знак"/>
    <w:link w:val="-17"/>
    <w:rsid w:val="001E6AC9"/>
    <w:rPr>
      <w:rFonts w:ascii="Calibri" w:eastAsia="Times New Roman" w:hAnsi="Calibri" w:cs="Times New Roman"/>
      <w:b/>
      <w:caps/>
      <w:snapToGrid w:val="0"/>
      <w:sz w:val="28"/>
      <w:szCs w:val="28"/>
      <w:lang w:eastAsia="ru-RU"/>
    </w:rPr>
  </w:style>
  <w:style w:type="paragraph" w:customStyle="1" w:styleId="-a">
    <w:name w:val="УГТП-Текст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affffffffffff8">
    <w:name w:val="Раздел и подраздел"/>
    <w:basedOn w:val="14"/>
    <w:next w:val="23"/>
    <w:link w:val="affffffffffff9"/>
    <w:rsid w:val="001E6AC9"/>
    <w:pPr>
      <w:numPr>
        <w:numId w:val="0"/>
      </w:numPr>
      <w:spacing w:before="560" w:after="280" w:line="276" w:lineRule="auto"/>
      <w:ind w:left="284" w:right="284" w:firstLine="851"/>
    </w:pPr>
    <w:rPr>
      <w:rFonts w:ascii="Calibri Light" w:eastAsia="SimSun" w:hAnsi="Calibri Light" w:cs="Arial"/>
      <w:b/>
      <w:caps/>
      <w:color w:val="2E74B5"/>
      <w:kern w:val="32"/>
      <w:sz w:val="28"/>
      <w:szCs w:val="28"/>
      <w:lang w:eastAsia="ru-RU"/>
    </w:rPr>
  </w:style>
  <w:style w:type="paragraph" w:customStyle="1" w:styleId="-b">
    <w:name w:val="УГТП-Текст Знак Знак Знак Знак Знак"/>
    <w:basedOn w:val="af9"/>
    <w:link w:val="-1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Arial15801">
    <w:name w:val="Стиль Arial по ширине Первая строка:  158 см Справа:  01 см"/>
    <w:basedOn w:val="af9"/>
    <w:rsid w:val="001E6AC9"/>
    <w:pPr>
      <w:spacing w:after="200" w:line="276" w:lineRule="auto"/>
      <w:ind w:right="57" w:firstLine="964"/>
      <w:jc w:val="both"/>
    </w:pPr>
    <w:rPr>
      <w:rFonts w:ascii="Calibri" w:eastAsia="Times New Roman" w:hAnsi="Calibri" w:cs="Times New Roman"/>
      <w:sz w:val="24"/>
      <w:szCs w:val="20"/>
      <w:lang w:eastAsia="ru-RU"/>
    </w:rPr>
  </w:style>
  <w:style w:type="paragraph" w:customStyle="1" w:styleId="affffffffffffa">
    <w:name w:val="Раздел с нов. страницы"/>
    <w:basedOn w:val="affffffffffff8"/>
    <w:link w:val="affffffffffffb"/>
    <w:rsid w:val="001E6AC9"/>
    <w:pPr>
      <w:spacing w:before="0"/>
      <w:ind w:left="0" w:right="0"/>
      <w:jc w:val="both"/>
    </w:pPr>
  </w:style>
  <w:style w:type="paragraph" w:styleId="2ff1">
    <w:name w:val="List 2"/>
    <w:basedOn w:val="af9"/>
    <w:rsid w:val="001E6AC9"/>
    <w:pPr>
      <w:spacing w:after="200" w:line="276" w:lineRule="auto"/>
      <w:ind w:left="566" w:hanging="283"/>
    </w:pPr>
    <w:rPr>
      <w:rFonts w:ascii="Times New Roman" w:eastAsia="Times New Roman" w:hAnsi="Times New Roman" w:cs="Times New Roman"/>
      <w:sz w:val="24"/>
      <w:szCs w:val="24"/>
      <w:lang w:eastAsia="ru-RU"/>
    </w:rPr>
  </w:style>
  <w:style w:type="paragraph" w:customStyle="1" w:styleId="affffffffffffc">
    <w:name w:val="Раздел"/>
    <w:basedOn w:val="af9"/>
    <w:rsid w:val="001E6AC9"/>
    <w:pPr>
      <w:keepNext/>
      <w:spacing w:before="560" w:after="280" w:line="360" w:lineRule="auto"/>
      <w:ind w:firstLine="851"/>
      <w:outlineLvl w:val="0"/>
    </w:pPr>
    <w:rPr>
      <w:rFonts w:ascii="Calibri" w:eastAsia="Times New Roman" w:hAnsi="Calibri" w:cs="Times New Roman"/>
      <w:b/>
      <w:bCs/>
      <w:kern w:val="32"/>
      <w:sz w:val="28"/>
      <w:szCs w:val="28"/>
      <w:lang w:eastAsia="ru-RU"/>
    </w:rPr>
  </w:style>
  <w:style w:type="paragraph" w:customStyle="1" w:styleId="-c">
    <w:name w:val="УГТП-Текст Знак"/>
    <w:basedOn w:val="af9"/>
    <w:link w:val="-1a"/>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b">
    <w:name w:val="УГТП-Текст Знак1 Знак Знак Знак"/>
    <w:rsid w:val="001E6AC9"/>
    <w:rPr>
      <w:rFonts w:ascii="Arial" w:hAnsi="Arial" w:cs="Arial"/>
      <w:sz w:val="24"/>
      <w:szCs w:val="24"/>
      <w:lang w:val="ru-RU" w:eastAsia="ru-RU"/>
    </w:rPr>
  </w:style>
  <w:style w:type="character" w:customStyle="1" w:styleId="-1c">
    <w:name w:val="УГТП-Текст Знак Знак Знак Знак Знак1"/>
    <w:rsid w:val="001E6AC9"/>
    <w:rPr>
      <w:rFonts w:ascii="Arial" w:hAnsi="Arial" w:cs="Arial"/>
      <w:sz w:val="24"/>
      <w:szCs w:val="24"/>
      <w:lang w:val="ru-RU" w:eastAsia="ru-RU"/>
    </w:rPr>
  </w:style>
  <w:style w:type="paragraph" w:customStyle="1" w:styleId="-22">
    <w:name w:val="УГТП-Заголовок 2 Знак"/>
    <w:basedOn w:val="af9"/>
    <w:link w:val="-23"/>
    <w:rsid w:val="001E6AC9"/>
    <w:pPr>
      <w:spacing w:before="240" w:after="200" w:line="276" w:lineRule="auto"/>
      <w:ind w:left="284" w:right="284" w:firstLine="851"/>
    </w:pPr>
    <w:rPr>
      <w:rFonts w:ascii="Calibri" w:eastAsia="Times New Roman" w:hAnsi="Calibri" w:cs="Times New Roman"/>
      <w:b/>
      <w:bCs/>
      <w:snapToGrid w:val="0"/>
      <w:sz w:val="28"/>
      <w:szCs w:val="28"/>
      <w:lang w:eastAsia="ru-RU"/>
    </w:rPr>
  </w:style>
  <w:style w:type="character" w:customStyle="1" w:styleId="-23">
    <w:name w:val="УГТП-Заголовок 2 Знак Знак"/>
    <w:link w:val="-22"/>
    <w:rsid w:val="001E6AC9"/>
    <w:rPr>
      <w:rFonts w:ascii="Calibri" w:eastAsia="Times New Roman" w:hAnsi="Calibri" w:cs="Times New Roman"/>
      <w:b/>
      <w:bCs/>
      <w:snapToGrid w:val="0"/>
      <w:sz w:val="28"/>
      <w:szCs w:val="28"/>
      <w:lang w:eastAsia="ru-RU"/>
    </w:rPr>
  </w:style>
  <w:style w:type="character" w:customStyle="1" w:styleId="-19">
    <w:name w:val="УГТП-Текст Знак Знак Знак Знак Знак Знак1"/>
    <w:link w:val="-b"/>
    <w:rsid w:val="001E6AC9"/>
    <w:rPr>
      <w:rFonts w:ascii="Calibri" w:eastAsia="Times New Roman" w:hAnsi="Calibri" w:cs="Times New Roman"/>
      <w:sz w:val="24"/>
      <w:szCs w:val="24"/>
      <w:lang w:eastAsia="ru-RU"/>
    </w:rPr>
  </w:style>
  <w:style w:type="paragraph" w:customStyle="1" w:styleId="-d">
    <w:name w:val="УГТП-Текст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d">
    <w:name w:val="УГТП-Текст Знак1 Знак Знак Знак Знак Знак Знак"/>
    <w:basedOn w:val="af9"/>
    <w:link w:val="-1e"/>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e">
    <w:name w:val="УГТП-Текст Знак1 Знак Знак Знак Знак Знак Знак Знак"/>
    <w:link w:val="-1d"/>
    <w:rsid w:val="001E6AC9"/>
    <w:rPr>
      <w:rFonts w:ascii="Calibri" w:eastAsia="Times New Roman" w:hAnsi="Calibri" w:cs="Times New Roman"/>
      <w:snapToGrid w:val="0"/>
      <w:sz w:val="24"/>
      <w:szCs w:val="24"/>
      <w:lang w:eastAsia="ru-RU"/>
    </w:rPr>
  </w:style>
  <w:style w:type="paragraph" w:customStyle="1" w:styleId="-1f">
    <w:name w:val="УГТП-Текст Знак1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0">
    <w:name w:val="УГТП-Заголовок 1 Знак Знак Знак Знак1 Знак"/>
    <w:basedOn w:val="af9"/>
    <w:link w:val="-111"/>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11">
    <w:name w:val="УГТП-Заголовок 1 Знак Знак Знак Знак1 Знак Знак"/>
    <w:link w:val="-110"/>
    <w:rsid w:val="001E6AC9"/>
    <w:rPr>
      <w:rFonts w:ascii="Calibri" w:eastAsia="Times New Roman" w:hAnsi="Calibri" w:cs="Times New Roman"/>
      <w:b/>
      <w:caps/>
      <w:snapToGrid w:val="0"/>
      <w:sz w:val="28"/>
      <w:szCs w:val="28"/>
      <w:lang w:eastAsia="ru-RU"/>
    </w:rPr>
  </w:style>
  <w:style w:type="paragraph" w:customStyle="1" w:styleId="-1f0">
    <w:name w:val="УГТП-Текст Знак1 Знак Знак Знак Знак Знак"/>
    <w:basedOn w:val="af9"/>
    <w:link w:val="-112"/>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210">
    <w:name w:val="УГТП-Заголовок 2 Знак Знак1 Знак"/>
    <w:rsid w:val="001E6AC9"/>
    <w:rPr>
      <w:rFonts w:ascii="Arial" w:hAnsi="Arial" w:cs="Arial"/>
      <w:b/>
      <w:sz w:val="28"/>
      <w:szCs w:val="28"/>
      <w:lang w:val="ru-RU" w:eastAsia="ru-RU" w:bidi="ar-SA"/>
    </w:rPr>
  </w:style>
  <w:style w:type="character" w:customStyle="1" w:styleId="-112">
    <w:name w:val="УГТП-Текст Знак1 Знак Знак Знак Знак Знак Знак1"/>
    <w:link w:val="-1f0"/>
    <w:rsid w:val="001E6AC9"/>
    <w:rPr>
      <w:rFonts w:ascii="Calibri" w:eastAsia="Times New Roman" w:hAnsi="Calibri" w:cs="Times New Roman"/>
      <w:sz w:val="24"/>
      <w:szCs w:val="24"/>
      <w:lang w:eastAsia="ru-RU"/>
    </w:rPr>
  </w:style>
  <w:style w:type="character" w:customStyle="1" w:styleId="-113">
    <w:name w:val="УГТП-Текст Знак1 Знак Знак Знак Знак Знак Знак1 Знак"/>
    <w:rsid w:val="001E6AC9"/>
    <w:rPr>
      <w:rFonts w:ascii="Arial" w:hAnsi="Arial" w:cs="Arial"/>
      <w:sz w:val="24"/>
      <w:szCs w:val="24"/>
      <w:lang w:val="ru-RU" w:eastAsia="ru-RU" w:bidi="ar-SA"/>
    </w:rPr>
  </w:style>
  <w:style w:type="character" w:customStyle="1" w:styleId="-212">
    <w:name w:val="УГТП-Заголовок 2 Знак Знак1 Знак Знак"/>
    <w:rsid w:val="001E6AC9"/>
    <w:rPr>
      <w:rFonts w:ascii="Arial" w:hAnsi="Arial" w:cs="Arial"/>
      <w:b/>
      <w:sz w:val="28"/>
      <w:szCs w:val="28"/>
      <w:lang w:val="ru-RU" w:eastAsia="ru-RU" w:bidi="ar-SA"/>
    </w:rPr>
  </w:style>
  <w:style w:type="paragraph" w:customStyle="1" w:styleId="affffffffffffd">
    <w:name w:val="Раздел Знак"/>
    <w:basedOn w:val="af9"/>
    <w:rsid w:val="001E6AC9"/>
    <w:pPr>
      <w:keepNext/>
      <w:spacing w:before="560" w:after="280" w:line="360" w:lineRule="auto"/>
      <w:ind w:firstLine="851"/>
      <w:outlineLvl w:val="0"/>
    </w:pPr>
    <w:rPr>
      <w:rFonts w:ascii="Calibri" w:eastAsia="Times New Roman" w:hAnsi="Calibri" w:cs="Times New Roman"/>
      <w:b/>
      <w:bCs/>
      <w:kern w:val="32"/>
      <w:sz w:val="28"/>
      <w:szCs w:val="28"/>
      <w:lang w:eastAsia="ru-RU"/>
    </w:rPr>
  </w:style>
  <w:style w:type="character" w:customStyle="1" w:styleId="-114">
    <w:name w:val="УГТП-Текст Знак Знак Знак Знак Знак1 Знак1"/>
    <w:rsid w:val="001E6AC9"/>
    <w:rPr>
      <w:rFonts w:ascii="Arial" w:hAnsi="Arial" w:cs="Arial"/>
      <w:sz w:val="24"/>
      <w:szCs w:val="24"/>
      <w:lang w:val="ru-RU" w:eastAsia="ru-RU" w:bidi="ar-SA"/>
    </w:rPr>
  </w:style>
  <w:style w:type="character" w:customStyle="1" w:styleId="-120">
    <w:name w:val="УГТП-Текст Знак1 Знак Знак Знак Знак Знак Знак2"/>
    <w:rsid w:val="001E6AC9"/>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1E6AC9"/>
    <w:rPr>
      <w:rFonts w:ascii="Arial" w:hAnsi="Arial" w:cs="Arial"/>
      <w:sz w:val="24"/>
      <w:szCs w:val="24"/>
      <w:lang w:val="ru-RU" w:eastAsia="ru-RU" w:bidi="ar-SA"/>
    </w:rPr>
  </w:style>
  <w:style w:type="paragraph" w:customStyle="1" w:styleId="-1f1">
    <w:name w:val="УГТП-Текст Знак1 Знак Знак Знак Знак Знак Знак Знак Знак Знак Знак Знак Знак Знак Знак Знак Знак Знак Знак Знак Знак"/>
    <w:basedOn w:val="af9"/>
    <w:link w:val="-1f2"/>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f2">
    <w:name w:val="УГТП-Текст Знак1 Знак Знак Знак Знак Знак Знак Знак Знак Знак Знак Знак Знак Знак Знак Знак Знак Знак Знак Знак Знак Знак"/>
    <w:link w:val="-1f1"/>
    <w:rsid w:val="001E6AC9"/>
    <w:rPr>
      <w:rFonts w:ascii="Calibri" w:eastAsia="Times New Roman" w:hAnsi="Calibri" w:cs="Times New Roman"/>
      <w:snapToGrid w:val="0"/>
      <w:sz w:val="24"/>
      <w:szCs w:val="24"/>
      <w:lang w:eastAsia="ru-RU"/>
    </w:rPr>
  </w:style>
  <w:style w:type="paragraph" w:customStyle="1" w:styleId="-1f3">
    <w:name w:val="УГТП-Текст Знак1 Знак Знак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e">
    <w:name w:val="УГТП-Текст Знак Знак"/>
    <w:basedOn w:val="af9"/>
    <w:link w:val="-30"/>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f4">
    <w:name w:val="УГТП-Заголовок 1"/>
    <w:basedOn w:val="af9"/>
    <w:link w:val="-116"/>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21">
    <w:name w:val="УГТП-Заголовок 2 Знак1"/>
    <w:link w:val="-20"/>
    <w:rsid w:val="001E6AC9"/>
    <w:rPr>
      <w:rFonts w:ascii="Calibri" w:eastAsia="Times New Roman" w:hAnsi="Calibri" w:cs="Times New Roman"/>
      <w:b/>
      <w:sz w:val="28"/>
      <w:szCs w:val="28"/>
      <w:lang w:eastAsia="ru-RU"/>
    </w:rPr>
  </w:style>
  <w:style w:type="paragraph" w:customStyle="1" w:styleId="-f">
    <w:name w:val="УГТП-Подпункт"/>
    <w:basedOn w:val="-7"/>
    <w:rsid w:val="001E6AC9"/>
    <w:rPr>
      <w:snapToGrid w:val="0"/>
    </w:rPr>
  </w:style>
  <w:style w:type="paragraph" w:customStyle="1" w:styleId="-1f5">
    <w:name w:val="УГТП-Текст Знак1 Знак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121">
    <w:name w:val="УГТП-Текст Знак1 Знак Знак Знак Знак Знак Знак2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1E6AC9"/>
    <w:rPr>
      <w:rFonts w:ascii="Arial" w:hAnsi="Arial" w:cs="Arial"/>
      <w:sz w:val="24"/>
      <w:szCs w:val="24"/>
    </w:rPr>
  </w:style>
  <w:style w:type="character" w:customStyle="1" w:styleId="-1f6">
    <w:name w:val="УГТП-Заголовок 1 Знак"/>
    <w:rsid w:val="001E6AC9"/>
    <w:rPr>
      <w:rFonts w:ascii="Arial" w:hAnsi="Arial" w:cs="Arial"/>
      <w:b/>
      <w:caps/>
      <w:sz w:val="28"/>
      <w:szCs w:val="28"/>
      <w:lang w:val="ru-RU" w:eastAsia="ru-RU" w:bidi="ar-SA"/>
    </w:rPr>
  </w:style>
  <w:style w:type="paragraph" w:customStyle="1" w:styleId="IauiueIauiueaie">
    <w:name w:val="Iau?iue.Iau?iue aie"/>
    <w:rsid w:val="001E6AC9"/>
    <w:pPr>
      <w:overflowPunct w:val="0"/>
      <w:autoSpaceDE w:val="0"/>
      <w:autoSpaceDN w:val="0"/>
      <w:adjustRightInd w:val="0"/>
      <w:spacing w:after="200" w:line="276" w:lineRule="auto"/>
      <w:ind w:firstLine="851"/>
    </w:pPr>
    <w:rPr>
      <w:rFonts w:ascii="Times New Roman" w:eastAsia="Times New Roman" w:hAnsi="Times New Roman" w:cs="Times New Roman"/>
      <w:sz w:val="24"/>
      <w:lang w:eastAsia="ru-RU"/>
    </w:rPr>
  </w:style>
  <w:style w:type="character" w:customStyle="1" w:styleId="-1a">
    <w:name w:val="УГТП-Текст Знак Знак1"/>
    <w:link w:val="-c"/>
    <w:rsid w:val="001E6AC9"/>
    <w:rPr>
      <w:rFonts w:ascii="Calibri" w:eastAsia="Times New Roman" w:hAnsi="Calibri" w:cs="Times New Roman"/>
      <w:sz w:val="24"/>
      <w:szCs w:val="24"/>
      <w:lang w:eastAsia="ru-RU"/>
    </w:rPr>
  </w:style>
  <w:style w:type="character" w:customStyle="1" w:styleId="-24">
    <w:name w:val="УГТП-Текст Знак Знак Знак2"/>
    <w:rsid w:val="001E6AC9"/>
    <w:rPr>
      <w:rFonts w:ascii="Arial" w:hAnsi="Arial" w:cs="Arial"/>
      <w:sz w:val="24"/>
      <w:szCs w:val="24"/>
      <w:lang w:val="ru-RU" w:eastAsia="ru-RU" w:bidi="ar-SA"/>
    </w:rPr>
  </w:style>
  <w:style w:type="character" w:customStyle="1" w:styleId="-1f7">
    <w:name w:val="УГТП-Заголовок 1 Знак Знак Знак Знак"/>
    <w:rsid w:val="001E6AC9"/>
    <w:rPr>
      <w:rFonts w:ascii="Arial" w:hAnsi="Arial" w:cs="Arial"/>
      <w:b/>
      <w:caps/>
      <w:sz w:val="28"/>
      <w:szCs w:val="28"/>
      <w:lang w:val="ru-RU" w:eastAsia="ru-RU" w:bidi="ar-SA"/>
    </w:rPr>
  </w:style>
  <w:style w:type="character" w:customStyle="1" w:styleId="-119">
    <w:name w:val="УГТП-Заголовок 1 Знак Знак Знак Знак1"/>
    <w:rsid w:val="001E6AC9"/>
    <w:rPr>
      <w:rFonts w:ascii="Arial" w:hAnsi="Arial" w:cs="Arial"/>
      <w:b/>
      <w:caps/>
      <w:sz w:val="28"/>
      <w:szCs w:val="28"/>
      <w:lang w:val="ru-RU" w:eastAsia="ru-RU" w:bidi="ar-SA"/>
    </w:rPr>
  </w:style>
  <w:style w:type="paragraph" w:customStyle="1" w:styleId="-213">
    <w:name w:val="УГТП-Заголовок 2 Знак Знак1 Знак Знак Знак"/>
    <w:basedOn w:val="af9"/>
    <w:rsid w:val="001E6AC9"/>
    <w:pPr>
      <w:spacing w:before="240" w:after="200" w:line="276" w:lineRule="auto"/>
      <w:ind w:left="284" w:right="284" w:firstLine="851"/>
    </w:pPr>
    <w:rPr>
      <w:rFonts w:ascii="Calibri" w:eastAsia="Times New Roman" w:hAnsi="Calibri" w:cs="Times New Roman"/>
      <w:b/>
      <w:snapToGrid w:val="0"/>
      <w:sz w:val="28"/>
      <w:szCs w:val="28"/>
      <w:lang w:eastAsia="ru-RU"/>
    </w:rPr>
  </w:style>
  <w:style w:type="character" w:customStyle="1" w:styleId="-214">
    <w:name w:val="УГТП-Заголовок 2 Знак Знак1 Знак Знак Знак Знак"/>
    <w:basedOn w:val="-1f6"/>
    <w:rsid w:val="001E6AC9"/>
    <w:rPr>
      <w:rFonts w:ascii="Arial" w:hAnsi="Arial" w:cs="Arial"/>
      <w:b/>
      <w:caps/>
      <w:sz w:val="28"/>
      <w:szCs w:val="28"/>
      <w:lang w:val="ru-RU" w:eastAsia="ru-RU" w:bidi="ar-SA"/>
    </w:rPr>
  </w:style>
  <w:style w:type="paragraph" w:customStyle="1" w:styleId="-1f8">
    <w:name w:val="УГТП-Текст Знак Знак1 Знак Знак Знак"/>
    <w:basedOn w:val="af9"/>
    <w:autoRedefine/>
    <w:rsid w:val="001E6AC9"/>
    <w:pPr>
      <w:spacing w:after="200" w:line="276" w:lineRule="auto"/>
      <w:ind w:left="324" w:right="284" w:firstLine="852"/>
      <w:jc w:val="both"/>
    </w:pPr>
    <w:rPr>
      <w:rFonts w:ascii="Calibri" w:eastAsia="Times New Roman" w:hAnsi="Calibri" w:cs="Times New Roman"/>
      <w:bCs/>
      <w:snapToGrid w:val="0"/>
      <w:sz w:val="24"/>
      <w:szCs w:val="24"/>
      <w:lang w:eastAsia="ru-RU"/>
    </w:rPr>
  </w:style>
  <w:style w:type="character" w:customStyle="1" w:styleId="-1f9">
    <w:name w:val="УГТП-Текст Знак Знак1 Знак Знак Знак Знак"/>
    <w:rsid w:val="001E6AC9"/>
    <w:rPr>
      <w:rFonts w:ascii="Arial" w:hAnsi="Arial" w:cs="Arial"/>
      <w:bCs/>
      <w:sz w:val="24"/>
      <w:szCs w:val="24"/>
      <w:lang w:val="ru-RU" w:eastAsia="ru-RU" w:bidi="ar-SA"/>
    </w:rPr>
  </w:style>
  <w:style w:type="paragraph" w:customStyle="1" w:styleId="-1fa">
    <w:name w:val="УГТП-Текст Знак Знак1 Знак Знак"/>
    <w:basedOn w:val="af9"/>
    <w:autoRedefine/>
    <w:rsid w:val="001E6AC9"/>
    <w:pPr>
      <w:spacing w:after="200" w:line="276" w:lineRule="auto"/>
      <w:ind w:left="324" w:right="284" w:firstLine="810"/>
      <w:jc w:val="both"/>
    </w:pPr>
    <w:rPr>
      <w:rFonts w:ascii="Calibri" w:eastAsia="Times New Roman" w:hAnsi="Calibri" w:cs="Times New Roman"/>
      <w:bCs/>
      <w:snapToGrid w:val="0"/>
      <w:sz w:val="24"/>
      <w:szCs w:val="24"/>
      <w:lang w:eastAsia="ru-RU"/>
    </w:rPr>
  </w:style>
  <w:style w:type="paragraph" w:customStyle="1" w:styleId="-25">
    <w:name w:val="УГТП-Заголовок 2 Знак Знак Знак Знак Знак Знак"/>
    <w:basedOn w:val="af9"/>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26">
    <w:name w:val="УГТП-Заголовок 2 Знак Знак Знак Знак Знак Знак Знак"/>
    <w:rsid w:val="001E6AC9"/>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1E6AC9"/>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1E6AC9"/>
    <w:rPr>
      <w:rFonts w:ascii="Arial" w:hAnsi="Arial" w:cs="Arial"/>
      <w:sz w:val="24"/>
      <w:szCs w:val="24"/>
      <w:lang w:val="ru-RU" w:eastAsia="ru-RU" w:bidi="ar-SA"/>
    </w:rPr>
  </w:style>
  <w:style w:type="character" w:customStyle="1" w:styleId="-130">
    <w:name w:val="УГТП-Текст Знак1 Знак Знак Знак Знак Знак Знак3"/>
    <w:rsid w:val="001E6AC9"/>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1E6AC9"/>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b">
    <w:name w:val="УГТП-Текст Знак1 Знак Знак Знак Знак Знак Знак1 Знак Знак Знак Знак Знак"/>
    <w:rsid w:val="001E6AC9"/>
    <w:rPr>
      <w:rFonts w:ascii="Arial" w:hAnsi="Arial" w:cs="Arial"/>
      <w:sz w:val="24"/>
      <w:szCs w:val="24"/>
      <w:lang w:val="ru-RU" w:eastAsia="ru-RU" w:bidi="ar-SA"/>
    </w:rPr>
  </w:style>
  <w:style w:type="paragraph" w:customStyle="1" w:styleId="-11c">
    <w:name w:val="УГТП-Текст Знак Знак Знак Знак Знак1 Знак1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d">
    <w:name w:val="УГТП-Текст Знак Знак Знак Знак Знак1 Знак1 Знак Знак"/>
    <w:rsid w:val="001E6AC9"/>
    <w:rPr>
      <w:rFonts w:ascii="Arial" w:hAnsi="Arial" w:cs="Arial"/>
      <w:sz w:val="24"/>
      <w:szCs w:val="24"/>
      <w:lang w:val="ru-RU" w:eastAsia="ru-RU" w:bidi="ar-SA"/>
    </w:rPr>
  </w:style>
  <w:style w:type="paragraph" w:customStyle="1" w:styleId="-11e">
    <w:name w:val="УГТП-Текст Знак1 Знак Знак1"/>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f">
    <w:name w:val="УГТП-Текст Знак1 Знак Знак1 Знак"/>
    <w:rsid w:val="001E6AC9"/>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22">
    <w:name w:val="УГТП-Текст Знак1 Знак Знак Знак Знак Знак Знак2 Знак Знак"/>
    <w:rsid w:val="001E6AC9"/>
    <w:rPr>
      <w:rFonts w:ascii="Arial" w:hAnsi="Arial" w:cs="Arial"/>
      <w:sz w:val="24"/>
      <w:szCs w:val="24"/>
      <w:lang w:val="ru-RU" w:eastAsia="ru-RU" w:bidi="ar-SA"/>
    </w:rPr>
  </w:style>
  <w:style w:type="character" w:customStyle="1" w:styleId="-11f1">
    <w:name w:val="УГТП-Текст Знак1 Знак Знак Знак Знак1 Знак Знак"/>
    <w:rsid w:val="001E6AC9"/>
    <w:rPr>
      <w:rFonts w:ascii="Arial" w:hAnsi="Arial" w:cs="Arial"/>
      <w:sz w:val="24"/>
      <w:szCs w:val="24"/>
      <w:lang w:val="ru-RU" w:eastAsia="ru-RU" w:bidi="ar-SA"/>
    </w:rPr>
  </w:style>
  <w:style w:type="paragraph" w:customStyle="1" w:styleId="-11f2">
    <w:name w:val="УГТП-Текст Знак1 Знак Знак Знак Знак1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1110">
    <w:name w:val="УГТП-Заголовок 1 Знак Знак Знак Знак1 Знак Знак1 Знак Знак"/>
    <w:basedOn w:val="af9"/>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111">
    <w:name w:val="УГТП-Заголовок 1 Знак Знак Знак Знак1 Знак Знак1 Знак Знак Знак"/>
    <w:rsid w:val="001E6AC9"/>
    <w:rPr>
      <w:rFonts w:ascii="Arial" w:hAnsi="Arial" w:cs="Arial"/>
      <w:b/>
      <w:caps/>
      <w:sz w:val="28"/>
      <w:szCs w:val="28"/>
      <w:lang w:val="ru-RU" w:eastAsia="ru-RU" w:bidi="ar-SA"/>
    </w:rPr>
  </w:style>
  <w:style w:type="character" w:customStyle="1" w:styleId="-1fb">
    <w:name w:val="УГТП-Текст Знак Знак Знак Знак Знак Знак Знак Знак1 Знак"/>
    <w:rsid w:val="001E6AC9"/>
    <w:rPr>
      <w:rFonts w:ascii="Arial" w:hAnsi="Arial" w:cs="Arial"/>
      <w:sz w:val="24"/>
      <w:szCs w:val="24"/>
      <w:lang w:val="ru-RU" w:eastAsia="ru-RU" w:bidi="ar-SA"/>
    </w:rPr>
  </w:style>
  <w:style w:type="character" w:customStyle="1" w:styleId="-1fc">
    <w:name w:val="УГТП-Текст Знак Знак Знак Знак Знак Знак Знак Знак1"/>
    <w:rsid w:val="001E6AC9"/>
    <w:rPr>
      <w:rFonts w:ascii="Arial" w:hAnsi="Arial" w:cs="Arial"/>
      <w:sz w:val="24"/>
      <w:szCs w:val="24"/>
      <w:lang w:val="ru-RU" w:eastAsia="ru-RU" w:bidi="ar-SA"/>
    </w:rPr>
  </w:style>
  <w:style w:type="paragraph" w:customStyle="1" w:styleId="-27">
    <w:name w:val="маркер-2"/>
    <w:basedOn w:val="af9"/>
    <w:autoRedefine/>
    <w:rsid w:val="001E6AC9"/>
    <w:pPr>
      <w:spacing w:after="200" w:line="276" w:lineRule="auto"/>
      <w:ind w:firstLine="851"/>
      <w:jc w:val="both"/>
    </w:pPr>
    <w:rPr>
      <w:rFonts w:ascii="Calibri" w:eastAsia="Times New Roman" w:hAnsi="Calibri" w:cs="Times New Roman"/>
      <w:bCs/>
      <w:iCs/>
      <w:snapToGrid w:val="0"/>
      <w:sz w:val="24"/>
      <w:szCs w:val="24"/>
      <w:lang w:eastAsia="ru-RU"/>
    </w:rPr>
  </w:style>
  <w:style w:type="character" w:customStyle="1" w:styleId="-1fd">
    <w:name w:val="УГТП-Текст Знак Знак Знак1 Знак Знак"/>
    <w:rsid w:val="001E6AC9"/>
    <w:rPr>
      <w:rFonts w:ascii="Arial" w:hAnsi="Arial" w:cs="Arial"/>
      <w:snapToGrid w:val="0"/>
      <w:sz w:val="24"/>
      <w:szCs w:val="24"/>
      <w:lang w:val="ru-RU" w:eastAsia="ru-RU" w:bidi="ar-SA"/>
    </w:rPr>
  </w:style>
  <w:style w:type="paragraph" w:customStyle="1" w:styleId="affffffffffffe">
    <w:name w:val="ПЗ Основной текст Знак Знак"/>
    <w:basedOn w:val="af9"/>
    <w:link w:val="afffffffffffff"/>
    <w:rsid w:val="001E6AC9"/>
    <w:pPr>
      <w:spacing w:after="200" w:line="276" w:lineRule="auto"/>
      <w:ind w:firstLine="851"/>
      <w:jc w:val="both"/>
    </w:pPr>
    <w:rPr>
      <w:rFonts w:ascii="Calibri" w:eastAsia="Times New Roman" w:hAnsi="Calibri" w:cs="Times New Roman"/>
      <w:sz w:val="24"/>
      <w:szCs w:val="24"/>
      <w:lang w:eastAsia="ru-RU"/>
    </w:rPr>
  </w:style>
  <w:style w:type="character" w:customStyle="1" w:styleId="afffffffffffff">
    <w:name w:val="ПЗ Основной текст Знак Знак Знак"/>
    <w:link w:val="affffffffffffe"/>
    <w:rsid w:val="001E6AC9"/>
    <w:rPr>
      <w:rFonts w:ascii="Calibri" w:eastAsia="Times New Roman" w:hAnsi="Calibri" w:cs="Times New Roman"/>
      <w:sz w:val="24"/>
      <w:szCs w:val="24"/>
      <w:lang w:eastAsia="ru-RU"/>
    </w:rPr>
  </w:style>
  <w:style w:type="paragraph" w:customStyle="1" w:styleId="-1fe">
    <w:name w:val="УГТП-Текст Знак1 Знак Знак Знак Знак Знак Знак Знак Знак Знак Знак Знак Знак Знак Знак Знак Знак"/>
    <w:basedOn w:val="af9"/>
    <w:link w:val="-11f3"/>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e"/>
    <w:rsid w:val="001E6AC9"/>
    <w:rPr>
      <w:rFonts w:ascii="Calibri" w:eastAsia="Times New Roman" w:hAnsi="Calibri" w:cs="Times New Roman"/>
      <w:sz w:val="24"/>
      <w:szCs w:val="24"/>
      <w:lang w:eastAsia="ru-RU"/>
    </w:rPr>
  </w:style>
  <w:style w:type="paragraph" w:customStyle="1" w:styleId="-1ff">
    <w:name w:val="УГТП-Текст Знак1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f4">
    <w:name w:val="УГТП-Заголовок 1 Знак Знак1 Знак Знак"/>
    <w:basedOn w:val="af9"/>
    <w:link w:val="-11f5"/>
    <w:rsid w:val="001E6AC9"/>
    <w:pPr>
      <w:spacing w:before="240" w:after="200" w:line="276" w:lineRule="auto"/>
      <w:ind w:left="284" w:right="284" w:firstLine="851"/>
    </w:pPr>
    <w:rPr>
      <w:rFonts w:ascii="Calibri" w:eastAsia="Times New Roman" w:hAnsi="Calibri" w:cs="Times New Roman"/>
      <w:b/>
      <w:caps/>
      <w:sz w:val="28"/>
      <w:szCs w:val="28"/>
      <w:lang w:eastAsia="ru-RU"/>
    </w:rPr>
  </w:style>
  <w:style w:type="character" w:customStyle="1" w:styleId="-11f5">
    <w:name w:val="УГТП-Заголовок 1 Знак Знак1 Знак Знак Знак"/>
    <w:link w:val="-11f4"/>
    <w:rsid w:val="001E6AC9"/>
    <w:rPr>
      <w:rFonts w:ascii="Calibri" w:eastAsia="Times New Roman" w:hAnsi="Calibri" w:cs="Times New Roman"/>
      <w:b/>
      <w:caps/>
      <w:sz w:val="28"/>
      <w:szCs w:val="28"/>
      <w:lang w:eastAsia="ru-RU"/>
    </w:rPr>
  </w:style>
  <w:style w:type="paragraph" w:customStyle="1" w:styleId="-1ff0">
    <w:name w:val="УГТП-Текст Знак1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f0">
    <w:name w:val="УГТП-Подпункт Знак"/>
    <w:basedOn w:val="af9"/>
    <w:link w:val="-f1"/>
    <w:rsid w:val="001E6AC9"/>
    <w:pPr>
      <w:spacing w:before="240" w:after="200" w:line="276" w:lineRule="auto"/>
      <w:ind w:left="284" w:right="284" w:firstLine="851"/>
    </w:pPr>
    <w:rPr>
      <w:rFonts w:ascii="Calibri" w:eastAsia="Times New Roman" w:hAnsi="Calibri" w:cs="Times New Roman"/>
      <w:b/>
      <w:caps/>
      <w:sz w:val="24"/>
      <w:szCs w:val="28"/>
      <w:lang w:eastAsia="ru-RU"/>
    </w:rPr>
  </w:style>
  <w:style w:type="character" w:customStyle="1" w:styleId="-f1">
    <w:name w:val="УГТП-Подпункт Знак Знак"/>
    <w:link w:val="-f0"/>
    <w:rsid w:val="001E6AC9"/>
    <w:rPr>
      <w:rFonts w:ascii="Calibri" w:eastAsia="Times New Roman" w:hAnsi="Calibri" w:cs="Times New Roman"/>
      <w:b/>
      <w:caps/>
      <w:sz w:val="24"/>
      <w:szCs w:val="28"/>
      <w:lang w:eastAsia="ru-RU"/>
    </w:rPr>
  </w:style>
  <w:style w:type="paragraph" w:customStyle="1" w:styleId="-f2">
    <w:name w:val="УГТП-Наименование объекта"/>
    <w:basedOn w:val="afd"/>
    <w:rsid w:val="001E6AC9"/>
    <w:pPr>
      <w:framePr w:hSpace="181" w:wrap="around" w:vAnchor="page" w:hAnchor="page" w:x="1248" w:y="14278"/>
      <w:spacing w:after="200" w:line="276" w:lineRule="auto"/>
      <w:jc w:val="center"/>
    </w:pPr>
    <w:rPr>
      <w:rFonts w:ascii="Calibri" w:eastAsia="Times New Roman" w:hAnsi="Calibri" w:cs="Times New Roman"/>
      <w:snapToGrid w:val="0"/>
      <w:sz w:val="20"/>
      <w:szCs w:val="20"/>
      <w:lang w:eastAsia="ru-RU"/>
    </w:rPr>
  </w:style>
  <w:style w:type="character" w:customStyle="1" w:styleId="-11f6">
    <w:name w:val="УГТП-Заголовок 1 Знак Знак1 Знак"/>
    <w:link w:val="-11f7"/>
    <w:rsid w:val="001E6AC9"/>
    <w:rPr>
      <w:rFonts w:ascii="Arial" w:hAnsi="Arial" w:cs="Arial"/>
      <w:b/>
      <w:caps/>
      <w:sz w:val="28"/>
      <w:szCs w:val="28"/>
    </w:rPr>
  </w:style>
  <w:style w:type="paragraph" w:customStyle="1" w:styleId="-11f7">
    <w:name w:val="УГТП-Заголовок 1 Знак Знак1"/>
    <w:basedOn w:val="af9"/>
    <w:link w:val="-11f6"/>
    <w:rsid w:val="001E6AC9"/>
    <w:pPr>
      <w:spacing w:before="240" w:after="200" w:line="276" w:lineRule="auto"/>
      <w:ind w:left="284" w:right="284" w:firstLine="851"/>
    </w:pPr>
    <w:rPr>
      <w:rFonts w:ascii="Arial" w:hAnsi="Arial" w:cs="Arial"/>
      <w:b/>
      <w:caps/>
      <w:sz w:val="28"/>
      <w:szCs w:val="28"/>
    </w:rPr>
  </w:style>
  <w:style w:type="character" w:customStyle="1" w:styleId="-f3">
    <w:name w:val="УГТП-Пункт Знак Знак Знак Знак"/>
    <w:link w:val="-f4"/>
    <w:rsid w:val="001E6AC9"/>
    <w:rPr>
      <w:rFonts w:ascii="Arial" w:hAnsi="Arial" w:cs="Arial"/>
      <w:b/>
      <w:caps/>
      <w:sz w:val="24"/>
      <w:szCs w:val="28"/>
    </w:rPr>
  </w:style>
  <w:style w:type="paragraph" w:customStyle="1" w:styleId="-f4">
    <w:name w:val="УГТП-Пункт Знак Знак Знак"/>
    <w:basedOn w:val="af9"/>
    <w:link w:val="-f3"/>
    <w:rsid w:val="001E6AC9"/>
    <w:pPr>
      <w:spacing w:before="240" w:after="200" w:line="276" w:lineRule="auto"/>
      <w:ind w:left="284" w:right="284" w:firstLine="851"/>
    </w:pPr>
    <w:rPr>
      <w:rFonts w:ascii="Arial" w:hAnsi="Arial" w:cs="Arial"/>
      <w:b/>
      <w:caps/>
      <w:sz w:val="24"/>
      <w:szCs w:val="28"/>
    </w:rPr>
  </w:style>
  <w:style w:type="paragraph" w:customStyle="1" w:styleId="afffffffffffff0">
    <w:name w:val="табл_заголовок"/>
    <w:link w:val="1fff8"/>
    <w:autoRedefine/>
    <w:rsid w:val="001E6AC9"/>
    <w:pPr>
      <w:tabs>
        <w:tab w:val="num" w:pos="-108"/>
      </w:tabs>
      <w:spacing w:after="200" w:line="276" w:lineRule="auto"/>
      <w:jc w:val="center"/>
    </w:pPr>
    <w:rPr>
      <w:rFonts w:ascii="Calibri" w:eastAsia="Times New Roman" w:hAnsi="Calibri" w:cs="Times New Roman"/>
      <w:bCs/>
      <w:lang w:eastAsia="ru-RU"/>
    </w:rPr>
  </w:style>
  <w:style w:type="paragraph" w:customStyle="1" w:styleId="afffffffffffff1">
    <w:name w:val="табл_строка"/>
    <w:basedOn w:val="afff7"/>
    <w:link w:val="afffffffffffff2"/>
    <w:rsid w:val="001E6AC9"/>
    <w:pPr>
      <w:spacing w:after="0" w:line="276" w:lineRule="auto"/>
      <w:jc w:val="center"/>
    </w:pPr>
    <w:rPr>
      <w:rFonts w:ascii="Calibri" w:eastAsia="Times New Roman" w:hAnsi="Calibri" w:cs="Times New Roman"/>
      <w:snapToGrid w:val="0"/>
      <w:sz w:val="24"/>
      <w:szCs w:val="24"/>
      <w:lang w:val="x-none" w:eastAsia="x-none"/>
    </w:rPr>
  </w:style>
  <w:style w:type="paragraph" w:customStyle="1" w:styleId="TableText">
    <w:name w:val="Table Text"/>
    <w:basedOn w:val="af9"/>
    <w:rsid w:val="001E6AC9"/>
    <w:pPr>
      <w:spacing w:before="40" w:after="40" w:line="276" w:lineRule="auto"/>
      <w:jc w:val="center"/>
    </w:pPr>
    <w:rPr>
      <w:rFonts w:ascii="Calibri" w:eastAsia="Times New Roman" w:hAnsi="Calibri" w:cs="Times New Roman"/>
      <w:noProof/>
      <w:sz w:val="20"/>
      <w:szCs w:val="20"/>
      <w:lang w:eastAsia="ru-RU"/>
    </w:rPr>
  </w:style>
  <w:style w:type="paragraph" w:customStyle="1" w:styleId="afffffffffffff3">
    <w:name w:val="Название_страницы"/>
    <w:basedOn w:val="af9"/>
    <w:rsid w:val="001E6AC9"/>
    <w:pPr>
      <w:spacing w:before="240" w:after="120" w:line="276" w:lineRule="auto"/>
      <w:jc w:val="center"/>
    </w:pPr>
    <w:rPr>
      <w:rFonts w:ascii="Times New Roman" w:eastAsia="Times New Roman" w:hAnsi="Times New Roman" w:cs="Times New Roman"/>
      <w:b/>
      <w:caps/>
      <w:sz w:val="24"/>
      <w:szCs w:val="20"/>
      <w:lang w:eastAsia="ru-RU"/>
    </w:rPr>
  </w:style>
  <w:style w:type="paragraph" w:customStyle="1" w:styleId="afffffffffffff4">
    <w:name w:val="Заголовок таблиц"/>
    <w:basedOn w:val="afff7"/>
    <w:autoRedefine/>
    <w:rsid w:val="001E6AC9"/>
    <w:pPr>
      <w:spacing w:after="0" w:line="360" w:lineRule="auto"/>
      <w:ind w:left="1134" w:right="140" w:firstLine="720"/>
      <w:jc w:val="both"/>
    </w:pPr>
    <w:rPr>
      <w:rFonts w:ascii="Calibri" w:eastAsia="Times New Roman" w:hAnsi="Calibri" w:cs="Times New Roman"/>
      <w:snapToGrid w:val="0"/>
      <w:lang w:eastAsia="ru-RU"/>
    </w:rPr>
  </w:style>
  <w:style w:type="paragraph" w:customStyle="1" w:styleId="afffffffffffff5">
    <w:name w:val="ТабличныйТекст"/>
    <w:basedOn w:val="af9"/>
    <w:rsid w:val="001E6AC9"/>
    <w:pPr>
      <w:spacing w:before="60" w:after="60" w:line="276" w:lineRule="auto"/>
    </w:pPr>
    <w:rPr>
      <w:rFonts w:ascii="Arial Narrow" w:eastAsia="Times New Roman" w:hAnsi="Arial Narrow" w:cs="Times New Roman"/>
      <w:sz w:val="20"/>
      <w:szCs w:val="20"/>
      <w:lang w:eastAsia="ru-RU"/>
    </w:rPr>
  </w:style>
  <w:style w:type="character" w:customStyle="1" w:styleId="-1ff1">
    <w:name w:val="УГТП-Текст Знак1 Знак Знак Знак Знак Знак Знак Знак Знак Знак Знак Знак Знак Знак Знак Знак Знак Знак Знак Знак Знак Знак Знак"/>
    <w:rsid w:val="001E6AC9"/>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1E6AC9"/>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9"/>
    <w:link w:val="-117"/>
    <w:rsid w:val="001E6AC9"/>
    <w:pPr>
      <w:tabs>
        <w:tab w:val="num" w:pos="1571"/>
      </w:tabs>
      <w:spacing w:after="200" w:line="276" w:lineRule="auto"/>
    </w:pPr>
    <w:rPr>
      <w:rFonts w:ascii="Arial" w:hAnsi="Arial" w:cs="Arial"/>
      <w:sz w:val="24"/>
      <w:szCs w:val="24"/>
    </w:rPr>
  </w:style>
  <w:style w:type="character" w:customStyle="1" w:styleId="-11f9">
    <w:name w:val="УГТП-Текст Знак Знак1 Знак1"/>
    <w:rsid w:val="001E6AC9"/>
    <w:rPr>
      <w:sz w:val="24"/>
      <w:szCs w:val="24"/>
      <w:lang w:val="ru-RU" w:eastAsia="ru-RU" w:bidi="ar-SA"/>
    </w:rPr>
  </w:style>
  <w:style w:type="paragraph" w:styleId="afffffffffffff6">
    <w:name w:val="Message Header"/>
    <w:basedOn w:val="af9"/>
    <w:next w:val="afffffffffffd"/>
    <w:link w:val="afffffffffffff7"/>
    <w:qFormat/>
    <w:rsid w:val="001E6AC9"/>
    <w:pPr>
      <w:spacing w:after="200" w:line="276" w:lineRule="auto"/>
      <w:jc w:val="center"/>
    </w:pPr>
    <w:rPr>
      <w:rFonts w:ascii="Calibri" w:eastAsia="Times New Roman" w:hAnsi="Calibri" w:cs="Times New Roman"/>
      <w:b/>
      <w:sz w:val="20"/>
      <w:szCs w:val="20"/>
      <w:lang w:val="x-none" w:eastAsia="x-none"/>
    </w:rPr>
  </w:style>
  <w:style w:type="character" w:customStyle="1" w:styleId="afffffffffffff7">
    <w:name w:val="Шапка Знак"/>
    <w:basedOn w:val="afa"/>
    <w:link w:val="afffffffffffff6"/>
    <w:rsid w:val="001E6AC9"/>
    <w:rPr>
      <w:rFonts w:ascii="Calibri" w:eastAsia="Times New Roman" w:hAnsi="Calibri" w:cs="Times New Roman"/>
      <w:b/>
      <w:sz w:val="20"/>
      <w:szCs w:val="20"/>
      <w:lang w:val="x-none" w:eastAsia="x-none"/>
    </w:rPr>
  </w:style>
  <w:style w:type="paragraph" w:customStyle="1" w:styleId="BodyText21">
    <w:name w:val="Body Text 21"/>
    <w:basedOn w:val="af9"/>
    <w:link w:val="BodyText210"/>
    <w:rsid w:val="001E6AC9"/>
    <w:pPr>
      <w:overflowPunct w:val="0"/>
      <w:autoSpaceDE w:val="0"/>
      <w:autoSpaceDN w:val="0"/>
      <w:adjustRightInd w:val="0"/>
      <w:spacing w:after="200" w:line="276" w:lineRule="auto"/>
      <w:jc w:val="both"/>
      <w:textAlignment w:val="baseline"/>
    </w:pPr>
    <w:rPr>
      <w:rFonts w:ascii="Times New Roman" w:eastAsia="Times New Roman" w:hAnsi="Times New Roman" w:cs="Times New Roman"/>
      <w:sz w:val="28"/>
      <w:szCs w:val="28"/>
      <w:lang w:val="x-none" w:eastAsia="x-none"/>
    </w:rPr>
  </w:style>
  <w:style w:type="paragraph" w:customStyle="1" w:styleId="119">
    <w:name w:val="Приложение 1.1"/>
    <w:basedOn w:val="af9"/>
    <w:next w:val="af9"/>
    <w:rsid w:val="001E6AC9"/>
    <w:pPr>
      <w:tabs>
        <w:tab w:val="num" w:pos="360"/>
        <w:tab w:val="left" w:pos="567"/>
      </w:tabs>
      <w:spacing w:before="60" w:after="200" w:line="276" w:lineRule="auto"/>
      <w:jc w:val="both"/>
    </w:pPr>
    <w:rPr>
      <w:rFonts w:ascii="Times New Roman" w:eastAsia="Times New Roman" w:hAnsi="Times New Roman" w:cs="Times New Roman"/>
      <w:sz w:val="24"/>
      <w:szCs w:val="24"/>
      <w:lang w:eastAsia="ru-RU"/>
    </w:rPr>
  </w:style>
  <w:style w:type="character" w:customStyle="1" w:styleId="-29">
    <w:name w:val="УГТП-Текст Знак2"/>
    <w:rsid w:val="001E6AC9"/>
    <w:rPr>
      <w:rFonts w:ascii="Arial" w:hAnsi="Arial" w:cs="Arial"/>
      <w:snapToGrid w:val="0"/>
      <w:sz w:val="24"/>
      <w:szCs w:val="24"/>
      <w:lang w:val="ru-RU" w:eastAsia="ru-RU" w:bidi="ar-SA"/>
    </w:rPr>
  </w:style>
  <w:style w:type="character" w:customStyle="1" w:styleId="affffffffffffb">
    <w:name w:val="Раздел с нов. страницы Знак"/>
    <w:link w:val="affffffffffffa"/>
    <w:locked/>
    <w:rsid w:val="001E6AC9"/>
    <w:rPr>
      <w:rFonts w:ascii="Calibri Light" w:eastAsia="SimSun" w:hAnsi="Calibri Light" w:cs="Arial"/>
      <w:b/>
      <w:caps/>
      <w:color w:val="2E74B5"/>
      <w:kern w:val="32"/>
      <w:sz w:val="28"/>
      <w:szCs w:val="28"/>
      <w:lang w:eastAsia="ru-RU"/>
    </w:rPr>
  </w:style>
  <w:style w:type="character" w:customStyle="1" w:styleId="-1ff2">
    <w:name w:val="УГТП-Текст Знак Знак1 Знак"/>
    <w:rsid w:val="001E6AC9"/>
    <w:rPr>
      <w:rFonts w:ascii="Arial" w:hAnsi="Arial" w:cs="Arial"/>
      <w:bCs/>
      <w:sz w:val="24"/>
      <w:szCs w:val="24"/>
      <w:lang w:val="ru-RU" w:eastAsia="ru-RU" w:bidi="ar-SA"/>
    </w:rPr>
  </w:style>
  <w:style w:type="paragraph" w:customStyle="1" w:styleId="-f5">
    <w:name w:val="УГТП-Боковой штамп"/>
    <w:basedOn w:val="af9"/>
    <w:rsid w:val="001E6AC9"/>
    <w:pPr>
      <w:spacing w:after="200" w:line="276" w:lineRule="auto"/>
      <w:jc w:val="center"/>
    </w:pPr>
    <w:rPr>
      <w:rFonts w:ascii="Calibri" w:eastAsia="Times New Roman" w:hAnsi="Calibri" w:cs="Times New Roman"/>
      <w:lang w:eastAsia="ru-RU"/>
    </w:rPr>
  </w:style>
  <w:style w:type="paragraph" w:customStyle="1" w:styleId="-2a">
    <w:name w:val="УГТП-Заголовок 2 Знак Знак Знак"/>
    <w:basedOn w:val="af9"/>
    <w:link w:val="-2b"/>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2b">
    <w:name w:val="УГТП-Заголовок 2 Знак Знак Знак Знак"/>
    <w:link w:val="-2a"/>
    <w:rsid w:val="001E6AC9"/>
    <w:rPr>
      <w:rFonts w:ascii="Calibri" w:eastAsia="Times New Roman" w:hAnsi="Calibri" w:cs="Times New Roman"/>
      <w:b/>
      <w:sz w:val="28"/>
      <w:szCs w:val="28"/>
      <w:lang w:eastAsia="ru-RU"/>
    </w:rPr>
  </w:style>
  <w:style w:type="paragraph" w:customStyle="1" w:styleId="2ff2">
    <w:name w:val="заголовок 2"/>
    <w:basedOn w:val="af9"/>
    <w:link w:val="2ff3"/>
    <w:rsid w:val="001E6AC9"/>
    <w:pPr>
      <w:spacing w:after="200" w:line="276" w:lineRule="auto"/>
      <w:ind w:firstLine="851"/>
      <w:outlineLvl w:val="1"/>
    </w:pPr>
    <w:rPr>
      <w:rFonts w:ascii="Calibri" w:eastAsia="Times New Roman" w:hAnsi="Calibri" w:cs="Times New Roman"/>
      <w:b/>
      <w:color w:val="000000"/>
      <w:sz w:val="28"/>
      <w:szCs w:val="28"/>
      <w:lang w:val="x-none" w:eastAsia="x-none"/>
    </w:rPr>
  </w:style>
  <w:style w:type="paragraph" w:customStyle="1" w:styleId="afffffffffffff8">
    <w:name w:val="Основной текст+"/>
    <w:basedOn w:val="26"/>
    <w:rsid w:val="001E6AC9"/>
    <w:pPr>
      <w:spacing w:after="0" w:line="360" w:lineRule="auto"/>
      <w:ind w:left="0" w:right="28" w:firstLine="851"/>
      <w:jc w:val="both"/>
    </w:pPr>
    <w:rPr>
      <w:rFonts w:ascii="Times New Roman" w:eastAsia="Times New Roman" w:hAnsi="Times New Roman" w:cs="Times New Roman"/>
      <w:color w:val="000000"/>
      <w:spacing w:val="-5"/>
      <w:sz w:val="24"/>
      <w:szCs w:val="24"/>
      <w:lang w:eastAsia="ru-RU"/>
    </w:rPr>
  </w:style>
  <w:style w:type="paragraph" w:customStyle="1" w:styleId="-1ff3">
    <w:name w:val="УГТП-Текст1"/>
    <w:basedOn w:val="af9"/>
    <w:link w:val="-1ff4"/>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ff4">
    <w:name w:val="УГТП-Текст1 Знак"/>
    <w:link w:val="-1ff3"/>
    <w:rsid w:val="001E6AC9"/>
    <w:rPr>
      <w:rFonts w:ascii="Calibri" w:eastAsia="Times New Roman" w:hAnsi="Calibri" w:cs="Times New Roman"/>
      <w:sz w:val="24"/>
      <w:szCs w:val="24"/>
      <w:lang w:eastAsia="ru-RU"/>
    </w:rPr>
  </w:style>
  <w:style w:type="character" w:customStyle="1" w:styleId="216">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1E6AC9"/>
    <w:rPr>
      <w:rFonts w:ascii="Calibri" w:eastAsia="Times New Roman" w:hAnsi="Calibri" w:cs="Times New Roman"/>
      <w:snapToGrid w:val="0"/>
      <w:sz w:val="24"/>
      <w:szCs w:val="24"/>
      <w:lang w:eastAsia="ru-RU"/>
    </w:rPr>
  </w:style>
  <w:style w:type="paragraph" w:customStyle="1" w:styleId="afffffffffffff9">
    <w:name w:val="Марк.список"/>
    <w:basedOn w:val="af9"/>
    <w:rsid w:val="001E6AC9"/>
    <w:pPr>
      <w:widowControl w:val="0"/>
      <w:spacing w:before="100" w:after="100" w:line="276" w:lineRule="auto"/>
      <w:ind w:left="964" w:hanging="397"/>
      <w:jc w:val="both"/>
    </w:pPr>
    <w:rPr>
      <w:rFonts w:ascii="Times New Roman" w:eastAsia="Times New Roman" w:hAnsi="Times New Roman" w:cs="Times New Roman"/>
      <w:snapToGrid w:val="0"/>
      <w:color w:val="008000"/>
      <w:sz w:val="24"/>
      <w:szCs w:val="20"/>
      <w:lang w:eastAsia="ru-RU"/>
    </w:rPr>
  </w:style>
  <w:style w:type="paragraph" w:customStyle="1" w:styleId="-f6">
    <w:name w:val="УГТП-Обозначе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f7">
    <w:name w:val="УГТП-Наименова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316">
    <w:name w:val="Основной текст с отступом 31"/>
    <w:basedOn w:val="af9"/>
    <w:rsid w:val="001E6AC9"/>
    <w:pPr>
      <w:spacing w:after="200" w:line="276" w:lineRule="auto"/>
      <w:ind w:firstLine="720"/>
      <w:jc w:val="both"/>
    </w:pPr>
    <w:rPr>
      <w:rFonts w:ascii="Times New Roman" w:eastAsia="Times New Roman" w:hAnsi="Times New Roman" w:cs="Times New Roman"/>
      <w:sz w:val="24"/>
      <w:szCs w:val="20"/>
      <w:lang w:eastAsia="ru-RU"/>
    </w:rPr>
  </w:style>
  <w:style w:type="character" w:customStyle="1" w:styleId="-11fa">
    <w:name w:val="УГТП-Текст Знак1 Знак1"/>
    <w:rsid w:val="001E6AC9"/>
    <w:rPr>
      <w:rFonts w:ascii="Arial" w:hAnsi="Arial" w:cs="Arial"/>
      <w:sz w:val="24"/>
      <w:szCs w:val="24"/>
      <w:lang w:val="ru-RU" w:eastAsia="ru-RU" w:bidi="ar-SA"/>
    </w:rPr>
  </w:style>
  <w:style w:type="character" w:customStyle="1" w:styleId="-30">
    <w:name w:val="УГТП-Текст Знак Знак Знак3"/>
    <w:link w:val="-e"/>
    <w:rsid w:val="001E6AC9"/>
    <w:rPr>
      <w:rFonts w:ascii="Calibri" w:eastAsia="Times New Roman" w:hAnsi="Calibri" w:cs="Times New Roman"/>
      <w:sz w:val="24"/>
      <w:szCs w:val="24"/>
      <w:lang w:eastAsia="ru-RU"/>
    </w:rPr>
  </w:style>
  <w:style w:type="character" w:customStyle="1" w:styleId="-1112">
    <w:name w:val="УГТП-Текст Знак1 Знак Знак Знак Знак Знак Знак1 Знак1"/>
    <w:rsid w:val="001E6AC9"/>
    <w:rPr>
      <w:rFonts w:ascii="Arial" w:hAnsi="Arial" w:cs="Arial"/>
      <w:sz w:val="24"/>
      <w:szCs w:val="24"/>
      <w:lang w:val="ru-RU" w:eastAsia="ru-RU" w:bidi="ar-SA"/>
    </w:rPr>
  </w:style>
  <w:style w:type="paragraph" w:styleId="afffffffffffffa">
    <w:name w:val="Normal Indent"/>
    <w:basedOn w:val="af9"/>
    <w:uiPriority w:val="99"/>
    <w:rsid w:val="001E6AC9"/>
    <w:pPr>
      <w:spacing w:after="200" w:line="276" w:lineRule="auto"/>
      <w:ind w:left="708"/>
    </w:pPr>
    <w:rPr>
      <w:rFonts w:ascii="Times New Roman" w:eastAsia="Times New Roman" w:hAnsi="Times New Roman" w:cs="Times New Roman"/>
      <w:sz w:val="24"/>
      <w:szCs w:val="24"/>
      <w:lang w:eastAsia="ru-RU"/>
    </w:rPr>
  </w:style>
  <w:style w:type="character" w:customStyle="1" w:styleId="-11fb">
    <w:name w:val="УГТП-Текст Знак1 Знак Знак Знак1"/>
    <w:rsid w:val="001E6AC9"/>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9"/>
    <w:link w:val="-1114"/>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1E6AC9"/>
    <w:rPr>
      <w:rFonts w:ascii="Calibri" w:eastAsia="Times New Roman" w:hAnsi="Calibri" w:cs="Times New Roman"/>
      <w:snapToGrid w:val="0"/>
      <w:sz w:val="24"/>
      <w:szCs w:val="24"/>
      <w:lang w:eastAsia="ru-RU"/>
    </w:rPr>
  </w:style>
  <w:style w:type="paragraph" w:customStyle="1" w:styleId="-216">
    <w:name w:val="УГТП-Заголовок 2 Знак Знак1 Знак Знак Знак Знак Знак Знак Знак"/>
    <w:basedOn w:val="af9"/>
    <w:link w:val="-217"/>
    <w:rsid w:val="001E6AC9"/>
    <w:pPr>
      <w:spacing w:before="240" w:after="200" w:line="276" w:lineRule="auto"/>
      <w:ind w:left="284" w:right="284" w:firstLine="851"/>
    </w:pPr>
    <w:rPr>
      <w:rFonts w:ascii="Calibri" w:eastAsia="Times New Roman" w:hAnsi="Calibri" w:cs="Times New Roman"/>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1E6AC9"/>
    <w:rPr>
      <w:rFonts w:ascii="Calibri" w:eastAsia="Times New Roman" w:hAnsi="Calibri" w:cs="Times New Roman"/>
      <w:b/>
      <w:snapToGrid w:val="0"/>
      <w:sz w:val="28"/>
      <w:szCs w:val="28"/>
      <w:lang w:eastAsia="ru-RU"/>
    </w:rPr>
  </w:style>
  <w:style w:type="paragraph" w:customStyle="1" w:styleId="-218">
    <w:name w:val="УГТП-Заголовок 2 Знак Знак1 Знак Знак Знак Знак Знак Знак"/>
    <w:basedOn w:val="af9"/>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1ff5">
    <w:name w:val="УГТП-Текст Знак Знак Знак Знак Знак1 Знак"/>
    <w:rsid w:val="001E6AC9"/>
    <w:rPr>
      <w:rFonts w:ascii="Arial" w:hAnsi="Arial" w:cs="Arial"/>
      <w:sz w:val="24"/>
      <w:szCs w:val="24"/>
      <w:lang w:val="ru-RU" w:eastAsia="ru-RU" w:bidi="ar-SA"/>
    </w:rPr>
  </w:style>
  <w:style w:type="character" w:customStyle="1" w:styleId="-11fc">
    <w:name w:val="УГТП-Текст Знак1 Знак Знак Знак Знак1"/>
    <w:rsid w:val="001E6AC9"/>
    <w:rPr>
      <w:rFonts w:ascii="Arial" w:hAnsi="Arial" w:cs="Arial"/>
      <w:sz w:val="24"/>
      <w:szCs w:val="24"/>
      <w:lang w:val="ru-RU" w:eastAsia="ru-RU" w:bidi="ar-SA"/>
    </w:rPr>
  </w:style>
  <w:style w:type="paragraph" w:customStyle="1" w:styleId="afffffffffffffb">
    <w:name w:val="Маркированый список"/>
    <w:basedOn w:val="af9"/>
    <w:link w:val="afffffffffffffc"/>
    <w:rsid w:val="001E6AC9"/>
    <w:pPr>
      <w:tabs>
        <w:tab w:val="left" w:pos="567"/>
        <w:tab w:val="num" w:pos="644"/>
      </w:tabs>
      <w:spacing w:after="200" w:line="360" w:lineRule="auto"/>
      <w:ind w:left="567" w:hanging="283"/>
      <w:jc w:val="both"/>
    </w:pPr>
    <w:rPr>
      <w:rFonts w:ascii="Calibri" w:eastAsia="Times New Roman" w:hAnsi="Calibri" w:cs="Times New Roman"/>
      <w:sz w:val="20"/>
      <w:szCs w:val="24"/>
      <w:lang w:eastAsia="ru-RU"/>
    </w:rPr>
  </w:style>
  <w:style w:type="character" w:customStyle="1" w:styleId="afffffffffffffc">
    <w:name w:val="Маркированый список Знак"/>
    <w:link w:val="afffffffffffffb"/>
    <w:rsid w:val="001E6AC9"/>
    <w:rPr>
      <w:rFonts w:ascii="Calibri" w:eastAsia="Times New Roman" w:hAnsi="Calibri" w:cs="Times New Roman"/>
      <w:sz w:val="20"/>
      <w:szCs w:val="24"/>
      <w:lang w:eastAsia="ru-RU"/>
    </w:rPr>
  </w:style>
  <w:style w:type="paragraph" w:customStyle="1" w:styleId="afffffffffffffd">
    <w:name w:val="Номер таблицы"/>
    <w:basedOn w:val="af9"/>
    <w:next w:val="af9"/>
    <w:link w:val="afffffffffffffe"/>
    <w:rsid w:val="001E6AC9"/>
    <w:pPr>
      <w:keepNext/>
      <w:spacing w:before="120" w:after="120" w:line="276" w:lineRule="auto"/>
      <w:jc w:val="right"/>
    </w:pPr>
    <w:rPr>
      <w:rFonts w:ascii="Calibri" w:eastAsia="Times New Roman" w:hAnsi="Calibri" w:cs="Times New Roman"/>
      <w:sz w:val="20"/>
      <w:szCs w:val="24"/>
      <w:lang w:val="x-none" w:eastAsia="x-none"/>
    </w:rPr>
  </w:style>
  <w:style w:type="paragraph" w:customStyle="1" w:styleId="affffffffffffff">
    <w:name w:val="Название таблицы"/>
    <w:basedOn w:val="af9"/>
    <w:next w:val="af9"/>
    <w:link w:val="affffffffffffff0"/>
    <w:rsid w:val="001E6AC9"/>
    <w:pPr>
      <w:keepNext/>
      <w:spacing w:after="200" w:line="360" w:lineRule="auto"/>
      <w:jc w:val="center"/>
    </w:pPr>
    <w:rPr>
      <w:rFonts w:ascii="Calibri" w:eastAsia="Times New Roman" w:hAnsi="Calibri" w:cs="Times New Roman"/>
      <w:b/>
      <w:bCs/>
      <w:caps/>
      <w:sz w:val="20"/>
      <w:szCs w:val="24"/>
      <w:lang w:val="x-none" w:eastAsia="x-none"/>
    </w:rPr>
  </w:style>
  <w:style w:type="character" w:customStyle="1" w:styleId="1fff9">
    <w:name w:val="Основной текст Знак Знак Знак Знак Знак Знак Знак Знак1"/>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1E6AC9"/>
    <w:rPr>
      <w:snapToGrid w:val="0"/>
      <w:sz w:val="24"/>
      <w:lang w:val="ru-RU" w:eastAsia="ru-RU" w:bidi="ar-SA"/>
    </w:rPr>
  </w:style>
  <w:style w:type="paragraph" w:customStyle="1" w:styleId="affffffffffffff1">
    <w:name w:val="Обычный (ПЗ)"/>
    <w:basedOn w:val="af9"/>
    <w:link w:val="1fffa"/>
    <w:uiPriority w:val="99"/>
    <w:rsid w:val="001E6AC9"/>
    <w:pPr>
      <w:spacing w:after="200" w:line="276" w:lineRule="auto"/>
      <w:ind w:firstLine="720"/>
      <w:jc w:val="both"/>
    </w:pPr>
    <w:rPr>
      <w:rFonts w:ascii="Calibri" w:eastAsia="Times New Roman" w:hAnsi="Calibri" w:cs="Times New Roman"/>
      <w:sz w:val="24"/>
      <w:szCs w:val="20"/>
      <w:lang w:eastAsia="ru-RU"/>
    </w:rPr>
  </w:style>
  <w:style w:type="character" w:customStyle="1" w:styleId="1fffb">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1E6AC9"/>
    <w:rPr>
      <w:sz w:val="28"/>
      <w:szCs w:val="28"/>
      <w:lang w:val="ru-RU" w:eastAsia="ru-RU" w:bidi="ar-SA"/>
    </w:rPr>
  </w:style>
  <w:style w:type="paragraph" w:customStyle="1" w:styleId="129">
    <w:name w:val="абзац 12"/>
    <w:basedOn w:val="af9"/>
    <w:link w:val="12a"/>
    <w:rsid w:val="001E6AC9"/>
    <w:pPr>
      <w:widowControl w:val="0"/>
      <w:autoSpaceDE w:val="0"/>
      <w:autoSpaceDN w:val="0"/>
      <w:spacing w:before="120" w:after="200" w:line="276" w:lineRule="auto"/>
      <w:ind w:firstLine="709"/>
      <w:jc w:val="both"/>
    </w:pPr>
    <w:rPr>
      <w:rFonts w:ascii="Times New Roman" w:eastAsia="Times New Roman" w:hAnsi="Times New Roman" w:cs="Times New Roman"/>
      <w:sz w:val="24"/>
      <w:szCs w:val="24"/>
      <w:lang w:eastAsia="ru-RU"/>
    </w:rPr>
  </w:style>
  <w:style w:type="paragraph" w:customStyle="1" w:styleId="TableCaption">
    <w:name w:val="Table Caption"/>
    <w:basedOn w:val="af9"/>
    <w:link w:val="TableCaption0"/>
    <w:rsid w:val="001E6AC9"/>
    <w:pPr>
      <w:keepNext/>
      <w:keepLines/>
      <w:spacing w:before="240" w:after="120" w:line="276" w:lineRule="auto"/>
      <w:ind w:left="1854"/>
      <w:jc w:val="both"/>
    </w:pPr>
    <w:rPr>
      <w:rFonts w:ascii="Calibri" w:eastAsia="Times New Roman" w:hAnsi="Calibri" w:cs="Times New Roman"/>
      <w:b/>
      <w:sz w:val="24"/>
      <w:szCs w:val="20"/>
      <w:lang w:eastAsia="ru-RU"/>
    </w:rPr>
  </w:style>
  <w:style w:type="paragraph" w:customStyle="1" w:styleId="TableHeaders">
    <w:name w:val="Table Headers"/>
    <w:link w:val="TableHeaders0"/>
    <w:rsid w:val="001E6AC9"/>
    <w:pPr>
      <w:keepNext/>
      <w:spacing w:before="60" w:after="60" w:line="276" w:lineRule="auto"/>
      <w:jc w:val="center"/>
    </w:pPr>
    <w:rPr>
      <w:rFonts w:ascii="Calibri" w:eastAsia="Times New Roman" w:hAnsi="Calibri" w:cs="Times New Roman"/>
      <w:b/>
      <w:noProof/>
      <w:color w:val="000000"/>
      <w:lang w:eastAsia="ru-RU"/>
    </w:rPr>
  </w:style>
  <w:style w:type="paragraph" w:customStyle="1" w:styleId="affffffffffffff2">
    <w:name w:val="Полужирный основной текс с отступом"/>
    <w:basedOn w:val="26"/>
    <w:rsid w:val="001E6AC9"/>
    <w:pPr>
      <w:spacing w:before="240" w:after="60" w:line="360" w:lineRule="auto"/>
      <w:ind w:left="1134" w:firstLine="720"/>
      <w:jc w:val="both"/>
    </w:pPr>
    <w:rPr>
      <w:rFonts w:ascii="Calibri" w:eastAsia="Times New Roman" w:hAnsi="Calibri" w:cs="Times New Roman"/>
      <w:b/>
      <w:bCs/>
      <w:sz w:val="24"/>
      <w:szCs w:val="20"/>
      <w:lang w:eastAsia="ru-RU"/>
    </w:rPr>
  </w:style>
  <w:style w:type="paragraph" w:customStyle="1" w:styleId="affffffffffffff3">
    <w:name w:val="МаркированныйСписок"/>
    <w:basedOn w:val="af9"/>
    <w:rsid w:val="001E6AC9"/>
    <w:pPr>
      <w:tabs>
        <w:tab w:val="num" w:pos="2288"/>
        <w:tab w:val="left" w:pos="2515"/>
      </w:tabs>
      <w:spacing w:after="200" w:line="360" w:lineRule="auto"/>
      <w:ind w:left="1928"/>
      <w:jc w:val="both"/>
    </w:pPr>
    <w:rPr>
      <w:rFonts w:ascii="Calibri" w:eastAsia="Times New Roman" w:hAnsi="Calibri" w:cs="Times New Roman"/>
      <w:sz w:val="24"/>
      <w:szCs w:val="20"/>
      <w:lang w:eastAsia="ru-RU"/>
    </w:rPr>
  </w:style>
  <w:style w:type="paragraph" w:customStyle="1" w:styleId="FigureCaption">
    <w:name w:val="Figure Caption"/>
    <w:basedOn w:val="af9"/>
    <w:rsid w:val="001E6AC9"/>
    <w:pPr>
      <w:keepNext/>
      <w:keepLines/>
      <w:spacing w:before="240" w:after="120" w:line="276" w:lineRule="auto"/>
      <w:ind w:left="1854"/>
    </w:pPr>
    <w:rPr>
      <w:rFonts w:ascii="Calibri" w:eastAsia="Times New Roman" w:hAnsi="Calibri" w:cs="Times New Roman"/>
      <w:b/>
      <w:sz w:val="24"/>
      <w:szCs w:val="20"/>
      <w:lang w:eastAsia="ru-RU"/>
    </w:rPr>
  </w:style>
  <w:style w:type="paragraph" w:customStyle="1" w:styleId="TableText0">
    <w:name w:val="Table Text по лев краю"/>
    <w:basedOn w:val="TableText"/>
    <w:rsid w:val="001E6AC9"/>
    <w:pPr>
      <w:ind w:left="57" w:right="57"/>
      <w:jc w:val="left"/>
    </w:pPr>
    <w:rPr>
      <w:noProof w:val="0"/>
      <w:color w:val="000000"/>
    </w:rPr>
  </w:style>
  <w:style w:type="paragraph" w:customStyle="1" w:styleId="TableTextBullets">
    <w:name w:val="Table Text Bullets"/>
    <w:basedOn w:val="af9"/>
    <w:rsid w:val="001E6AC9"/>
    <w:pPr>
      <w:tabs>
        <w:tab w:val="left" w:pos="180"/>
        <w:tab w:val="num" w:pos="1440"/>
        <w:tab w:val="center" w:pos="2001"/>
        <w:tab w:val="left" w:pos="2571"/>
        <w:tab w:val="left" w:pos="3969"/>
      </w:tabs>
      <w:suppressAutoHyphens/>
      <w:spacing w:before="20" w:after="20" w:line="276" w:lineRule="auto"/>
    </w:pPr>
    <w:rPr>
      <w:rFonts w:ascii="Calibri" w:eastAsia="Times New Roman" w:hAnsi="Calibri" w:cs="Times New Roman"/>
      <w:b/>
      <w:color w:val="000000"/>
      <w:sz w:val="20"/>
      <w:szCs w:val="20"/>
      <w:lang w:eastAsia="ru-RU"/>
    </w:rPr>
  </w:style>
  <w:style w:type="paragraph" w:styleId="4b">
    <w:name w:val="List Bullet 4"/>
    <w:basedOn w:val="af9"/>
    <w:autoRedefine/>
    <w:rsid w:val="001E6AC9"/>
    <w:pPr>
      <w:tabs>
        <w:tab w:val="num" w:pos="1209"/>
      </w:tabs>
      <w:spacing w:after="200" w:line="276" w:lineRule="auto"/>
      <w:ind w:left="1209" w:hanging="360"/>
    </w:pPr>
    <w:rPr>
      <w:rFonts w:ascii="Times New Roman" w:eastAsia="Times New Roman" w:hAnsi="Times New Roman" w:cs="Times New Roman"/>
      <w:sz w:val="24"/>
      <w:szCs w:val="20"/>
      <w:lang w:eastAsia="ru-RU"/>
    </w:rPr>
  </w:style>
  <w:style w:type="paragraph" w:styleId="4c">
    <w:name w:val="List Number 4"/>
    <w:basedOn w:val="af9"/>
    <w:uiPriority w:val="99"/>
    <w:rsid w:val="001E6AC9"/>
    <w:pPr>
      <w:tabs>
        <w:tab w:val="left" w:pos="0"/>
        <w:tab w:val="left" w:pos="993"/>
        <w:tab w:val="num" w:pos="1209"/>
      </w:tabs>
      <w:spacing w:after="200" w:line="276" w:lineRule="auto"/>
      <w:ind w:left="1209" w:right="125" w:hanging="360"/>
    </w:pPr>
    <w:rPr>
      <w:rFonts w:ascii="Times New Roman" w:eastAsia="Times New Roman" w:hAnsi="Times New Roman" w:cs="Times New Roman"/>
      <w:b/>
      <w:sz w:val="20"/>
      <w:szCs w:val="20"/>
      <w:lang w:eastAsia="ru-RU"/>
    </w:rPr>
  </w:style>
  <w:style w:type="paragraph" w:styleId="3f2">
    <w:name w:val="List Number 3"/>
    <w:basedOn w:val="af9"/>
    <w:uiPriority w:val="99"/>
    <w:rsid w:val="001E6AC9"/>
    <w:pPr>
      <w:tabs>
        <w:tab w:val="num" w:pos="926"/>
      </w:tabs>
      <w:spacing w:after="200" w:line="276" w:lineRule="auto"/>
      <w:ind w:left="926" w:hanging="360"/>
    </w:pPr>
    <w:rPr>
      <w:rFonts w:ascii="Times New Roman" w:eastAsia="Times New Roman" w:hAnsi="Times New Roman" w:cs="Times New Roman"/>
      <w:sz w:val="20"/>
      <w:szCs w:val="20"/>
      <w:lang w:eastAsia="ru-RU"/>
    </w:rPr>
  </w:style>
  <w:style w:type="paragraph" w:styleId="5d">
    <w:name w:val="List Number 5"/>
    <w:basedOn w:val="af9"/>
    <w:uiPriority w:val="99"/>
    <w:rsid w:val="001E6AC9"/>
    <w:pPr>
      <w:tabs>
        <w:tab w:val="num" w:pos="1492"/>
      </w:tabs>
      <w:spacing w:after="200" w:line="276" w:lineRule="auto"/>
      <w:ind w:left="1492" w:hanging="360"/>
    </w:pPr>
    <w:rPr>
      <w:rFonts w:ascii="Times New Roman" w:eastAsia="Times New Roman" w:hAnsi="Times New Roman" w:cs="Times New Roman"/>
      <w:sz w:val="20"/>
      <w:szCs w:val="20"/>
      <w:lang w:eastAsia="ru-RU"/>
    </w:rPr>
  </w:style>
  <w:style w:type="paragraph" w:styleId="2ff4">
    <w:name w:val="List Number 2"/>
    <w:uiPriority w:val="99"/>
    <w:rsid w:val="001E6AC9"/>
    <w:pPr>
      <w:tabs>
        <w:tab w:val="num" w:pos="1134"/>
      </w:tabs>
      <w:spacing w:after="200" w:line="276" w:lineRule="auto"/>
      <w:ind w:firstLine="709"/>
      <w:jc w:val="both"/>
    </w:pPr>
    <w:rPr>
      <w:rFonts w:ascii="Times New Roman" w:eastAsia="Times New Roman" w:hAnsi="Times New Roman" w:cs="Times New Roman"/>
      <w:sz w:val="24"/>
      <w:lang w:eastAsia="ru-RU"/>
    </w:rPr>
  </w:style>
  <w:style w:type="paragraph" w:customStyle="1" w:styleId="affffffffffffff4">
    <w:name w:val="нумерован"/>
    <w:basedOn w:val="afff7"/>
    <w:rsid w:val="001E6AC9"/>
    <w:pPr>
      <w:tabs>
        <w:tab w:val="num" w:pos="1071"/>
        <w:tab w:val="left" w:pos="1134"/>
      </w:tabs>
      <w:spacing w:after="0" w:line="360" w:lineRule="auto"/>
      <w:ind w:firstLine="709"/>
      <w:jc w:val="both"/>
    </w:pPr>
    <w:rPr>
      <w:rFonts w:ascii="Times New Roman" w:eastAsia="Times New Roman" w:hAnsi="Times New Roman" w:cs="Times New Roman"/>
      <w:sz w:val="24"/>
      <w:szCs w:val="20"/>
      <w:lang w:eastAsia="ru-RU"/>
    </w:rPr>
  </w:style>
  <w:style w:type="paragraph" w:styleId="5e">
    <w:name w:val="List Bullet 5"/>
    <w:basedOn w:val="af9"/>
    <w:autoRedefine/>
    <w:uiPriority w:val="99"/>
    <w:rsid w:val="001E6AC9"/>
    <w:pPr>
      <w:tabs>
        <w:tab w:val="num" w:pos="1492"/>
      </w:tabs>
      <w:spacing w:after="200" w:line="276" w:lineRule="auto"/>
      <w:ind w:left="1492" w:hanging="360"/>
    </w:pPr>
    <w:rPr>
      <w:rFonts w:ascii="Times New Roman" w:eastAsia="Times New Roman" w:hAnsi="Times New Roman" w:cs="Times New Roman"/>
      <w:sz w:val="24"/>
      <w:szCs w:val="20"/>
      <w:lang w:eastAsia="ru-RU"/>
    </w:rPr>
  </w:style>
  <w:style w:type="paragraph" w:customStyle="1" w:styleId="affffffffffffff5">
    <w:name w:val="Маркированный список для таблиц"/>
    <w:rsid w:val="001E6AC9"/>
    <w:pPr>
      <w:tabs>
        <w:tab w:val="left" w:pos="198"/>
        <w:tab w:val="num" w:pos="360"/>
      </w:tabs>
      <w:spacing w:after="200" w:line="276" w:lineRule="auto"/>
      <w:ind w:left="360" w:hanging="360"/>
    </w:pPr>
    <w:rPr>
      <w:rFonts w:ascii="Times New Roman" w:eastAsia="Times New Roman" w:hAnsi="Times New Roman" w:cs="Times New Roman"/>
      <w:sz w:val="24"/>
      <w:lang w:eastAsia="ru-RU"/>
    </w:rPr>
  </w:style>
  <w:style w:type="paragraph" w:customStyle="1" w:styleId="Normalabullet">
    <w:name w:val="Normal a) bullet"/>
    <w:basedOn w:val="af9"/>
    <w:autoRedefine/>
    <w:rsid w:val="001E6AC9"/>
    <w:pPr>
      <w:tabs>
        <w:tab w:val="num" w:pos="2700"/>
      </w:tabs>
      <w:spacing w:before="120" w:after="120" w:line="300" w:lineRule="atLeast"/>
      <w:ind w:left="2700" w:hanging="360"/>
      <w:jc w:val="both"/>
    </w:pPr>
    <w:rPr>
      <w:rFonts w:ascii="Times New Roman" w:eastAsia="Times New Roman" w:hAnsi="Times New Roman" w:cs="Times New Roman"/>
      <w:sz w:val="26"/>
      <w:szCs w:val="26"/>
      <w:lang w:eastAsia="ru-RU"/>
    </w:rPr>
  </w:style>
  <w:style w:type="paragraph" w:customStyle="1" w:styleId="BodyTextNormal">
    <w:name w:val="Body Text Normal +"/>
    <w:basedOn w:val="af9"/>
    <w:next w:val="af9"/>
    <w:rsid w:val="001E6AC9"/>
    <w:pPr>
      <w:widowControl w:val="0"/>
      <w:tabs>
        <w:tab w:val="num" w:pos="1398"/>
      </w:tabs>
      <w:spacing w:before="120" w:after="200" w:line="276" w:lineRule="auto"/>
      <w:ind w:left="1110" w:hanging="432"/>
      <w:jc w:val="both"/>
    </w:pPr>
    <w:rPr>
      <w:rFonts w:ascii="Calibri" w:eastAsia="Times New Roman" w:hAnsi="Calibri" w:cs="Times New Roman"/>
      <w:bCs/>
      <w:sz w:val="20"/>
      <w:szCs w:val="20"/>
      <w:lang w:eastAsia="ru-RU"/>
    </w:rPr>
  </w:style>
  <w:style w:type="paragraph" w:customStyle="1" w:styleId="1numering">
    <w:name w:val="Заголовок 1 numering"/>
    <w:basedOn w:val="14"/>
    <w:rsid w:val="001E6AC9"/>
    <w:pPr>
      <w:numPr>
        <w:numId w:val="0"/>
      </w:numPr>
      <w:tabs>
        <w:tab w:val="num" w:pos="678"/>
      </w:tabs>
      <w:spacing w:before="480" w:beforeAutospacing="1" w:after="240" w:afterAutospacing="1" w:line="276" w:lineRule="auto"/>
      <w:ind w:left="678" w:hanging="360"/>
    </w:pPr>
    <w:rPr>
      <w:rFonts w:ascii="Calibri Light" w:eastAsia="SimSun" w:hAnsi="Calibri Light" w:cs="Times New Roman"/>
      <w:b/>
      <w:bCs/>
      <w:iCs/>
      <w:caps/>
      <w:noProof/>
      <w:color w:val="2E74B5"/>
      <w:sz w:val="20"/>
      <w:szCs w:val="20"/>
      <w:lang w:eastAsia="ru-RU"/>
    </w:rPr>
  </w:style>
  <w:style w:type="paragraph" w:customStyle="1" w:styleId="BODYTEXTNORMAL2">
    <w:name w:val="BODY TEXT NORMAL 2+"/>
    <w:basedOn w:val="BodyTextNormal"/>
    <w:autoRedefine/>
    <w:rsid w:val="001E6AC9"/>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1E6AC9"/>
    <w:pPr>
      <w:tabs>
        <w:tab w:val="num" w:pos="1440"/>
      </w:tabs>
      <w:ind w:firstLine="3"/>
    </w:pPr>
  </w:style>
  <w:style w:type="paragraph" w:customStyle="1" w:styleId="BODYTEXTNORMAL0">
    <w:name w:val="BODY TEXT NORMAL"/>
    <w:basedOn w:val="af9"/>
    <w:rsid w:val="001E6AC9"/>
    <w:pPr>
      <w:spacing w:before="120" w:after="200" w:line="276" w:lineRule="auto"/>
      <w:ind w:left="1077"/>
      <w:jc w:val="both"/>
    </w:pPr>
    <w:rPr>
      <w:rFonts w:ascii="Calibri" w:eastAsia="Times New Roman" w:hAnsi="Calibri" w:cs="Times New Roman"/>
      <w:sz w:val="20"/>
      <w:szCs w:val="20"/>
      <w:lang w:eastAsia="ru-RU"/>
    </w:rPr>
  </w:style>
  <w:style w:type="paragraph" w:customStyle="1" w:styleId="LISTBULLETS10">
    <w:name w:val="LIST BULLETS 1"/>
    <w:basedOn w:val="af9"/>
    <w:rsid w:val="001E6AC9"/>
    <w:pPr>
      <w:tabs>
        <w:tab w:val="num" w:pos="1797"/>
      </w:tabs>
      <w:spacing w:before="120" w:after="200" w:line="276" w:lineRule="auto"/>
      <w:ind w:left="1797" w:hanging="360"/>
      <w:jc w:val="both"/>
    </w:pPr>
    <w:rPr>
      <w:rFonts w:ascii="Calibri" w:eastAsia="Times New Roman" w:hAnsi="Calibri" w:cs="Times New Roman"/>
      <w:sz w:val="20"/>
      <w:szCs w:val="24"/>
      <w:lang w:eastAsia="ru-RU"/>
    </w:rPr>
  </w:style>
  <w:style w:type="paragraph" w:customStyle="1" w:styleId="xl24">
    <w:name w:val="xl24"/>
    <w:basedOn w:val="af9"/>
    <w:rsid w:val="001E6AC9"/>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5">
    <w:name w:val="xl25"/>
    <w:basedOn w:val="af9"/>
    <w:rsid w:val="001E6AC9"/>
    <w:pPr>
      <w:pBdr>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6">
    <w:name w:val="xl26"/>
    <w:basedOn w:val="af9"/>
    <w:rsid w:val="001E6AC9"/>
    <w:pPr>
      <w:pBdr>
        <w:right w:val="single" w:sz="4" w:space="0" w:color="auto"/>
      </w:pBdr>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27">
    <w:name w:val="xl27"/>
    <w:basedOn w:val="af9"/>
    <w:rsid w:val="001E6AC9"/>
    <w:pPr>
      <w:pBdr>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9">
    <w:name w:val="xl2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Arial Unicode MS" w:hAnsi="Times New Roman" w:cs="Times New Roman"/>
      <w:lang w:eastAsia="ru-RU"/>
    </w:rPr>
  </w:style>
  <w:style w:type="paragraph" w:customStyle="1" w:styleId="xl30">
    <w:name w:val="xl3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1">
    <w:name w:val="xl31"/>
    <w:basedOn w:val="af9"/>
    <w:rsid w:val="001E6A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2">
    <w:name w:val="xl32"/>
    <w:basedOn w:val="af9"/>
    <w:rsid w:val="001E6AC9"/>
    <w:pPr>
      <w:pBdr>
        <w:top w:val="single" w:sz="4" w:space="0" w:color="auto"/>
        <w:left w:val="single" w:sz="4" w:space="0" w:color="auto"/>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3">
    <w:name w:val="xl3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4">
    <w:name w:val="xl3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Arial Unicode MS" w:hAnsi="Times New Roman" w:cs="Times New Roman"/>
      <w:lang w:eastAsia="ru-RU"/>
    </w:rPr>
  </w:style>
  <w:style w:type="paragraph" w:customStyle="1" w:styleId="xl35">
    <w:name w:val="xl3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36">
    <w:name w:val="xl36"/>
    <w:basedOn w:val="af9"/>
    <w:rsid w:val="001E6AC9"/>
    <w:pPr>
      <w:pBdr>
        <w:left w:val="single" w:sz="4" w:space="0" w:color="auto"/>
        <w:bottom w:val="single" w:sz="4" w:space="0" w:color="auto"/>
        <w:right w:val="single" w:sz="4" w:space="0" w:color="auto"/>
      </w:pBdr>
      <w:shd w:val="clear" w:color="auto" w:fill="FFFF00"/>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37">
    <w:name w:val="xl37"/>
    <w:basedOn w:val="af9"/>
    <w:rsid w:val="001E6AC9"/>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38">
    <w:name w:val="xl38"/>
    <w:basedOn w:val="af9"/>
    <w:rsid w:val="001E6AC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39">
    <w:name w:val="xl3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lang w:eastAsia="ru-RU"/>
    </w:rPr>
  </w:style>
  <w:style w:type="paragraph" w:customStyle="1" w:styleId="xl40">
    <w:name w:val="xl4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sz w:val="24"/>
      <w:szCs w:val="24"/>
      <w:lang w:eastAsia="ru-RU"/>
    </w:rPr>
  </w:style>
  <w:style w:type="paragraph" w:customStyle="1" w:styleId="xl41">
    <w:name w:val="xl41"/>
    <w:basedOn w:val="af9"/>
    <w:rsid w:val="001E6AC9"/>
    <w:pPr>
      <w:pBdr>
        <w:top w:val="single" w:sz="4" w:space="0" w:color="auto"/>
        <w:left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2">
    <w:name w:val="xl42"/>
    <w:basedOn w:val="af9"/>
    <w:rsid w:val="001E6AC9"/>
    <w:pPr>
      <w:pBdr>
        <w:left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3">
    <w:name w:val="xl43"/>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sz w:val="24"/>
      <w:szCs w:val="24"/>
      <w:lang w:eastAsia="ru-RU"/>
    </w:rPr>
  </w:style>
  <w:style w:type="paragraph" w:customStyle="1" w:styleId="xl44">
    <w:name w:val="xl44"/>
    <w:basedOn w:val="af9"/>
    <w:rsid w:val="001E6AC9"/>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45">
    <w:name w:val="xl45"/>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Arial Unicode MS" w:hAnsi="Times New Roman" w:cs="Times New Roman"/>
      <w:lang w:eastAsia="ru-RU"/>
    </w:rPr>
  </w:style>
  <w:style w:type="paragraph" w:customStyle="1" w:styleId="xl46">
    <w:name w:val="xl46"/>
    <w:basedOn w:val="af9"/>
    <w:rsid w:val="001E6AC9"/>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47">
    <w:name w:val="xl47"/>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Arial Unicode MS" w:hAnsi="Times New Roman" w:cs="Times New Roman"/>
      <w:lang w:eastAsia="ru-RU"/>
    </w:rPr>
  </w:style>
  <w:style w:type="paragraph" w:customStyle="1" w:styleId="xl48">
    <w:name w:val="xl48"/>
    <w:basedOn w:val="af9"/>
    <w:rsid w:val="001E6AC9"/>
    <w:pPr>
      <w:pBdr>
        <w:top w:val="single" w:sz="4" w:space="0" w:color="auto"/>
        <w:left w:val="single" w:sz="4" w:space="0" w:color="auto"/>
        <w:bottom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9">
    <w:name w:val="xl49"/>
    <w:basedOn w:val="af9"/>
    <w:rsid w:val="001E6AC9"/>
    <w:pPr>
      <w:pBdr>
        <w:top w:val="single" w:sz="4" w:space="0" w:color="auto"/>
        <w:bottom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50">
    <w:name w:val="xl50"/>
    <w:basedOn w:val="af9"/>
    <w:rsid w:val="001E6AC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51">
    <w:name w:val="xl5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52">
    <w:name w:val="xl5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sz w:val="24"/>
      <w:szCs w:val="24"/>
      <w:lang w:eastAsia="ru-RU"/>
    </w:rPr>
  </w:style>
  <w:style w:type="paragraph" w:customStyle="1" w:styleId="-f8">
    <w:name w:val="УГТП-Шифр объекта"/>
    <w:basedOn w:val="afd"/>
    <w:rsid w:val="001E6AC9"/>
    <w:pPr>
      <w:framePr w:hSpace="181" w:wrap="around" w:vAnchor="page" w:hAnchor="page" w:x="6125" w:y="8478"/>
      <w:spacing w:after="200" w:line="276" w:lineRule="auto"/>
      <w:jc w:val="center"/>
    </w:pPr>
    <w:rPr>
      <w:rFonts w:ascii="Calibri" w:eastAsia="Times New Roman" w:hAnsi="Calibri" w:cs="Times New Roman"/>
      <w:sz w:val="28"/>
      <w:szCs w:val="28"/>
      <w:lang w:eastAsia="ru-RU"/>
    </w:rPr>
  </w:style>
  <w:style w:type="paragraph" w:customStyle="1" w:styleId="-f9">
    <w:name w:val="УГТП-Наименование сооружения"/>
    <w:basedOn w:val="afd"/>
    <w:rsid w:val="001E6AC9"/>
    <w:pPr>
      <w:spacing w:after="200" w:line="276" w:lineRule="auto"/>
      <w:jc w:val="center"/>
    </w:pPr>
    <w:rPr>
      <w:rFonts w:ascii="Calibri" w:eastAsia="Times New Roman" w:hAnsi="Calibri" w:cs="Times New Roman"/>
      <w:sz w:val="24"/>
      <w:szCs w:val="24"/>
      <w:lang w:eastAsia="ru-RU"/>
    </w:rPr>
  </w:style>
  <w:style w:type="paragraph" w:customStyle="1" w:styleId="-fa">
    <w:name w:val="УГТП-Стадия"/>
    <w:basedOn w:val="afd"/>
    <w:rsid w:val="001E6AC9"/>
    <w:pPr>
      <w:framePr w:hSpace="181" w:wrap="around" w:vAnchor="page" w:hAnchor="page" w:x="6125" w:y="8478"/>
      <w:spacing w:after="200" w:line="276" w:lineRule="auto"/>
      <w:jc w:val="center"/>
    </w:pPr>
    <w:rPr>
      <w:rFonts w:ascii="Calibri" w:eastAsia="Times New Roman" w:hAnsi="Calibri" w:cs="Times New Roman"/>
      <w:color w:val="0000FF"/>
      <w:sz w:val="20"/>
      <w:szCs w:val="20"/>
      <w:lang w:eastAsia="ru-RU"/>
    </w:rPr>
  </w:style>
  <w:style w:type="paragraph" w:customStyle="1" w:styleId="-fb">
    <w:name w:val="УГТП-Подписи"/>
    <w:basedOn w:val="afd"/>
    <w:rsid w:val="001E6AC9"/>
    <w:pPr>
      <w:framePr w:hSpace="181" w:wrap="around" w:vAnchor="page" w:hAnchor="page" w:x="6125" w:y="8478"/>
      <w:spacing w:after="200" w:line="276" w:lineRule="auto"/>
    </w:pPr>
    <w:rPr>
      <w:rFonts w:ascii="Calibri" w:eastAsia="Times New Roman" w:hAnsi="Calibri" w:cs="Times New Roman"/>
      <w:sz w:val="16"/>
      <w:szCs w:val="16"/>
      <w:lang w:eastAsia="ru-RU"/>
    </w:rPr>
  </w:style>
  <w:style w:type="paragraph" w:customStyle="1" w:styleId="-fc">
    <w:name w:val="УГТП-Содержание"/>
    <w:basedOn w:val="af9"/>
    <w:link w:val="-fd"/>
    <w:rsid w:val="001E6AC9"/>
    <w:pPr>
      <w:spacing w:after="200" w:line="276" w:lineRule="auto"/>
      <w:ind w:left="204"/>
    </w:pPr>
    <w:rPr>
      <w:rFonts w:ascii="Calibri" w:eastAsia="Times New Roman" w:hAnsi="Calibri" w:cs="Times New Roman"/>
      <w:sz w:val="24"/>
      <w:szCs w:val="24"/>
      <w:lang w:eastAsia="ru-RU"/>
    </w:rPr>
  </w:style>
  <w:style w:type="character" w:customStyle="1" w:styleId="-fd">
    <w:name w:val="УГТП-Содержание Знак"/>
    <w:link w:val="-fc"/>
    <w:rsid w:val="001E6AC9"/>
    <w:rPr>
      <w:rFonts w:ascii="Calibri" w:eastAsia="Times New Roman" w:hAnsi="Calibri" w:cs="Times New Roman"/>
      <w:sz w:val="24"/>
      <w:szCs w:val="24"/>
      <w:lang w:eastAsia="ru-RU"/>
    </w:rPr>
  </w:style>
  <w:style w:type="paragraph" w:customStyle="1" w:styleId="affffffffffffff6">
    <w:name w:val="Основн"/>
    <w:basedOn w:val="af9"/>
    <w:rsid w:val="001E6AC9"/>
    <w:pPr>
      <w:tabs>
        <w:tab w:val="left" w:pos="851"/>
      </w:tabs>
      <w:spacing w:after="200" w:line="312" w:lineRule="auto"/>
      <w:ind w:left="170" w:right="170" w:firstLine="851"/>
      <w:jc w:val="both"/>
    </w:pPr>
    <w:rPr>
      <w:rFonts w:ascii="Times New Roman" w:eastAsia="Times New Roman" w:hAnsi="Times New Roman" w:cs="Times New Roman"/>
      <w:sz w:val="24"/>
      <w:szCs w:val="24"/>
      <w:lang w:eastAsia="ru-RU"/>
    </w:rPr>
  </w:style>
  <w:style w:type="character" w:customStyle="1" w:styleId="12b">
    <w:name w:val="Стиль 12 пт Черный"/>
    <w:rsid w:val="001E6AC9"/>
    <w:rPr>
      <w:rFonts w:ascii="Times New Roman" w:hAnsi="Times New Roman" w:cs="Times New Roman" w:hint="default"/>
      <w:color w:val="000000"/>
      <w:spacing w:val="0"/>
      <w:sz w:val="24"/>
      <w:szCs w:val="24"/>
    </w:rPr>
  </w:style>
  <w:style w:type="paragraph" w:customStyle="1" w:styleId="-fe">
    <w:name w:val="УГТП-Пункт Знак Знак Знак Знак Знак Знак"/>
    <w:basedOn w:val="af9"/>
    <w:link w:val="-ff"/>
    <w:rsid w:val="001E6AC9"/>
    <w:pPr>
      <w:spacing w:before="240" w:after="200" w:line="276" w:lineRule="auto"/>
      <w:ind w:left="284" w:right="284" w:firstLine="851"/>
    </w:pPr>
    <w:rPr>
      <w:rFonts w:ascii="Calibri" w:eastAsia="Times New Roman" w:hAnsi="Calibri" w:cs="Times New Roman"/>
      <w:b/>
      <w:sz w:val="24"/>
      <w:szCs w:val="28"/>
      <w:lang w:eastAsia="ru-RU"/>
    </w:rPr>
  </w:style>
  <w:style w:type="character" w:customStyle="1" w:styleId="-ff">
    <w:name w:val="УГТП-Пункт Знак Знак Знак Знак Знак Знак Знак"/>
    <w:link w:val="-fe"/>
    <w:rsid w:val="001E6AC9"/>
    <w:rPr>
      <w:rFonts w:ascii="Calibri" w:eastAsia="Times New Roman" w:hAnsi="Calibri" w:cs="Times New Roman"/>
      <w:b/>
      <w:sz w:val="24"/>
      <w:szCs w:val="28"/>
      <w:lang w:eastAsia="ru-RU"/>
    </w:rPr>
  </w:style>
  <w:style w:type="paragraph" w:customStyle="1" w:styleId="217">
    <w:name w:val="Оглавление 21"/>
    <w:basedOn w:val="af9"/>
    <w:next w:val="af9"/>
    <w:autoRedefine/>
    <w:rsid w:val="001E6AC9"/>
    <w:pPr>
      <w:tabs>
        <w:tab w:val="left" w:pos="180"/>
        <w:tab w:val="left" w:pos="243"/>
        <w:tab w:val="left" w:pos="1440"/>
        <w:tab w:val="center" w:pos="2001"/>
        <w:tab w:val="left" w:pos="2571"/>
        <w:tab w:val="left" w:pos="3969"/>
        <w:tab w:val="right" w:leader="dot" w:pos="10196"/>
      </w:tabs>
      <w:suppressAutoHyphens/>
      <w:spacing w:before="20" w:after="20" w:line="276" w:lineRule="auto"/>
      <w:ind w:firstLine="243"/>
      <w:jc w:val="center"/>
    </w:pPr>
    <w:rPr>
      <w:rFonts w:ascii="Calibri" w:eastAsia="Times New Roman" w:hAnsi="Calibri" w:cs="Times New Roman"/>
      <w:b/>
      <w:snapToGrid w:val="0"/>
      <w:sz w:val="24"/>
      <w:szCs w:val="20"/>
      <w:lang w:eastAsia="ru-RU"/>
    </w:rPr>
  </w:style>
  <w:style w:type="paragraph" w:customStyle="1" w:styleId="1fffc">
    <w:name w:val="заголовок 1"/>
    <w:basedOn w:val="af9"/>
    <w:next w:val="af9"/>
    <w:uiPriority w:val="99"/>
    <w:rsid w:val="001E6AC9"/>
    <w:pPr>
      <w:keepNext/>
      <w:spacing w:after="200" w:line="276" w:lineRule="auto"/>
      <w:jc w:val="center"/>
    </w:pPr>
    <w:rPr>
      <w:rFonts w:ascii="Calibri" w:eastAsia="Times New Roman" w:hAnsi="Calibri" w:cs="Times New Roman"/>
      <w:sz w:val="24"/>
      <w:szCs w:val="20"/>
      <w:lang w:eastAsia="ru-RU"/>
    </w:rPr>
  </w:style>
  <w:style w:type="paragraph" w:customStyle="1" w:styleId="affffffffffffff7">
    <w:name w:val="ПЗ Заголовок подраздела"/>
    <w:basedOn w:val="af9"/>
    <w:next w:val="af9"/>
    <w:rsid w:val="001E6AC9"/>
    <w:pPr>
      <w:spacing w:before="240" w:after="240" w:line="276" w:lineRule="auto"/>
      <w:ind w:firstLine="851"/>
      <w:jc w:val="both"/>
      <w:outlineLvl w:val="1"/>
    </w:pPr>
    <w:rPr>
      <w:rFonts w:ascii="Calibri" w:eastAsia="Times New Roman" w:hAnsi="Calibri" w:cs="Times New Roman"/>
      <w:b/>
      <w:sz w:val="28"/>
      <w:szCs w:val="24"/>
      <w:lang w:eastAsia="ru-RU"/>
    </w:rPr>
  </w:style>
  <w:style w:type="character" w:customStyle="1" w:styleId="affffffffffffff8">
    <w:name w:val="Маркированый список Знак Знак"/>
    <w:rsid w:val="001E6AC9"/>
    <w:rPr>
      <w:rFonts w:ascii="Arial" w:hAnsi="Arial" w:cs="Arial"/>
      <w:sz w:val="24"/>
      <w:szCs w:val="24"/>
      <w:lang w:val="ru-RU" w:eastAsia="ru-RU" w:bidi="ar-SA"/>
    </w:rPr>
  </w:style>
  <w:style w:type="paragraph" w:customStyle="1" w:styleId="IG">
    <w:name w:val="Маркированный_список_IG"/>
    <w:basedOn w:val="af9"/>
    <w:link w:val="IG1"/>
    <w:rsid w:val="001E6AC9"/>
    <w:pPr>
      <w:tabs>
        <w:tab w:val="num" w:pos="360"/>
      </w:tabs>
      <w:spacing w:after="200" w:line="360" w:lineRule="auto"/>
      <w:ind w:left="360" w:hanging="360"/>
      <w:jc w:val="both"/>
    </w:pPr>
    <w:rPr>
      <w:rFonts w:ascii="Calibri" w:eastAsia="Times New Roman" w:hAnsi="Calibri" w:cs="Times New Roman"/>
      <w:sz w:val="28"/>
      <w:szCs w:val="28"/>
      <w:lang w:eastAsia="ru-RU"/>
    </w:rPr>
  </w:style>
  <w:style w:type="character" w:customStyle="1" w:styleId="IG1">
    <w:name w:val="Маркированный_список_IG Знак1"/>
    <w:link w:val="IG"/>
    <w:locked/>
    <w:rsid w:val="001E6AC9"/>
    <w:rPr>
      <w:rFonts w:ascii="Calibri" w:eastAsia="Times New Roman" w:hAnsi="Calibri" w:cs="Times New Roman"/>
      <w:sz w:val="28"/>
      <w:szCs w:val="28"/>
      <w:lang w:eastAsia="ru-RU"/>
    </w:rPr>
  </w:style>
  <w:style w:type="paragraph" w:customStyle="1" w:styleId="IG0">
    <w:name w:val="Обычный_IG"/>
    <w:basedOn w:val="af9"/>
    <w:link w:val="IG3"/>
    <w:rsid w:val="001E6AC9"/>
    <w:pPr>
      <w:spacing w:after="200" w:line="360" w:lineRule="auto"/>
      <w:ind w:firstLine="709"/>
      <w:jc w:val="both"/>
    </w:pPr>
    <w:rPr>
      <w:rFonts w:ascii="Calibri" w:eastAsia="Times New Roman" w:hAnsi="Calibri" w:cs="Times New Roman"/>
      <w:sz w:val="28"/>
      <w:szCs w:val="28"/>
      <w:lang w:eastAsia="ru-RU"/>
    </w:rPr>
  </w:style>
  <w:style w:type="character" w:customStyle="1" w:styleId="IG3">
    <w:name w:val="Обычный_IG Знак3"/>
    <w:link w:val="IG0"/>
    <w:locked/>
    <w:rsid w:val="001E6AC9"/>
    <w:rPr>
      <w:rFonts w:ascii="Calibri" w:eastAsia="Times New Roman" w:hAnsi="Calibri" w:cs="Times New Roman"/>
      <w:sz w:val="28"/>
      <w:szCs w:val="28"/>
      <w:lang w:eastAsia="ru-RU"/>
    </w:rPr>
  </w:style>
  <w:style w:type="character" w:customStyle="1" w:styleId="-11fd">
    <w:name w:val="УГТП-Заголовок 1 Знак Знак1 Знак Знак Знак Знак"/>
    <w:rsid w:val="001E6AC9"/>
    <w:rPr>
      <w:rFonts w:ascii="Arial" w:hAnsi="Arial" w:cs="Arial"/>
      <w:b/>
      <w:caps/>
      <w:sz w:val="28"/>
      <w:szCs w:val="28"/>
      <w:lang w:val="ru-RU" w:eastAsia="ru-RU" w:bidi="ar-SA"/>
    </w:rPr>
  </w:style>
  <w:style w:type="paragraph" w:customStyle="1" w:styleId="-ff0">
    <w:name w:val="УГТП-Текст в таблице"/>
    <w:basedOn w:val="af9"/>
    <w:rsid w:val="001E6AC9"/>
    <w:pPr>
      <w:spacing w:after="200" w:line="276" w:lineRule="auto"/>
      <w:jc w:val="both"/>
    </w:pPr>
    <w:rPr>
      <w:rFonts w:ascii="Calibri" w:eastAsia="Times New Roman" w:hAnsi="Calibri" w:cs="Times New Roman"/>
      <w:sz w:val="24"/>
      <w:szCs w:val="24"/>
      <w:lang w:val="uk-UA" w:eastAsia="ru-RU"/>
    </w:rPr>
  </w:style>
  <w:style w:type="character" w:customStyle="1" w:styleId="-116">
    <w:name w:val="УГТП-Заголовок 1 Знак1"/>
    <w:link w:val="-1f4"/>
    <w:rsid w:val="001E6AC9"/>
    <w:rPr>
      <w:rFonts w:ascii="Calibri" w:eastAsia="Times New Roman" w:hAnsi="Calibri" w:cs="Times New Roman"/>
      <w:b/>
      <w:caps/>
      <w:snapToGrid w:val="0"/>
      <w:sz w:val="28"/>
      <w:szCs w:val="28"/>
      <w:lang w:eastAsia="ru-RU"/>
    </w:rPr>
  </w:style>
  <w:style w:type="character" w:customStyle="1" w:styleId="-2c">
    <w:name w:val="УГТП-Заголовок 2 Знак Знак Знак Знак Знак"/>
    <w:basedOn w:val="-11f5"/>
    <w:rsid w:val="001E6AC9"/>
    <w:rPr>
      <w:rFonts w:ascii="Calibri" w:eastAsia="Times New Roman" w:hAnsi="Calibri" w:cs="Times New Roman"/>
      <w:b/>
      <w:caps/>
      <w:sz w:val="28"/>
      <w:szCs w:val="28"/>
      <w:lang w:eastAsia="ru-RU"/>
    </w:rPr>
  </w:style>
  <w:style w:type="character" w:customStyle="1" w:styleId="-ff1">
    <w:name w:val="УГТП-Подпункт Знак Знак Знак"/>
    <w:rsid w:val="001E6AC9"/>
    <w:rPr>
      <w:rFonts w:ascii="Arial" w:hAnsi="Arial" w:cs="Arial"/>
      <w:b/>
      <w:caps/>
      <w:sz w:val="24"/>
      <w:szCs w:val="28"/>
      <w:lang w:val="ru-RU" w:eastAsia="ru-RU" w:bidi="ar-SA"/>
    </w:rPr>
  </w:style>
  <w:style w:type="paragraph" w:customStyle="1" w:styleId="-1ff6">
    <w:name w:val="УГТП-Текст Знак Знак Знак1 Знак Знак Знак"/>
    <w:basedOn w:val="af9"/>
    <w:autoRedefine/>
    <w:rsid w:val="001E6AC9"/>
    <w:pPr>
      <w:tabs>
        <w:tab w:val="num" w:pos="486"/>
        <w:tab w:val="left" w:pos="1464"/>
        <w:tab w:val="left" w:pos="1584"/>
        <w:tab w:val="left" w:pos="1968"/>
        <w:tab w:val="num" w:pos="2288"/>
      </w:tabs>
      <w:spacing w:after="200" w:line="276" w:lineRule="auto"/>
      <w:ind w:left="1746" w:right="284"/>
      <w:jc w:val="both"/>
    </w:pPr>
    <w:rPr>
      <w:rFonts w:ascii="Calibri" w:eastAsia="Times New Roman" w:hAnsi="Calibri" w:cs="Times New Roman"/>
      <w:sz w:val="24"/>
      <w:szCs w:val="24"/>
      <w:lang w:eastAsia="ru-RU"/>
    </w:rPr>
  </w:style>
  <w:style w:type="character" w:styleId="affffffffffffff9">
    <w:name w:val="line number"/>
    <w:basedOn w:val="afa"/>
    <w:uiPriority w:val="99"/>
    <w:rsid w:val="001E6AC9"/>
  </w:style>
  <w:style w:type="paragraph" w:customStyle="1" w:styleId="-ff2">
    <w:name w:val="УГТП-Пункт Знак"/>
    <w:basedOn w:val="-22"/>
    <w:rsid w:val="001E6AC9"/>
    <w:rPr>
      <w:bCs w:val="0"/>
      <w:snapToGrid/>
      <w:sz w:val="24"/>
    </w:rPr>
  </w:style>
  <w:style w:type="paragraph" w:customStyle="1" w:styleId="-219">
    <w:name w:val="УГТП-Заголовок 2 Знак Знак1"/>
    <w:basedOn w:val="af9"/>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11fe">
    <w:name w:val="УГТП-Текст Знак1 Знак Знак Знак Знак Знак1"/>
    <w:rsid w:val="001E6AC9"/>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1E6AC9"/>
    <w:rPr>
      <w:rFonts w:ascii="Arial" w:hAnsi="Arial" w:cs="Arial"/>
      <w:b/>
      <w:bCs/>
      <w:caps/>
      <w:kern w:val="32"/>
      <w:sz w:val="28"/>
      <w:szCs w:val="28"/>
      <w:lang w:val="ru-RU" w:eastAsia="ru-RU" w:bidi="ar-SA"/>
    </w:rPr>
  </w:style>
  <w:style w:type="character" w:customStyle="1" w:styleId="-2d">
    <w:name w:val="УГТП-Текст Знак Знак2"/>
    <w:rsid w:val="001E6AC9"/>
    <w:rPr>
      <w:rFonts w:ascii="Arial" w:hAnsi="Arial" w:cs="Arial"/>
      <w:sz w:val="24"/>
      <w:szCs w:val="24"/>
      <w:lang w:val="ru-RU" w:eastAsia="ru-RU" w:bidi="ar-SA"/>
    </w:rPr>
  </w:style>
  <w:style w:type="paragraph" w:customStyle="1" w:styleId="affffffffffffffa">
    <w:name w:val="Чертежный"/>
    <w:link w:val="affffffffffffffb"/>
    <w:rsid w:val="001E6AC9"/>
    <w:pPr>
      <w:spacing w:after="200" w:line="276" w:lineRule="auto"/>
      <w:jc w:val="both"/>
    </w:pPr>
    <w:rPr>
      <w:rFonts w:ascii="ISOCPEUR" w:eastAsia="Times New Roman" w:hAnsi="ISOCPEUR" w:cs="ISOCPEUR"/>
      <w:i/>
      <w:iCs/>
      <w:sz w:val="28"/>
      <w:szCs w:val="28"/>
      <w:lang w:val="uk-UA" w:eastAsia="ru-RU"/>
    </w:rPr>
  </w:style>
  <w:style w:type="character" w:customStyle="1" w:styleId="-1115">
    <w:name w:val="УГТП-Заголовок 1 Знак Знак1 Знак Знак1"/>
    <w:rsid w:val="001E6AC9"/>
    <w:rPr>
      <w:rFonts w:ascii="Arial" w:hAnsi="Arial" w:cs="Arial"/>
      <w:b/>
      <w:caps/>
      <w:sz w:val="28"/>
      <w:szCs w:val="28"/>
      <w:lang w:val="ru-RU" w:eastAsia="ru-RU" w:bidi="ar-SA"/>
    </w:rPr>
  </w:style>
  <w:style w:type="character" w:customStyle="1" w:styleId="-21a">
    <w:name w:val="УГТП-Заголовок 2 Знак Знак Знак Знак Знак1"/>
    <w:rsid w:val="001E6AC9"/>
    <w:rPr>
      <w:rFonts w:ascii="Arial" w:hAnsi="Arial" w:cs="Arial"/>
      <w:b/>
      <w:caps/>
      <w:sz w:val="28"/>
      <w:szCs w:val="28"/>
      <w:lang w:val="ru-RU" w:eastAsia="ru-RU" w:bidi="ar-SA"/>
    </w:rPr>
  </w:style>
  <w:style w:type="character" w:customStyle="1" w:styleId="-ff3">
    <w:name w:val="УГТП-Пункт Знак Знак Знак Знак Знак"/>
    <w:rsid w:val="001E6AC9"/>
    <w:rPr>
      <w:rFonts w:ascii="Arial" w:hAnsi="Arial" w:cs="Arial"/>
      <w:b/>
      <w:caps/>
      <w:sz w:val="24"/>
      <w:szCs w:val="28"/>
      <w:lang w:val="ru-RU" w:eastAsia="ru-RU" w:bidi="ar-SA"/>
    </w:rPr>
  </w:style>
  <w:style w:type="character" w:customStyle="1" w:styleId="1fffd">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1E6AC9"/>
    <w:rPr>
      <w:rFonts w:ascii="Arial" w:hAnsi="Arial" w:cs="Arial"/>
      <w:bCs/>
      <w:sz w:val="24"/>
      <w:szCs w:val="24"/>
      <w:lang w:val="ru-RU" w:eastAsia="ru-RU" w:bidi="ar-SA"/>
    </w:rPr>
  </w:style>
  <w:style w:type="paragraph" w:customStyle="1" w:styleId="-ff4">
    <w:name w:val="УГТП-Номер тома"/>
    <w:basedOn w:val="af9"/>
    <w:rsid w:val="001E6AC9"/>
    <w:pPr>
      <w:spacing w:after="200" w:line="276" w:lineRule="auto"/>
      <w:jc w:val="center"/>
    </w:pPr>
    <w:rPr>
      <w:rFonts w:ascii="Calibri" w:eastAsia="Times New Roman" w:hAnsi="Calibri" w:cs="Times New Roman"/>
      <w:sz w:val="24"/>
      <w:szCs w:val="24"/>
      <w:lang w:eastAsia="ru-RU"/>
    </w:rPr>
  </w:style>
  <w:style w:type="character" w:customStyle="1" w:styleId="affffffffffffffc">
    <w:name w:val="Абзац Знак Знак"/>
    <w:rsid w:val="001E6AC9"/>
    <w:rPr>
      <w:noProof/>
      <w:sz w:val="24"/>
      <w:szCs w:val="24"/>
      <w:lang w:val="ru-RU" w:eastAsia="ru-RU" w:bidi="ar-SA"/>
    </w:rPr>
  </w:style>
  <w:style w:type="paragraph" w:customStyle="1" w:styleId="ListBallets2">
    <w:name w:val="List Ballets 2"/>
    <w:basedOn w:val="af9"/>
    <w:rsid w:val="001E6AC9"/>
    <w:pPr>
      <w:tabs>
        <w:tab w:val="num" w:pos="2288"/>
      </w:tabs>
      <w:spacing w:after="200" w:line="276" w:lineRule="auto"/>
      <w:ind w:left="1928"/>
    </w:pPr>
    <w:rPr>
      <w:rFonts w:ascii="Times New Roman" w:eastAsia="Times New Roman" w:hAnsi="Times New Roman" w:cs="Times New Roman"/>
      <w:sz w:val="24"/>
      <w:szCs w:val="24"/>
      <w:lang w:eastAsia="ru-RU"/>
    </w:rPr>
  </w:style>
  <w:style w:type="paragraph" w:customStyle="1" w:styleId="1fffe">
    <w:name w:val="Приложение_1"/>
    <w:basedOn w:val="14"/>
    <w:autoRedefine/>
    <w:rsid w:val="001E6AC9"/>
    <w:pPr>
      <w:numPr>
        <w:numId w:val="0"/>
      </w:numPr>
      <w:tabs>
        <w:tab w:val="num" w:pos="360"/>
        <w:tab w:val="num" w:pos="1283"/>
      </w:tabs>
      <w:spacing w:before="5000" w:after="240" w:line="360" w:lineRule="auto"/>
      <w:ind w:left="360" w:hanging="360"/>
      <w:jc w:val="center"/>
    </w:pPr>
    <w:rPr>
      <w:rFonts w:ascii="Times New Roman" w:eastAsia="SimSun" w:hAnsi="Times New Roman" w:cs="Times New Roman"/>
      <w:b/>
      <w:bCs/>
      <w:caps/>
      <w:color w:val="2E74B5"/>
      <w:sz w:val="48"/>
      <w:szCs w:val="20"/>
      <w:lang w:eastAsia="ru-RU"/>
    </w:rPr>
  </w:style>
  <w:style w:type="paragraph" w:customStyle="1" w:styleId="2ff5">
    <w:name w:val="Приложение_2"/>
    <w:basedOn w:val="afff7"/>
    <w:autoRedefine/>
    <w:rsid w:val="001E6AC9"/>
    <w:pPr>
      <w:keepNext/>
      <w:keepLines/>
      <w:spacing w:after="0" w:line="360" w:lineRule="auto"/>
      <w:ind w:firstLine="720"/>
      <w:jc w:val="center"/>
    </w:pPr>
    <w:rPr>
      <w:rFonts w:ascii="Times New Roman" w:eastAsia="Times New Roman" w:hAnsi="Times New Roman" w:cs="Times New Roman"/>
      <w:bCs/>
      <w:noProof/>
      <w:sz w:val="24"/>
      <w:szCs w:val="24"/>
      <w:lang w:eastAsia="ru-RU"/>
    </w:rPr>
  </w:style>
  <w:style w:type="paragraph" w:customStyle="1" w:styleId="1ffff">
    <w:name w:val="Подзаголовок1"/>
    <w:basedOn w:val="1f8"/>
    <w:uiPriority w:val="99"/>
    <w:rsid w:val="001E6AC9"/>
    <w:pPr>
      <w:widowControl/>
      <w:tabs>
        <w:tab w:val="clear" w:pos="567"/>
      </w:tabs>
      <w:spacing w:after="200" w:line="276" w:lineRule="auto"/>
      <w:ind w:firstLine="0"/>
      <w:jc w:val="center"/>
    </w:pPr>
    <w:rPr>
      <w:rFonts w:ascii="Times New Roman" w:hAnsi="Times New Roman"/>
      <w:snapToGrid/>
      <w:szCs w:val="22"/>
    </w:rPr>
  </w:style>
  <w:style w:type="paragraph" w:customStyle="1" w:styleId="affffffffffffffd">
    <w:name w:val="Пояснит"/>
    <w:basedOn w:val="af9"/>
    <w:rsid w:val="001E6AC9"/>
    <w:pPr>
      <w:spacing w:after="200" w:line="276"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APPENDIXHEADER">
    <w:name w:val="APPENDIX HEADER"/>
    <w:basedOn w:val="af9"/>
    <w:rsid w:val="001E6AC9"/>
    <w:pPr>
      <w:spacing w:before="360" w:after="240" w:line="276" w:lineRule="auto"/>
      <w:ind w:left="567"/>
      <w:jc w:val="center"/>
    </w:pPr>
    <w:rPr>
      <w:rFonts w:ascii="Times New Roman" w:eastAsia="Times New Roman" w:hAnsi="Times New Roman" w:cs="Times New Roman"/>
      <w:b/>
      <w:bCs/>
      <w:caps/>
      <w:sz w:val="20"/>
      <w:szCs w:val="24"/>
      <w:u w:val="single"/>
      <w:lang w:eastAsia="ru-RU"/>
    </w:rPr>
  </w:style>
  <w:style w:type="paragraph" w:customStyle="1" w:styleId="EIATableText">
    <w:name w:val="EIA Table Text"/>
    <w:basedOn w:val="af9"/>
    <w:rsid w:val="001E6AC9"/>
    <w:pPr>
      <w:spacing w:before="40" w:after="40" w:line="276" w:lineRule="auto"/>
    </w:pPr>
    <w:rPr>
      <w:rFonts w:ascii="Times New Roman" w:eastAsia="Times New Roman" w:hAnsi="Times New Roman" w:cs="Times New Roman"/>
      <w:sz w:val="20"/>
      <w:szCs w:val="20"/>
      <w:lang w:val="en-US" w:eastAsia="ru-RU"/>
    </w:rPr>
  </w:style>
  <w:style w:type="paragraph" w:customStyle="1" w:styleId="NoteBodyText">
    <w:name w:val="Note Body Text"/>
    <w:basedOn w:val="affffffffffffffe"/>
    <w:rsid w:val="001E6AC9"/>
    <w:pPr>
      <w:keepNext/>
      <w:spacing w:after="60"/>
      <w:ind w:left="1080"/>
    </w:pPr>
    <w:rPr>
      <w:rFonts w:cs="Arial"/>
      <w:sz w:val="20"/>
      <w:szCs w:val="20"/>
      <w:lang w:val="en-US" w:eastAsia="en-US"/>
    </w:rPr>
  </w:style>
  <w:style w:type="paragraph" w:styleId="affffffffffffffe">
    <w:name w:val="Note Heading"/>
    <w:basedOn w:val="af9"/>
    <w:next w:val="af9"/>
    <w:link w:val="afffffffffffffff"/>
    <w:uiPriority w:val="99"/>
    <w:rsid w:val="001E6AC9"/>
    <w:pPr>
      <w:spacing w:after="200" w:line="276" w:lineRule="auto"/>
    </w:pPr>
    <w:rPr>
      <w:rFonts w:ascii="Times New Roman" w:eastAsia="Times New Roman" w:hAnsi="Times New Roman" w:cs="Times New Roman"/>
      <w:sz w:val="24"/>
      <w:szCs w:val="24"/>
      <w:lang w:eastAsia="ru-RU"/>
    </w:rPr>
  </w:style>
  <w:style w:type="character" w:customStyle="1" w:styleId="afffffffffffffff">
    <w:name w:val="Заголовок записки Знак"/>
    <w:basedOn w:val="afa"/>
    <w:link w:val="affffffffffffffe"/>
    <w:uiPriority w:val="99"/>
    <w:rsid w:val="001E6AC9"/>
    <w:rPr>
      <w:rFonts w:ascii="Times New Roman" w:eastAsia="Times New Roman" w:hAnsi="Times New Roman" w:cs="Times New Roman"/>
      <w:sz w:val="24"/>
      <w:szCs w:val="24"/>
      <w:lang w:eastAsia="ru-RU"/>
    </w:rPr>
  </w:style>
  <w:style w:type="paragraph" w:customStyle="1" w:styleId="2ff6">
    <w:name w:val="Обычный2"/>
    <w:rsid w:val="001E6AC9"/>
    <w:pPr>
      <w:spacing w:after="200" w:line="276" w:lineRule="auto"/>
    </w:pPr>
    <w:rPr>
      <w:rFonts w:ascii="Times New Roman" w:eastAsia="Times New Roman" w:hAnsi="Times New Roman" w:cs="Times New Roman"/>
      <w:lang w:eastAsia="ru-RU"/>
    </w:rPr>
  </w:style>
  <w:style w:type="paragraph" w:customStyle="1" w:styleId="Oaenooaaeeou12oaio">
    <w:name w:val="Oaeno oaaeeou 12 oaio?"/>
    <w:basedOn w:val="af9"/>
    <w:next w:val="af9"/>
    <w:rsid w:val="001E6AC9"/>
    <w:pPr>
      <w:spacing w:after="200" w:line="276" w:lineRule="auto"/>
      <w:jc w:val="center"/>
    </w:pPr>
    <w:rPr>
      <w:rFonts w:ascii="Times New Roman" w:eastAsia="Times New Roman" w:hAnsi="Times New Roman" w:cs="Times New Roman"/>
      <w:sz w:val="24"/>
      <w:szCs w:val="20"/>
      <w:lang w:eastAsia="ru-RU"/>
    </w:rPr>
  </w:style>
  <w:style w:type="paragraph" w:customStyle="1" w:styleId="12p">
    <w:name w:val="Обычный + 12 p"/>
    <w:basedOn w:val="af9"/>
    <w:rsid w:val="001E6AC9"/>
    <w:pPr>
      <w:tabs>
        <w:tab w:val="num" w:pos="360"/>
      </w:tabs>
      <w:spacing w:after="200" w:line="360" w:lineRule="auto"/>
      <w:ind w:left="360" w:hanging="360"/>
      <w:jc w:val="both"/>
    </w:pPr>
    <w:rPr>
      <w:rFonts w:ascii="Times New Roman" w:eastAsia="Times New Roman" w:hAnsi="Times New Roman" w:cs="Times New Roman"/>
      <w:caps/>
      <w:kern w:val="22"/>
      <w:sz w:val="24"/>
      <w:szCs w:val="24"/>
      <w:lang w:eastAsia="ru-RU"/>
    </w:rPr>
  </w:style>
  <w:style w:type="paragraph" w:customStyle="1" w:styleId="TableTextSmall">
    <w:name w:val="Table Text Small"/>
    <w:basedOn w:val="TableText"/>
    <w:rsid w:val="001E6AC9"/>
    <w:pPr>
      <w:tabs>
        <w:tab w:val="num" w:pos="360"/>
      </w:tabs>
    </w:pPr>
    <w:rPr>
      <w:rFonts w:ascii="Times New Roman" w:hAnsi="Times New Roman"/>
      <w:sz w:val="16"/>
    </w:rPr>
  </w:style>
  <w:style w:type="paragraph" w:customStyle="1" w:styleId="4-">
    <w:name w:val="заголовок 4-"/>
    <w:basedOn w:val="32"/>
    <w:autoRedefine/>
    <w:rsid w:val="001E6AC9"/>
    <w:pPr>
      <w:numPr>
        <w:ilvl w:val="0"/>
        <w:numId w:val="0"/>
      </w:num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lang w:eastAsia="ru-RU"/>
    </w:rPr>
  </w:style>
  <w:style w:type="paragraph" w:customStyle="1" w:styleId="3f3">
    <w:name w:val="Заголовок 3+"/>
    <w:basedOn w:val="23"/>
    <w:next w:val="32"/>
    <w:autoRedefine/>
    <w:rsid w:val="001E6AC9"/>
    <w:pPr>
      <w:numPr>
        <w:ilvl w:val="0"/>
        <w:numId w:val="0"/>
      </w:numPr>
      <w:tabs>
        <w:tab w:val="num" w:pos="1427"/>
      </w:tabs>
      <w:spacing w:before="120" w:after="200" w:line="360" w:lineRule="auto"/>
      <w:ind w:left="170" w:firstLine="851"/>
      <w:outlineLvl w:val="2"/>
    </w:pPr>
    <w:rPr>
      <w:rFonts w:ascii="Times New Roman" w:eastAsia="SimSun" w:hAnsi="Times New Roman" w:cs="Times New Roman"/>
      <w:bCs w:val="0"/>
      <w:i/>
      <w:color w:val="5B9BD5"/>
      <w:sz w:val="24"/>
      <w:szCs w:val="20"/>
      <w:lang w:eastAsia="ru-RU"/>
    </w:rPr>
  </w:style>
  <w:style w:type="paragraph" w:customStyle="1" w:styleId="4d">
    <w:name w:val="Заголовок 4+"/>
    <w:basedOn w:val="23"/>
    <w:autoRedefine/>
    <w:rsid w:val="001E6AC9"/>
    <w:pPr>
      <w:numPr>
        <w:ilvl w:val="0"/>
        <w:numId w:val="0"/>
      </w:numPr>
      <w:tabs>
        <w:tab w:val="num" w:pos="1427"/>
      </w:tabs>
      <w:spacing w:before="100" w:after="100" w:line="360" w:lineRule="auto"/>
      <w:ind w:left="851" w:firstLine="709"/>
      <w:outlineLvl w:val="3"/>
    </w:pPr>
    <w:rPr>
      <w:rFonts w:ascii="Times New Roman" w:eastAsia="SimSun" w:hAnsi="Times New Roman" w:cs="Times New Roman"/>
      <w:bCs w:val="0"/>
      <w:i/>
      <w:color w:val="5B9BD5"/>
      <w:sz w:val="24"/>
      <w:szCs w:val="20"/>
      <w:lang w:eastAsia="ru-RU"/>
    </w:rPr>
  </w:style>
  <w:style w:type="paragraph" w:customStyle="1" w:styleId="TableHeadersSmall">
    <w:name w:val="Table Headers Small"/>
    <w:basedOn w:val="af9"/>
    <w:rsid w:val="001E6AC9"/>
    <w:pPr>
      <w:keepNext/>
      <w:framePr w:hSpace="180" w:wrap="around" w:vAnchor="text" w:hAnchor="margin" w:y="204"/>
      <w:spacing w:before="60" w:after="60" w:line="276" w:lineRule="auto"/>
      <w:ind w:left="5" w:right="-23"/>
      <w:jc w:val="center"/>
    </w:pPr>
    <w:rPr>
      <w:rFonts w:ascii="Times New Roman" w:eastAsia="Times New Roman" w:hAnsi="Times New Roman" w:cs="Times New Roman"/>
      <w:b/>
      <w:noProof/>
      <w:sz w:val="16"/>
      <w:szCs w:val="20"/>
      <w:lang w:eastAsia="ru-RU"/>
    </w:rPr>
  </w:style>
  <w:style w:type="character" w:customStyle="1" w:styleId="TableCaption0">
    <w:name w:val="Table Caption Знак"/>
    <w:link w:val="TableCaption"/>
    <w:rsid w:val="001E6AC9"/>
    <w:rPr>
      <w:rFonts w:ascii="Calibri" w:eastAsia="Times New Roman" w:hAnsi="Calibri" w:cs="Times New Roman"/>
      <w:b/>
      <w:sz w:val="24"/>
      <w:szCs w:val="20"/>
      <w:lang w:eastAsia="ru-RU"/>
    </w:rPr>
  </w:style>
  <w:style w:type="paragraph" w:styleId="afffffffffffffff0">
    <w:name w:val="table of figures"/>
    <w:basedOn w:val="af9"/>
    <w:next w:val="af9"/>
    <w:uiPriority w:val="99"/>
    <w:rsid w:val="001E6AC9"/>
    <w:pPr>
      <w:spacing w:after="200" w:line="276" w:lineRule="auto"/>
    </w:pPr>
    <w:rPr>
      <w:rFonts w:ascii="Times New Roman" w:eastAsia="Times New Roman" w:hAnsi="Times New Roman" w:cs="Times New Roman"/>
      <w:sz w:val="24"/>
      <w:szCs w:val="24"/>
      <w:lang w:eastAsia="ru-RU"/>
    </w:rPr>
  </w:style>
  <w:style w:type="paragraph" w:customStyle="1" w:styleId="afffffffffffffff1">
    <w:name w:val="ЗАГОЛОВОК+"/>
    <w:basedOn w:val="14"/>
    <w:autoRedefine/>
    <w:rsid w:val="001E6AC9"/>
    <w:pPr>
      <w:numPr>
        <w:numId w:val="0"/>
      </w:numPr>
      <w:tabs>
        <w:tab w:val="num" w:pos="360"/>
      </w:tabs>
      <w:spacing w:before="360" w:after="360" w:line="360" w:lineRule="auto"/>
      <w:ind w:left="851"/>
    </w:pPr>
    <w:rPr>
      <w:rFonts w:ascii="Times New Roman" w:eastAsia="SimSun" w:hAnsi="Times New Roman" w:cs="Times New Roman"/>
      <w:b/>
      <w:caps/>
      <w:color w:val="2E74B5"/>
      <w:kern w:val="32"/>
      <w:sz w:val="28"/>
      <w:lang w:val="en-US" w:eastAsia="ru-RU"/>
    </w:rPr>
  </w:style>
  <w:style w:type="table" w:styleId="2ff7">
    <w:name w:val="Table Simple 2"/>
    <w:basedOn w:val="afb"/>
    <w:uiPriority w:val="99"/>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fff2">
    <w:name w:val="Состав проекта. Содержание"/>
    <w:rsid w:val="001E6AC9"/>
    <w:rPr>
      <w:sz w:val="20"/>
    </w:rPr>
  </w:style>
  <w:style w:type="paragraph" w:customStyle="1" w:styleId="-ff5">
    <w:name w:val="УГТП-Примечание"/>
    <w:basedOn w:val="af9"/>
    <w:rsid w:val="001E6AC9"/>
    <w:pPr>
      <w:spacing w:after="200" w:line="276" w:lineRule="auto"/>
      <w:jc w:val="center"/>
    </w:pPr>
    <w:rPr>
      <w:rFonts w:ascii="Times New Roman" w:eastAsia="Times New Roman" w:hAnsi="Times New Roman" w:cs="Times New Roman"/>
      <w:sz w:val="24"/>
      <w:szCs w:val="24"/>
      <w:lang w:eastAsia="ru-RU"/>
    </w:rPr>
  </w:style>
  <w:style w:type="character" w:customStyle="1" w:styleId="FontStyle404">
    <w:name w:val="Font Style404"/>
    <w:rsid w:val="001E6AC9"/>
    <w:rPr>
      <w:rFonts w:ascii="Arial" w:hAnsi="Arial" w:cs="Arial"/>
      <w:b/>
      <w:bCs/>
      <w:sz w:val="26"/>
      <w:szCs w:val="26"/>
    </w:rPr>
  </w:style>
  <w:style w:type="paragraph" w:customStyle="1" w:styleId="Style46">
    <w:name w:val="Style46"/>
    <w:basedOn w:val="af9"/>
    <w:rsid w:val="001E6AC9"/>
    <w:pPr>
      <w:widowControl w:val="0"/>
      <w:autoSpaceDE w:val="0"/>
      <w:autoSpaceDN w:val="0"/>
      <w:adjustRightInd w:val="0"/>
      <w:spacing w:after="200" w:line="276" w:lineRule="exact"/>
      <w:ind w:firstLine="850"/>
      <w:jc w:val="both"/>
    </w:pPr>
    <w:rPr>
      <w:rFonts w:ascii="Times New Roman" w:eastAsia="Times New Roman" w:hAnsi="Times New Roman" w:cs="Times New Roman"/>
      <w:sz w:val="24"/>
      <w:szCs w:val="24"/>
      <w:lang w:eastAsia="ru-RU"/>
    </w:rPr>
  </w:style>
  <w:style w:type="paragraph" w:customStyle="1" w:styleId="Style95">
    <w:name w:val="Style95"/>
    <w:basedOn w:val="af9"/>
    <w:rsid w:val="001E6AC9"/>
    <w:pPr>
      <w:widowControl w:val="0"/>
      <w:autoSpaceDE w:val="0"/>
      <w:autoSpaceDN w:val="0"/>
      <w:adjustRightInd w:val="0"/>
      <w:spacing w:after="200" w:line="275" w:lineRule="exact"/>
      <w:ind w:firstLine="869"/>
    </w:pPr>
    <w:rPr>
      <w:rFonts w:ascii="Times New Roman" w:eastAsia="Times New Roman" w:hAnsi="Times New Roman" w:cs="Times New Roman"/>
      <w:sz w:val="24"/>
      <w:szCs w:val="24"/>
      <w:lang w:eastAsia="ru-RU"/>
    </w:rPr>
  </w:style>
  <w:style w:type="character" w:customStyle="1" w:styleId="FontStyle339">
    <w:name w:val="Font Style339"/>
    <w:rsid w:val="001E6AC9"/>
    <w:rPr>
      <w:rFonts w:ascii="Arial" w:hAnsi="Arial" w:cs="Arial"/>
      <w:b/>
      <w:bCs/>
      <w:smallCaps/>
      <w:sz w:val="26"/>
      <w:szCs w:val="26"/>
    </w:rPr>
  </w:style>
  <w:style w:type="character" w:customStyle="1" w:styleId="FontStyle340">
    <w:name w:val="Font Style340"/>
    <w:rsid w:val="001E6AC9"/>
    <w:rPr>
      <w:rFonts w:ascii="Arial" w:hAnsi="Arial" w:cs="Arial"/>
      <w:b/>
      <w:bCs/>
      <w:sz w:val="22"/>
      <w:szCs w:val="22"/>
    </w:rPr>
  </w:style>
  <w:style w:type="character" w:customStyle="1" w:styleId="FontStyle428">
    <w:name w:val="Font Style428"/>
    <w:rsid w:val="001E6AC9"/>
    <w:rPr>
      <w:rFonts w:ascii="Arial" w:hAnsi="Arial" w:cs="Arial"/>
      <w:sz w:val="22"/>
      <w:szCs w:val="22"/>
    </w:rPr>
  </w:style>
  <w:style w:type="paragraph" w:customStyle="1" w:styleId="Style120">
    <w:name w:val="Style120"/>
    <w:basedOn w:val="af9"/>
    <w:rsid w:val="001E6AC9"/>
    <w:pPr>
      <w:widowControl w:val="0"/>
      <w:autoSpaceDE w:val="0"/>
      <w:autoSpaceDN w:val="0"/>
      <w:adjustRightInd w:val="0"/>
      <w:spacing w:after="200" w:line="276" w:lineRule="exact"/>
      <w:jc w:val="center"/>
    </w:pPr>
    <w:rPr>
      <w:rFonts w:ascii="Times New Roman" w:eastAsia="Times New Roman" w:hAnsi="Times New Roman" w:cs="Times New Roman"/>
      <w:sz w:val="24"/>
      <w:szCs w:val="24"/>
      <w:lang w:eastAsia="ru-RU"/>
    </w:rPr>
  </w:style>
  <w:style w:type="paragraph" w:customStyle="1" w:styleId="Style121">
    <w:name w:val="Style121"/>
    <w:basedOn w:val="af9"/>
    <w:rsid w:val="001E6AC9"/>
    <w:pPr>
      <w:widowControl w:val="0"/>
      <w:autoSpaceDE w:val="0"/>
      <w:autoSpaceDN w:val="0"/>
      <w:adjustRightInd w:val="0"/>
      <w:spacing w:after="200" w:line="276" w:lineRule="exact"/>
      <w:ind w:firstLine="182"/>
    </w:pPr>
    <w:rPr>
      <w:rFonts w:ascii="Times New Roman" w:eastAsia="Times New Roman" w:hAnsi="Times New Roman" w:cs="Times New Roman"/>
      <w:sz w:val="24"/>
      <w:szCs w:val="24"/>
      <w:lang w:eastAsia="ru-RU"/>
    </w:rPr>
  </w:style>
  <w:style w:type="paragraph" w:customStyle="1" w:styleId="Style125">
    <w:name w:val="Style125"/>
    <w:basedOn w:val="af9"/>
    <w:rsid w:val="001E6AC9"/>
    <w:pPr>
      <w:widowControl w:val="0"/>
      <w:autoSpaceDE w:val="0"/>
      <w:autoSpaceDN w:val="0"/>
      <w:adjustRightInd w:val="0"/>
      <w:spacing w:after="200" w:line="278" w:lineRule="exact"/>
      <w:jc w:val="center"/>
    </w:pPr>
    <w:rPr>
      <w:rFonts w:ascii="Times New Roman" w:eastAsia="Times New Roman" w:hAnsi="Times New Roman" w:cs="Times New Roman"/>
      <w:sz w:val="24"/>
      <w:szCs w:val="24"/>
      <w:lang w:eastAsia="ru-RU"/>
    </w:rPr>
  </w:style>
  <w:style w:type="paragraph" w:customStyle="1" w:styleId="Style126">
    <w:name w:val="Style126"/>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30">
    <w:name w:val="Style130"/>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35">
    <w:name w:val="Style135"/>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45">
    <w:name w:val="Font Style345"/>
    <w:rsid w:val="001E6AC9"/>
    <w:rPr>
      <w:rFonts w:ascii="Times New Roman" w:hAnsi="Times New Roman" w:cs="Times New Roman"/>
      <w:sz w:val="26"/>
      <w:szCs w:val="26"/>
    </w:rPr>
  </w:style>
  <w:style w:type="character" w:customStyle="1" w:styleId="FontStyle346">
    <w:name w:val="Font Style346"/>
    <w:rsid w:val="001E6AC9"/>
    <w:rPr>
      <w:rFonts w:ascii="Times New Roman" w:hAnsi="Times New Roman" w:cs="Times New Roman"/>
      <w:sz w:val="28"/>
      <w:szCs w:val="28"/>
    </w:rPr>
  </w:style>
  <w:style w:type="character" w:customStyle="1" w:styleId="FontStyle441">
    <w:name w:val="Font Style441"/>
    <w:rsid w:val="001E6AC9"/>
    <w:rPr>
      <w:rFonts w:ascii="Times New Roman" w:hAnsi="Times New Roman" w:cs="Times New Roman"/>
      <w:b/>
      <w:bCs/>
      <w:sz w:val="20"/>
      <w:szCs w:val="20"/>
    </w:rPr>
  </w:style>
  <w:style w:type="paragraph" w:customStyle="1" w:styleId="Style140">
    <w:name w:val="Style140"/>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43">
    <w:name w:val="Style143"/>
    <w:basedOn w:val="af9"/>
    <w:rsid w:val="001E6AC9"/>
    <w:pPr>
      <w:widowControl w:val="0"/>
      <w:autoSpaceDE w:val="0"/>
      <w:autoSpaceDN w:val="0"/>
      <w:adjustRightInd w:val="0"/>
      <w:spacing w:after="200" w:line="278" w:lineRule="exact"/>
    </w:pPr>
    <w:rPr>
      <w:rFonts w:ascii="Times New Roman" w:eastAsia="Times New Roman" w:hAnsi="Times New Roman" w:cs="Times New Roman"/>
      <w:sz w:val="24"/>
      <w:szCs w:val="24"/>
      <w:lang w:eastAsia="ru-RU"/>
    </w:rPr>
  </w:style>
  <w:style w:type="paragraph" w:customStyle="1" w:styleId="Style144">
    <w:name w:val="Style144"/>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47">
    <w:name w:val="Font Style347"/>
    <w:rsid w:val="001E6AC9"/>
    <w:rPr>
      <w:rFonts w:ascii="Book Antiqua" w:hAnsi="Book Antiqua" w:cs="Book Antiqua"/>
      <w:b/>
      <w:bCs/>
      <w:sz w:val="20"/>
      <w:szCs w:val="20"/>
    </w:rPr>
  </w:style>
  <w:style w:type="character" w:customStyle="1" w:styleId="FontStyle348">
    <w:name w:val="Font Style348"/>
    <w:rsid w:val="001E6AC9"/>
    <w:rPr>
      <w:rFonts w:ascii="Arial Unicode MS" w:eastAsia="Arial Unicode MS" w:cs="Arial Unicode MS"/>
      <w:sz w:val="26"/>
      <w:szCs w:val="26"/>
    </w:rPr>
  </w:style>
  <w:style w:type="paragraph" w:customStyle="1" w:styleId="Style47">
    <w:name w:val="Style47"/>
    <w:basedOn w:val="af9"/>
    <w:rsid w:val="001E6AC9"/>
    <w:pPr>
      <w:widowControl w:val="0"/>
      <w:autoSpaceDE w:val="0"/>
      <w:autoSpaceDN w:val="0"/>
      <w:adjustRightInd w:val="0"/>
      <w:spacing w:after="200" w:line="276" w:lineRule="auto"/>
      <w:jc w:val="center"/>
    </w:pPr>
    <w:rPr>
      <w:rFonts w:ascii="Times New Roman" w:eastAsia="Times New Roman" w:hAnsi="Times New Roman" w:cs="Times New Roman"/>
      <w:sz w:val="24"/>
      <w:szCs w:val="24"/>
      <w:lang w:eastAsia="ru-RU"/>
    </w:rPr>
  </w:style>
  <w:style w:type="paragraph" w:customStyle="1" w:styleId="Style48">
    <w:name w:val="Style48"/>
    <w:basedOn w:val="af9"/>
    <w:rsid w:val="001E6AC9"/>
    <w:pPr>
      <w:widowControl w:val="0"/>
      <w:autoSpaceDE w:val="0"/>
      <w:autoSpaceDN w:val="0"/>
      <w:adjustRightInd w:val="0"/>
      <w:spacing w:after="200" w:line="283" w:lineRule="exact"/>
      <w:ind w:firstLine="821"/>
    </w:pPr>
    <w:rPr>
      <w:rFonts w:ascii="Times New Roman" w:eastAsia="Times New Roman" w:hAnsi="Times New Roman" w:cs="Times New Roman"/>
      <w:sz w:val="24"/>
      <w:szCs w:val="24"/>
      <w:lang w:eastAsia="ru-RU"/>
    </w:rPr>
  </w:style>
  <w:style w:type="paragraph" w:customStyle="1" w:styleId="Style40">
    <w:name w:val="Style40"/>
    <w:basedOn w:val="af9"/>
    <w:rsid w:val="001E6AC9"/>
    <w:pPr>
      <w:widowControl w:val="0"/>
      <w:autoSpaceDE w:val="0"/>
      <w:autoSpaceDN w:val="0"/>
      <w:adjustRightInd w:val="0"/>
      <w:spacing w:after="200" w:line="232" w:lineRule="exact"/>
      <w:jc w:val="center"/>
    </w:pPr>
    <w:rPr>
      <w:rFonts w:ascii="Times New Roman" w:eastAsia="Times New Roman" w:hAnsi="Times New Roman" w:cs="Times New Roman"/>
      <w:sz w:val="24"/>
      <w:szCs w:val="24"/>
      <w:lang w:eastAsia="ru-RU"/>
    </w:rPr>
  </w:style>
  <w:style w:type="paragraph" w:customStyle="1" w:styleId="Style73">
    <w:name w:val="Style73"/>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99">
    <w:name w:val="Style99"/>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47">
    <w:name w:val="Style147"/>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61">
    <w:name w:val="Font Style361"/>
    <w:rsid w:val="001E6AC9"/>
    <w:rPr>
      <w:rFonts w:ascii="Trebuchet MS" w:hAnsi="Trebuchet MS" w:cs="Trebuchet MS"/>
      <w:b/>
      <w:bCs/>
      <w:sz w:val="20"/>
      <w:szCs w:val="20"/>
    </w:rPr>
  </w:style>
  <w:style w:type="character" w:customStyle="1" w:styleId="FontStyle362">
    <w:name w:val="Font Style362"/>
    <w:rsid w:val="001E6AC9"/>
    <w:rPr>
      <w:rFonts w:ascii="Trebuchet MS" w:hAnsi="Trebuchet MS" w:cs="Trebuchet MS"/>
      <w:b/>
      <w:bCs/>
      <w:sz w:val="20"/>
      <w:szCs w:val="20"/>
    </w:rPr>
  </w:style>
  <w:style w:type="character" w:customStyle="1" w:styleId="FontStyle363">
    <w:name w:val="Font Style363"/>
    <w:rsid w:val="001E6AC9"/>
    <w:rPr>
      <w:rFonts w:ascii="Times New Roman" w:hAnsi="Times New Roman" w:cs="Times New Roman"/>
      <w:b/>
      <w:bCs/>
      <w:smallCaps/>
      <w:sz w:val="16"/>
      <w:szCs w:val="16"/>
    </w:rPr>
  </w:style>
  <w:style w:type="character" w:customStyle="1" w:styleId="FontStyle435">
    <w:name w:val="Font Style435"/>
    <w:rsid w:val="001E6AC9"/>
    <w:rPr>
      <w:rFonts w:ascii="Arial" w:hAnsi="Arial" w:cs="Arial"/>
      <w:sz w:val="18"/>
      <w:szCs w:val="18"/>
    </w:rPr>
  </w:style>
  <w:style w:type="paragraph" w:customStyle="1" w:styleId="afffffffffffffff3">
    <w:name w:val="Приложения_буквы"/>
    <w:basedOn w:val="23"/>
    <w:autoRedefine/>
    <w:rsid w:val="001E6AC9"/>
    <w:pPr>
      <w:numPr>
        <w:ilvl w:val="0"/>
        <w:numId w:val="0"/>
      </w:numPr>
      <w:spacing w:before="240" w:after="240" w:line="360" w:lineRule="auto"/>
      <w:jc w:val="center"/>
    </w:pPr>
    <w:rPr>
      <w:rFonts w:ascii="Times New Roman" w:eastAsia="SimSun" w:hAnsi="Times New Roman" w:cs="Times New Roman"/>
      <w:i/>
      <w:iCs/>
      <w:color w:val="5B9BD5"/>
      <w:sz w:val="28"/>
      <w:szCs w:val="28"/>
      <w:lang w:eastAsia="ru-RU"/>
    </w:rPr>
  </w:style>
  <w:style w:type="paragraph" w:customStyle="1" w:styleId="afffffffffffffff4">
    <w:name w:val="Содержание"/>
    <w:basedOn w:val="afffffffffffffff1"/>
    <w:autoRedefine/>
    <w:rsid w:val="001E6AC9"/>
    <w:pPr>
      <w:tabs>
        <w:tab w:val="clear" w:pos="360"/>
      </w:tabs>
      <w:ind w:left="0"/>
      <w:jc w:val="center"/>
    </w:pPr>
    <w:rPr>
      <w:caps w:val="0"/>
    </w:rPr>
  </w:style>
  <w:style w:type="paragraph" w:customStyle="1" w:styleId="a5">
    <w:name w:val="Приложения АБВ"/>
    <w:basedOn w:val="APPENDIXHEADER"/>
    <w:next w:val="afffffffffffffff4"/>
    <w:rsid w:val="001E6AC9"/>
    <w:pPr>
      <w:pageBreakBefore/>
      <w:numPr>
        <w:numId w:val="68"/>
      </w:numPr>
    </w:pPr>
    <w:rPr>
      <w:caps w:val="0"/>
      <w:sz w:val="32"/>
      <w:u w:val="none"/>
    </w:rPr>
  </w:style>
  <w:style w:type="paragraph" w:customStyle="1" w:styleId="2ff8">
    <w:name w:val="Заголовок 2+"/>
    <w:basedOn w:val="23"/>
    <w:autoRedefine/>
    <w:rsid w:val="001E6AC9"/>
    <w:pPr>
      <w:numPr>
        <w:ilvl w:val="0"/>
        <w:numId w:val="0"/>
      </w:numPr>
      <w:tabs>
        <w:tab w:val="num" w:pos="360"/>
      </w:tabs>
      <w:spacing w:before="120" w:after="240" w:line="360" w:lineRule="auto"/>
      <w:ind w:firstLine="851"/>
    </w:pPr>
    <w:rPr>
      <w:rFonts w:ascii="Times New Roman" w:eastAsia="SimSun" w:hAnsi="Times New Roman" w:cs="Times New Roman"/>
      <w:i/>
      <w:color w:val="5B9BD5"/>
      <w:kern w:val="32"/>
      <w:sz w:val="28"/>
      <w:szCs w:val="28"/>
      <w:lang w:eastAsia="ru-RU"/>
    </w:rPr>
  </w:style>
  <w:style w:type="character" w:customStyle="1" w:styleId="afffffffffffffff5">
    <w:name w:val="Основной шрифт"/>
    <w:rsid w:val="001E6AC9"/>
  </w:style>
  <w:style w:type="paragraph" w:customStyle="1" w:styleId="1ffff0">
    <w:name w:val="Название1"/>
    <w:basedOn w:val="af9"/>
    <w:rsid w:val="001E6AC9"/>
    <w:pPr>
      <w:spacing w:after="200" w:line="276" w:lineRule="auto"/>
      <w:jc w:val="center"/>
    </w:pPr>
    <w:rPr>
      <w:rFonts w:ascii="Times New Roman" w:eastAsia="Times New Roman" w:hAnsi="Times New Roman" w:cs="Times New Roman"/>
      <w:b/>
      <w:snapToGrid w:val="0"/>
      <w:sz w:val="28"/>
      <w:szCs w:val="20"/>
      <w:lang w:eastAsia="ru-RU"/>
    </w:rPr>
  </w:style>
  <w:style w:type="character" w:customStyle="1" w:styleId="IG2">
    <w:name w:val="Обычный_IG Знак"/>
    <w:rsid w:val="001E6AC9"/>
    <w:rPr>
      <w:sz w:val="28"/>
      <w:szCs w:val="28"/>
      <w:lang w:val="ru-RU" w:eastAsia="ru-RU" w:bidi="ar-SA"/>
    </w:rPr>
  </w:style>
  <w:style w:type="paragraph" w:customStyle="1" w:styleId="2IG">
    <w:name w:val="Заголовок_2_IG"/>
    <w:basedOn w:val="af9"/>
    <w:link w:val="2IG0"/>
    <w:rsid w:val="001E6AC9"/>
    <w:pPr>
      <w:keepNext/>
      <w:spacing w:before="240" w:after="240" w:line="360" w:lineRule="auto"/>
      <w:ind w:firstLine="709"/>
      <w:jc w:val="both"/>
      <w:outlineLvl w:val="1"/>
    </w:pPr>
    <w:rPr>
      <w:rFonts w:ascii="Calibri" w:eastAsia="Times New Roman" w:hAnsi="Calibri" w:cs="Times New Roman"/>
      <w:b/>
      <w:bCs/>
      <w:i/>
      <w:iCs/>
      <w:snapToGrid w:val="0"/>
      <w:sz w:val="28"/>
      <w:szCs w:val="20"/>
      <w:lang w:eastAsia="ru-RU"/>
    </w:rPr>
  </w:style>
  <w:style w:type="character" w:customStyle="1" w:styleId="2IG0">
    <w:name w:val="Заголовок_2_IG Знак"/>
    <w:link w:val="2IG"/>
    <w:rsid w:val="001E6AC9"/>
    <w:rPr>
      <w:rFonts w:ascii="Calibri" w:eastAsia="Times New Roman" w:hAnsi="Calibri" w:cs="Times New Roman"/>
      <w:b/>
      <w:bCs/>
      <w:i/>
      <w:iCs/>
      <w:snapToGrid w:val="0"/>
      <w:sz w:val="28"/>
      <w:szCs w:val="20"/>
      <w:lang w:eastAsia="ru-RU"/>
    </w:rPr>
  </w:style>
  <w:style w:type="paragraph" w:customStyle="1" w:styleId="IG4">
    <w:name w:val="Название_таблицы_IG"/>
    <w:basedOn w:val="af9"/>
    <w:link w:val="IG5"/>
    <w:rsid w:val="001E6AC9"/>
    <w:pPr>
      <w:spacing w:after="200" w:line="360" w:lineRule="auto"/>
      <w:jc w:val="both"/>
    </w:pPr>
    <w:rPr>
      <w:rFonts w:ascii="Calibri" w:eastAsia="Times New Roman" w:hAnsi="Calibri" w:cs="Times New Roman"/>
      <w:snapToGrid w:val="0"/>
      <w:sz w:val="28"/>
      <w:szCs w:val="28"/>
      <w:lang w:eastAsia="ru-RU"/>
    </w:rPr>
  </w:style>
  <w:style w:type="character" w:customStyle="1" w:styleId="IG5">
    <w:name w:val="Название_таблицы_IG Знак"/>
    <w:link w:val="IG4"/>
    <w:rsid w:val="001E6AC9"/>
    <w:rPr>
      <w:rFonts w:ascii="Calibri" w:eastAsia="Times New Roman" w:hAnsi="Calibri" w:cs="Times New Roman"/>
      <w:snapToGrid w:val="0"/>
      <w:sz w:val="28"/>
      <w:szCs w:val="28"/>
      <w:lang w:eastAsia="ru-RU"/>
    </w:rPr>
  </w:style>
  <w:style w:type="paragraph" w:customStyle="1" w:styleId="1IG">
    <w:name w:val="Заголовок_1_IG"/>
    <w:basedOn w:val="14"/>
    <w:rsid w:val="001E6AC9"/>
    <w:pPr>
      <w:numPr>
        <w:numId w:val="0"/>
      </w:numPr>
      <w:spacing w:before="0" w:after="360" w:line="360" w:lineRule="auto"/>
      <w:jc w:val="center"/>
    </w:pPr>
    <w:rPr>
      <w:rFonts w:ascii="Calibri Light" w:eastAsia="SimSun" w:hAnsi="Calibri Light" w:cs="Times New Roman"/>
      <w:b/>
      <w:color w:val="2E74B5"/>
      <w:kern w:val="32"/>
      <w:sz w:val="28"/>
      <w:szCs w:val="28"/>
      <w:lang w:eastAsia="ru-RU"/>
    </w:rPr>
  </w:style>
  <w:style w:type="paragraph" w:customStyle="1" w:styleId="IG6">
    <w:name w:val="Обычный_IG Знак Знак Знак Знак"/>
    <w:basedOn w:val="af9"/>
    <w:link w:val="IG7"/>
    <w:rsid w:val="001E6AC9"/>
    <w:pPr>
      <w:spacing w:after="200" w:line="360" w:lineRule="auto"/>
      <w:ind w:firstLine="709"/>
      <w:jc w:val="both"/>
    </w:pPr>
    <w:rPr>
      <w:rFonts w:ascii="Calibri" w:eastAsia="Times New Roman" w:hAnsi="Calibri" w:cs="Times New Roman"/>
      <w:sz w:val="28"/>
      <w:szCs w:val="28"/>
      <w:lang w:eastAsia="ru-RU"/>
    </w:rPr>
  </w:style>
  <w:style w:type="character" w:customStyle="1" w:styleId="IG7">
    <w:name w:val="Обычный_IG Знак Знак Знак Знак Знак"/>
    <w:link w:val="IG6"/>
    <w:rsid w:val="001E6AC9"/>
    <w:rPr>
      <w:rFonts w:ascii="Calibri" w:eastAsia="Times New Roman" w:hAnsi="Calibri" w:cs="Times New Roman"/>
      <w:sz w:val="28"/>
      <w:szCs w:val="28"/>
      <w:lang w:eastAsia="ru-RU"/>
    </w:rPr>
  </w:style>
  <w:style w:type="paragraph" w:customStyle="1" w:styleId="IG8">
    <w:name w:val="Текст_таблицы_IG"/>
    <w:basedOn w:val="af9"/>
    <w:rsid w:val="001E6AC9"/>
    <w:pPr>
      <w:spacing w:after="200" w:line="276"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1E6AC9"/>
  </w:style>
  <w:style w:type="paragraph" w:customStyle="1" w:styleId="IG9">
    <w:name w:val="Маркированный_с_количеством_IG"/>
    <w:basedOn w:val="IG"/>
    <w:link w:val="IG10"/>
    <w:rsid w:val="001E6AC9"/>
    <w:pPr>
      <w:tabs>
        <w:tab w:val="clear" w:pos="360"/>
        <w:tab w:val="left" w:pos="1134"/>
        <w:tab w:val="left" w:pos="8505"/>
      </w:tabs>
    </w:pPr>
  </w:style>
  <w:style w:type="character" w:customStyle="1" w:styleId="IG10">
    <w:name w:val="Маркированный_с_количеством_IG Знак1"/>
    <w:basedOn w:val="IG1"/>
    <w:link w:val="IG9"/>
    <w:rsid w:val="001E6AC9"/>
    <w:rPr>
      <w:rFonts w:ascii="Calibri" w:eastAsia="Times New Roman" w:hAnsi="Calibri" w:cs="Times New Roman"/>
      <w:sz w:val="28"/>
      <w:szCs w:val="28"/>
      <w:lang w:eastAsia="ru-RU"/>
    </w:rPr>
  </w:style>
  <w:style w:type="paragraph" w:customStyle="1" w:styleId="2IG1">
    <w:name w:val="Заголовок_2_IG Знак Знак"/>
    <w:basedOn w:val="af9"/>
    <w:link w:val="2IG2"/>
    <w:rsid w:val="001E6AC9"/>
    <w:pPr>
      <w:keepNext/>
      <w:spacing w:before="240" w:after="240" w:line="360" w:lineRule="auto"/>
      <w:ind w:firstLine="709"/>
      <w:jc w:val="both"/>
      <w:outlineLvl w:val="1"/>
    </w:pPr>
    <w:rPr>
      <w:rFonts w:ascii="Calibri" w:eastAsia="Times New Roman" w:hAnsi="Calibri" w:cs="Times New Roman"/>
      <w:b/>
      <w:bCs/>
      <w:i/>
      <w:iCs/>
      <w:snapToGrid w:val="0"/>
      <w:sz w:val="28"/>
      <w:szCs w:val="28"/>
      <w:lang w:eastAsia="ru-RU"/>
    </w:rPr>
  </w:style>
  <w:style w:type="character" w:customStyle="1" w:styleId="2IG2">
    <w:name w:val="Заголовок_2_IG Знак Знак Знак"/>
    <w:link w:val="2IG1"/>
    <w:rsid w:val="001E6AC9"/>
    <w:rPr>
      <w:rFonts w:ascii="Calibri" w:eastAsia="Times New Roman" w:hAnsi="Calibri" w:cs="Times New Roman"/>
      <w:b/>
      <w:bCs/>
      <w:i/>
      <w:iCs/>
      <w:snapToGrid w:val="0"/>
      <w:sz w:val="28"/>
      <w:szCs w:val="28"/>
      <w:lang w:eastAsia="ru-RU"/>
    </w:rPr>
  </w:style>
  <w:style w:type="paragraph" w:customStyle="1" w:styleId="afffffffffffffff6">
    <w:name w:val="Основной текст док."/>
    <w:basedOn w:val="af9"/>
    <w:rsid w:val="001E6AC9"/>
    <w:pPr>
      <w:spacing w:before="60" w:after="60" w:line="276" w:lineRule="auto"/>
      <w:ind w:firstLine="567"/>
      <w:jc w:val="both"/>
    </w:pPr>
    <w:rPr>
      <w:rFonts w:ascii="Times New Roman" w:eastAsia="Times New Roman" w:hAnsi="Times New Roman" w:cs="Times New Roman"/>
      <w:sz w:val="24"/>
      <w:szCs w:val="20"/>
      <w:lang w:eastAsia="ru-RU"/>
    </w:rPr>
  </w:style>
  <w:style w:type="paragraph" w:customStyle="1" w:styleId="afffffffffffffff7">
    <w:name w:val="осн.стиль абз."/>
    <w:basedOn w:val="af9"/>
    <w:link w:val="afffffffffffffff8"/>
    <w:rsid w:val="001E6AC9"/>
    <w:pPr>
      <w:widowControl w:val="0"/>
      <w:spacing w:after="200" w:line="276" w:lineRule="auto"/>
      <w:ind w:firstLine="680"/>
      <w:jc w:val="both"/>
    </w:pPr>
    <w:rPr>
      <w:rFonts w:ascii="Calibri" w:eastAsia="Times New Roman" w:hAnsi="Calibri" w:cs="Times New Roman"/>
      <w:snapToGrid w:val="0"/>
      <w:sz w:val="24"/>
      <w:szCs w:val="24"/>
      <w:lang w:eastAsia="ru-RU"/>
    </w:rPr>
  </w:style>
  <w:style w:type="character" w:customStyle="1" w:styleId="afffffffffffffff8">
    <w:name w:val="осн.стиль абз. Знак"/>
    <w:link w:val="afffffffffffffff7"/>
    <w:rsid w:val="001E6AC9"/>
    <w:rPr>
      <w:rFonts w:ascii="Calibri" w:eastAsia="Times New Roman" w:hAnsi="Calibri" w:cs="Times New Roman"/>
      <w:snapToGrid w:val="0"/>
      <w:sz w:val="24"/>
      <w:szCs w:val="24"/>
      <w:lang w:eastAsia="ru-RU"/>
    </w:rPr>
  </w:style>
  <w:style w:type="paragraph" w:customStyle="1" w:styleId="IGa">
    <w:name w:val="Маркированный_список_IG Знак Знак Знак Знак Знак"/>
    <w:basedOn w:val="af9"/>
    <w:link w:val="IGb"/>
    <w:rsid w:val="001E6AC9"/>
    <w:pPr>
      <w:tabs>
        <w:tab w:val="num" w:pos="191"/>
      </w:tabs>
      <w:spacing w:after="200" w:line="360" w:lineRule="auto"/>
      <w:ind w:left="191" w:firstLine="709"/>
      <w:jc w:val="both"/>
    </w:pPr>
    <w:rPr>
      <w:rFonts w:ascii="Calibri" w:eastAsia="Times New Roman" w:hAnsi="Calibri" w:cs="Times New Roman"/>
      <w:snapToGrid w:val="0"/>
      <w:sz w:val="28"/>
      <w:szCs w:val="28"/>
      <w:lang w:eastAsia="ru-RU"/>
    </w:rPr>
  </w:style>
  <w:style w:type="character" w:customStyle="1" w:styleId="IGb">
    <w:name w:val="Маркированный_список_IG Знак Знак Знак Знак Знак Знак"/>
    <w:link w:val="IGa"/>
    <w:rsid w:val="001E6AC9"/>
    <w:rPr>
      <w:rFonts w:ascii="Calibri" w:eastAsia="Times New Roman" w:hAnsi="Calibri" w:cs="Times New Roman"/>
      <w:snapToGrid w:val="0"/>
      <w:sz w:val="28"/>
      <w:szCs w:val="28"/>
      <w:lang w:eastAsia="ru-RU"/>
    </w:rPr>
  </w:style>
  <w:style w:type="character" w:customStyle="1" w:styleId="IG20">
    <w:name w:val="Обычный_IG Знак2"/>
    <w:rsid w:val="001E6AC9"/>
    <w:rPr>
      <w:sz w:val="28"/>
      <w:szCs w:val="28"/>
      <w:lang w:val="ru-RU" w:eastAsia="ru-RU" w:bidi="ar-SA"/>
    </w:rPr>
  </w:style>
  <w:style w:type="character" w:customStyle="1" w:styleId="IGc">
    <w:name w:val="Обычный_IG Знак Знак"/>
    <w:rsid w:val="001E6AC9"/>
    <w:rPr>
      <w:sz w:val="28"/>
      <w:szCs w:val="28"/>
      <w:lang w:val="ru-RU" w:eastAsia="ru-RU" w:bidi="ar-SA"/>
    </w:rPr>
  </w:style>
  <w:style w:type="paragraph" w:customStyle="1" w:styleId="12005">
    <w:name w:val="Стиль 12 пт По ширине Справа:  005 см Междустр.интервал:  полут..."/>
    <w:basedOn w:val="af9"/>
    <w:link w:val="120050"/>
    <w:rsid w:val="001E6AC9"/>
    <w:pPr>
      <w:tabs>
        <w:tab w:val="num" w:pos="1440"/>
      </w:tabs>
      <w:spacing w:after="200" w:line="360" w:lineRule="auto"/>
      <w:ind w:left="851" w:right="28" w:firstLine="709"/>
      <w:jc w:val="both"/>
    </w:pPr>
    <w:rPr>
      <w:rFonts w:ascii="Calibri" w:eastAsia="Times New Roman" w:hAnsi="Calibri" w:cs="Times New Roman"/>
      <w:sz w:val="24"/>
      <w:szCs w:val="20"/>
      <w:lang w:eastAsia="ru-RU"/>
    </w:rPr>
  </w:style>
  <w:style w:type="character" w:customStyle="1" w:styleId="120050">
    <w:name w:val="Стиль 12 пт По ширине Справа:  005 см Междустр.интервал:  полут... Знак"/>
    <w:link w:val="12005"/>
    <w:rsid w:val="001E6AC9"/>
    <w:rPr>
      <w:rFonts w:ascii="Calibri" w:eastAsia="Times New Roman" w:hAnsi="Calibri" w:cs="Times New Roman"/>
      <w:sz w:val="24"/>
      <w:szCs w:val="20"/>
      <w:lang w:eastAsia="ru-RU"/>
    </w:rPr>
  </w:style>
  <w:style w:type="paragraph" w:customStyle="1" w:styleId="1123">
    <w:name w:val="Стиль заголовок 1 + 12 пт Красный По левому краю Первая строка: ..."/>
    <w:basedOn w:val="1fffc"/>
    <w:rsid w:val="001E6AC9"/>
    <w:pPr>
      <w:widowControl w:val="0"/>
      <w:spacing w:line="360" w:lineRule="auto"/>
      <w:ind w:firstLine="1560"/>
      <w:jc w:val="left"/>
    </w:pPr>
    <w:rPr>
      <w:rFonts w:ascii="Times New Roman" w:hAnsi="Times New Roman"/>
      <w:b/>
      <w:bCs/>
    </w:rPr>
  </w:style>
  <w:style w:type="paragraph" w:customStyle="1" w:styleId="1ffff1">
    <w:name w:val="Текст1"/>
    <w:basedOn w:val="af9"/>
    <w:rsid w:val="001E6AC9"/>
    <w:pPr>
      <w:spacing w:after="200" w:line="276" w:lineRule="auto"/>
    </w:pPr>
    <w:rPr>
      <w:rFonts w:ascii="Courier New" w:eastAsia="Times New Roman" w:hAnsi="Courier New" w:cs="Times New Roman"/>
      <w:sz w:val="20"/>
      <w:szCs w:val="20"/>
      <w:lang w:eastAsia="ru-RU"/>
    </w:rPr>
  </w:style>
  <w:style w:type="numbering" w:customStyle="1" w:styleId="af4">
    <w:name w:val="Список для Приложений"/>
    <w:rsid w:val="001E6AC9"/>
    <w:pPr>
      <w:numPr>
        <w:numId w:val="69"/>
      </w:numPr>
    </w:pPr>
  </w:style>
  <w:style w:type="paragraph" w:customStyle="1" w:styleId="1ffff2">
    <w:name w:val="Знак Знак Знак Знак1"/>
    <w:basedOn w:val="af9"/>
    <w:rsid w:val="001E6AC9"/>
    <w:pPr>
      <w:keepLines/>
      <w:spacing w:line="240" w:lineRule="exact"/>
    </w:pPr>
    <w:rPr>
      <w:rFonts w:ascii="Verdana" w:eastAsia="MS Mincho" w:hAnsi="Verdana" w:cs="Franklin Gothic Book"/>
      <w:sz w:val="20"/>
      <w:szCs w:val="20"/>
      <w:lang w:val="en-US"/>
    </w:rPr>
  </w:style>
  <w:style w:type="paragraph" w:customStyle="1" w:styleId="af5">
    <w:name w:val="Текст перечисление"/>
    <w:basedOn w:val="affffffff7"/>
    <w:next w:val="affffffff7"/>
    <w:link w:val="afffffffffffffff9"/>
    <w:autoRedefine/>
    <w:rsid w:val="001E6AC9"/>
    <w:pPr>
      <w:numPr>
        <w:numId w:val="70"/>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fff9">
    <w:name w:val="Текст перечисление Знак"/>
    <w:link w:val="af5"/>
    <w:rsid w:val="001E6AC9"/>
    <w:rPr>
      <w:rFonts w:ascii="Calibri" w:hAnsi="Calibri"/>
      <w:snapToGrid w:val="0"/>
      <w:sz w:val="24"/>
      <w:szCs w:val="24"/>
      <w:lang w:eastAsia="ar-SA"/>
    </w:rPr>
  </w:style>
  <w:style w:type="paragraph" w:customStyle="1" w:styleId="a9">
    <w:name w:val="Текст библиография"/>
    <w:basedOn w:val="af9"/>
    <w:rsid w:val="001E6AC9"/>
    <w:pPr>
      <w:numPr>
        <w:numId w:val="71"/>
      </w:numPr>
      <w:autoSpaceDE w:val="0"/>
      <w:spacing w:after="200" w:line="312" w:lineRule="auto"/>
      <w:jc w:val="both"/>
    </w:pPr>
    <w:rPr>
      <w:rFonts w:ascii="Times New Roman" w:eastAsia="Times New Roman" w:hAnsi="Times New Roman" w:cs="Times New Roman"/>
      <w:sz w:val="24"/>
      <w:szCs w:val="24"/>
      <w:lang w:eastAsia="ar-SA"/>
    </w:rPr>
  </w:style>
  <w:style w:type="paragraph" w:customStyle="1" w:styleId="af2">
    <w:name w:val="Маркеры без отступа"/>
    <w:basedOn w:val="af9"/>
    <w:rsid w:val="001E6AC9"/>
    <w:pPr>
      <w:numPr>
        <w:numId w:val="72"/>
      </w:numPr>
      <w:tabs>
        <w:tab w:val="clear" w:pos="1308"/>
        <w:tab w:val="left" w:pos="1134"/>
      </w:tabs>
      <w:spacing w:before="60" w:after="200" w:line="276" w:lineRule="auto"/>
      <w:ind w:left="0" w:firstLine="567"/>
      <w:jc w:val="both"/>
    </w:pPr>
    <w:rPr>
      <w:rFonts w:ascii="Times New Roman" w:eastAsia="Times New Roman" w:hAnsi="Times New Roman" w:cs="Times New Roman"/>
      <w:sz w:val="24"/>
      <w:szCs w:val="24"/>
      <w:lang w:eastAsia="ru-RU"/>
    </w:rPr>
  </w:style>
  <w:style w:type="paragraph" w:customStyle="1" w:styleId="11a">
    <w:name w:val="Стиль 1.1"/>
    <w:rsid w:val="001E6AC9"/>
    <w:pPr>
      <w:tabs>
        <w:tab w:val="num" w:pos="1134"/>
      </w:tabs>
      <w:spacing w:before="60" w:after="200" w:line="276" w:lineRule="auto"/>
      <w:ind w:firstLine="567"/>
      <w:jc w:val="both"/>
    </w:pPr>
    <w:rPr>
      <w:rFonts w:ascii="Times New Roman" w:eastAsia="Times New Roman" w:hAnsi="Times New Roman" w:cs="Times New Roman"/>
      <w:sz w:val="24"/>
      <w:lang w:eastAsia="ru-RU"/>
    </w:rPr>
  </w:style>
  <w:style w:type="character" w:customStyle="1" w:styleId="FontStyle92">
    <w:name w:val="Font Style92"/>
    <w:rsid w:val="001E6AC9"/>
    <w:rPr>
      <w:rFonts w:ascii="Arial" w:hAnsi="Arial" w:cs="Arial"/>
      <w:sz w:val="22"/>
      <w:szCs w:val="22"/>
    </w:rPr>
  </w:style>
  <w:style w:type="paragraph" w:customStyle="1" w:styleId="afffffffffffffffa">
    <w:name w:val="Титульная страница"/>
    <w:basedOn w:val="af9"/>
    <w:rsid w:val="001E6AC9"/>
    <w:pPr>
      <w:widowControl w:val="0"/>
      <w:autoSpaceDE w:val="0"/>
      <w:autoSpaceDN w:val="0"/>
      <w:adjustRightInd w:val="0"/>
      <w:spacing w:after="200" w:line="360" w:lineRule="auto"/>
      <w:jc w:val="center"/>
    </w:pPr>
    <w:rPr>
      <w:rFonts w:ascii="Times New Roman" w:eastAsia="Times New Roman" w:hAnsi="Times New Roman" w:cs="Times New Roman"/>
      <w:caps/>
      <w:sz w:val="32"/>
      <w:szCs w:val="20"/>
      <w:lang w:eastAsia="ru-RU"/>
    </w:rPr>
  </w:style>
  <w:style w:type="character" w:customStyle="1" w:styleId="affffffffffff9">
    <w:name w:val="Раздел и подраздел Знак"/>
    <w:link w:val="affffffffffff8"/>
    <w:rsid w:val="001E6AC9"/>
    <w:rPr>
      <w:rFonts w:ascii="Calibri Light" w:eastAsia="SimSun" w:hAnsi="Calibri Light" w:cs="Arial"/>
      <w:b/>
      <w:caps/>
      <w:color w:val="2E74B5"/>
      <w:kern w:val="32"/>
      <w:sz w:val="28"/>
      <w:szCs w:val="28"/>
      <w:lang w:eastAsia="ru-RU"/>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9"/>
    <w:link w:val="Arial12"/>
    <w:rsid w:val="001E6AC9"/>
    <w:pPr>
      <w:keepNext/>
      <w:shd w:val="clear" w:color="auto" w:fill="FFFFFF"/>
      <w:suppressAutoHyphens/>
      <w:spacing w:after="200" w:line="360" w:lineRule="auto"/>
      <w:ind w:left="1134" w:firstLine="709"/>
      <w:jc w:val="both"/>
    </w:pPr>
    <w:rPr>
      <w:rFonts w:ascii="Calibri" w:eastAsia="Times New Roman" w:hAnsi="Calibri" w:cs="Times New Roman"/>
      <w:color w:val="000000"/>
      <w:spacing w:val="1"/>
      <w:sz w:val="20"/>
      <w:szCs w:val="20"/>
      <w:lang w:eastAsia="ru-RU"/>
    </w:rPr>
  </w:style>
  <w:style w:type="character" w:customStyle="1" w:styleId="Arial12">
    <w:name w:val="Обычный + Arial;12 пт;Черный Знак Знак"/>
    <w:link w:val="Arial"/>
    <w:rsid w:val="001E6AC9"/>
    <w:rPr>
      <w:rFonts w:ascii="Calibri" w:eastAsia="Times New Roman" w:hAnsi="Calibri" w:cs="Times New Roman"/>
      <w:color w:val="000000"/>
      <w:spacing w:val="1"/>
      <w:sz w:val="20"/>
      <w:szCs w:val="20"/>
      <w:shd w:val="clear" w:color="auto" w:fill="FFFFFF"/>
      <w:lang w:eastAsia="ru-RU"/>
    </w:rPr>
  </w:style>
  <w:style w:type="paragraph" w:customStyle="1" w:styleId="-ff6">
    <w:name w:val="-Подписи"/>
    <w:basedOn w:val="afd"/>
    <w:rsid w:val="001E6AC9"/>
    <w:pPr>
      <w:framePr w:hSpace="181" w:wrap="around" w:vAnchor="page" w:hAnchor="page" w:x="1248" w:y="14278"/>
      <w:spacing w:after="200" w:line="276" w:lineRule="auto"/>
    </w:pPr>
    <w:rPr>
      <w:rFonts w:ascii="Calibri" w:eastAsia="Times New Roman" w:hAnsi="Calibri" w:cs="Times New Roman"/>
      <w:sz w:val="16"/>
      <w:szCs w:val="16"/>
      <w:lang w:eastAsia="ru-RU"/>
    </w:rPr>
  </w:style>
  <w:style w:type="character" w:customStyle="1" w:styleId="FontStyle97">
    <w:name w:val="Font Style97"/>
    <w:rsid w:val="001E6AC9"/>
    <w:rPr>
      <w:rFonts w:ascii="Arial" w:hAnsi="Arial" w:cs="Arial"/>
      <w:sz w:val="22"/>
      <w:szCs w:val="22"/>
    </w:rPr>
  </w:style>
  <w:style w:type="paragraph" w:customStyle="1" w:styleId="Style43">
    <w:name w:val="Style43"/>
    <w:basedOn w:val="af9"/>
    <w:rsid w:val="001E6AC9"/>
    <w:pPr>
      <w:widowControl w:val="0"/>
      <w:autoSpaceDE w:val="0"/>
      <w:autoSpaceDN w:val="0"/>
      <w:adjustRightInd w:val="0"/>
      <w:spacing w:after="200" w:line="276" w:lineRule="auto"/>
    </w:pPr>
    <w:rPr>
      <w:rFonts w:ascii="Calibri" w:eastAsia="Times New Roman" w:hAnsi="Calibri" w:cs="Times New Roman"/>
      <w:sz w:val="24"/>
      <w:szCs w:val="24"/>
      <w:lang w:eastAsia="ru-RU"/>
    </w:rPr>
  </w:style>
  <w:style w:type="paragraph" w:customStyle="1" w:styleId="Style65">
    <w:name w:val="Style65"/>
    <w:basedOn w:val="af9"/>
    <w:rsid w:val="001E6AC9"/>
    <w:pPr>
      <w:widowControl w:val="0"/>
      <w:autoSpaceDE w:val="0"/>
      <w:autoSpaceDN w:val="0"/>
      <w:adjustRightInd w:val="0"/>
      <w:spacing w:after="200" w:line="276" w:lineRule="auto"/>
      <w:jc w:val="both"/>
    </w:pPr>
    <w:rPr>
      <w:rFonts w:ascii="Calibri" w:eastAsia="Times New Roman" w:hAnsi="Calibri" w:cs="Times New Roman"/>
      <w:sz w:val="24"/>
      <w:szCs w:val="24"/>
      <w:lang w:eastAsia="ru-RU"/>
    </w:rPr>
  </w:style>
  <w:style w:type="paragraph" w:customStyle="1" w:styleId="xl22">
    <w:name w:val="xl2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4"/>
      <w:szCs w:val="24"/>
      <w:lang w:eastAsia="ru-RU"/>
    </w:rPr>
  </w:style>
  <w:style w:type="paragraph" w:customStyle="1" w:styleId="xl23">
    <w:name w:val="xl2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Times New Roman" w:hAnsi="Times New Roman" w:cs="Times New Roman"/>
      <w:sz w:val="24"/>
      <w:szCs w:val="24"/>
      <w:lang w:eastAsia="ru-RU"/>
    </w:rPr>
  </w:style>
  <w:style w:type="paragraph" w:customStyle="1" w:styleId="331">
    <w:name w:val="Заголовок 3 + Перед:  3 пт"/>
    <w:basedOn w:val="af9"/>
    <w:next w:val="af9"/>
    <w:autoRedefine/>
    <w:rsid w:val="001E6AC9"/>
    <w:pPr>
      <w:keepNext/>
      <w:suppressLineNumbers/>
      <w:tabs>
        <w:tab w:val="num" w:pos="1588"/>
      </w:tabs>
      <w:suppressAutoHyphens/>
      <w:spacing w:before="240" w:after="240" w:line="276" w:lineRule="auto"/>
      <w:ind w:firstLine="709"/>
      <w:jc w:val="both"/>
      <w:outlineLvl w:val="2"/>
    </w:pPr>
    <w:rPr>
      <w:rFonts w:ascii="Calibri" w:eastAsia="Times New Roman" w:hAnsi="Calibri" w:cs="Times New Roman"/>
      <w:sz w:val="24"/>
      <w:szCs w:val="24"/>
      <w:lang w:eastAsia="ru-RU"/>
    </w:rPr>
  </w:style>
  <w:style w:type="character" w:customStyle="1" w:styleId="afffffffffffffffb">
    <w:name w:val="Стиль ПЗ Знак"/>
    <w:link w:val="afffffffffffffffc"/>
    <w:locked/>
    <w:rsid w:val="001E6AC9"/>
    <w:rPr>
      <w:rFonts w:ascii="Arial" w:hAnsi="Arial"/>
      <w:lang w:eastAsia="ar-SA"/>
    </w:rPr>
  </w:style>
  <w:style w:type="paragraph" w:customStyle="1" w:styleId="afffffffffffffffc">
    <w:name w:val="Стиль ПЗ"/>
    <w:basedOn w:val="af9"/>
    <w:link w:val="afffffffffffffffb"/>
    <w:rsid w:val="001E6AC9"/>
    <w:pPr>
      <w:suppressAutoHyphens/>
      <w:spacing w:after="200" w:line="360" w:lineRule="auto"/>
      <w:ind w:firstLine="851"/>
      <w:jc w:val="both"/>
    </w:pPr>
    <w:rPr>
      <w:rFonts w:ascii="Arial" w:hAnsi="Arial"/>
      <w:lang w:eastAsia="ar-SA"/>
    </w:rPr>
  </w:style>
  <w:style w:type="paragraph" w:customStyle="1" w:styleId="-ff7">
    <w:name w:val="-Текст"/>
    <w:basedOn w:val="af9"/>
    <w:qFormat/>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ff8">
    <w:name w:val="-Наименование объекта"/>
    <w:basedOn w:val="afd"/>
    <w:rsid w:val="001E6AC9"/>
    <w:pPr>
      <w:framePr w:hSpace="181" w:wrap="around" w:vAnchor="page" w:hAnchor="page" w:x="1248" w:y="14278"/>
      <w:spacing w:after="200" w:line="276" w:lineRule="auto"/>
      <w:jc w:val="center"/>
    </w:pPr>
    <w:rPr>
      <w:rFonts w:ascii="Calibri" w:eastAsia="Times New Roman" w:hAnsi="Calibri" w:cs="Times New Roman"/>
      <w:sz w:val="20"/>
      <w:szCs w:val="20"/>
      <w:lang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1E6AC9"/>
    <w:rPr>
      <w:rFonts w:ascii="Arial" w:hAnsi="Arial" w:cs="Arial"/>
      <w:b/>
      <w:bCs/>
      <w:snapToGrid w:val="0"/>
      <w:sz w:val="26"/>
      <w:szCs w:val="26"/>
    </w:rPr>
  </w:style>
  <w:style w:type="paragraph" w:customStyle="1" w:styleId="afffffffffffffffd">
    <w:name w:val="Знак Знак Знак Знак Знак Знак Знак"/>
    <w:basedOn w:val="af9"/>
    <w:rsid w:val="001E6AC9"/>
    <w:pPr>
      <w:spacing w:line="240" w:lineRule="exact"/>
    </w:pPr>
    <w:rPr>
      <w:rFonts w:ascii="Verdana" w:eastAsia="Times New Roman" w:hAnsi="Verdana" w:cs="Times New Roman"/>
      <w:sz w:val="20"/>
      <w:szCs w:val="20"/>
      <w:lang w:val="en-US"/>
    </w:rPr>
  </w:style>
  <w:style w:type="paragraph" w:customStyle="1" w:styleId="afffffffffffffffe">
    <w:name w:val="БОЯНДЫСКОЕ_ОСН"/>
    <w:basedOn w:val="af9"/>
    <w:link w:val="affffffffffffffff"/>
    <w:rsid w:val="001E6AC9"/>
    <w:pPr>
      <w:spacing w:after="200" w:line="360" w:lineRule="auto"/>
      <w:ind w:left="-180" w:right="-185" w:firstLine="709"/>
      <w:jc w:val="both"/>
    </w:pPr>
    <w:rPr>
      <w:rFonts w:ascii="Calibri" w:eastAsia="Times New Roman" w:hAnsi="Calibri" w:cs="Times New Roman"/>
      <w:sz w:val="24"/>
      <w:szCs w:val="20"/>
      <w:lang w:eastAsia="ru-RU"/>
    </w:rPr>
  </w:style>
  <w:style w:type="character" w:customStyle="1" w:styleId="affffffffffffffff">
    <w:name w:val="БОЯНДЫСКОЕ_ОСН Знак"/>
    <w:link w:val="afffffffffffffffe"/>
    <w:rsid w:val="001E6AC9"/>
    <w:rPr>
      <w:rFonts w:ascii="Calibri" w:eastAsia="Times New Roman" w:hAnsi="Calibri" w:cs="Times New Roman"/>
      <w:sz w:val="24"/>
      <w:szCs w:val="20"/>
      <w:lang w:eastAsia="ru-RU"/>
    </w:rPr>
  </w:style>
  <w:style w:type="character" w:customStyle="1" w:styleId="Heading3">
    <w:name w:val="Heading #3_"/>
    <w:link w:val="Heading30"/>
    <w:rsid w:val="001E6AC9"/>
    <w:rPr>
      <w:rFonts w:ascii="Arial" w:hAnsi="Arial"/>
      <w:b/>
      <w:bCs/>
      <w:sz w:val="24"/>
      <w:szCs w:val="24"/>
      <w:shd w:val="clear" w:color="auto" w:fill="FFFFFF"/>
    </w:rPr>
  </w:style>
  <w:style w:type="character" w:customStyle="1" w:styleId="Bodytext">
    <w:name w:val="Body text_"/>
    <w:link w:val="Bodytext1"/>
    <w:rsid w:val="001E6AC9"/>
    <w:rPr>
      <w:rFonts w:ascii="Arial" w:hAnsi="Arial"/>
      <w:sz w:val="24"/>
      <w:szCs w:val="24"/>
      <w:shd w:val="clear" w:color="auto" w:fill="FFFFFF"/>
    </w:rPr>
  </w:style>
  <w:style w:type="paragraph" w:customStyle="1" w:styleId="Heading30">
    <w:name w:val="Heading #3"/>
    <w:basedOn w:val="af9"/>
    <w:link w:val="Heading3"/>
    <w:rsid w:val="001E6AC9"/>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9"/>
    <w:link w:val="Bodytext"/>
    <w:rsid w:val="001E6AC9"/>
    <w:pPr>
      <w:shd w:val="clear" w:color="auto" w:fill="FFFFFF"/>
      <w:spacing w:before="300" w:after="200" w:line="274" w:lineRule="exact"/>
      <w:jc w:val="both"/>
    </w:pPr>
    <w:rPr>
      <w:rFonts w:ascii="Arial" w:hAnsi="Arial"/>
      <w:sz w:val="24"/>
      <w:szCs w:val="24"/>
      <w:shd w:val="clear" w:color="auto" w:fill="FFFFFF"/>
    </w:rPr>
  </w:style>
  <w:style w:type="paragraph" w:customStyle="1" w:styleId="00">
    <w:name w:val="0 Отчет"/>
    <w:basedOn w:val="af9"/>
    <w:link w:val="01"/>
    <w:rsid w:val="001E6AC9"/>
    <w:pPr>
      <w:tabs>
        <w:tab w:val="left" w:pos="1134"/>
      </w:tabs>
      <w:spacing w:after="200" w:line="360" w:lineRule="auto"/>
      <w:ind w:firstLine="851"/>
      <w:jc w:val="both"/>
    </w:pPr>
    <w:rPr>
      <w:rFonts w:ascii="Calibri" w:eastAsia="Times New Roman" w:hAnsi="Calibri" w:cs="Times New Roman"/>
      <w:sz w:val="24"/>
      <w:szCs w:val="24"/>
    </w:rPr>
  </w:style>
  <w:style w:type="character" w:customStyle="1" w:styleId="01">
    <w:name w:val="0 Отчет Знак1"/>
    <w:link w:val="00"/>
    <w:rsid w:val="001E6AC9"/>
    <w:rPr>
      <w:rFonts w:ascii="Calibri" w:eastAsia="Times New Roman" w:hAnsi="Calibri" w:cs="Times New Roman"/>
      <w:sz w:val="24"/>
      <w:szCs w:val="24"/>
    </w:rPr>
  </w:style>
  <w:style w:type="paragraph" w:customStyle="1" w:styleId="2ff9">
    <w:name w:val="2 таблица"/>
    <w:basedOn w:val="00"/>
    <w:rsid w:val="001E6AC9"/>
    <w:pPr>
      <w:ind w:firstLine="0"/>
      <w:jc w:val="center"/>
    </w:pPr>
    <w:rPr>
      <w:lang w:eastAsia="ru-RU"/>
    </w:rPr>
  </w:style>
  <w:style w:type="paragraph" w:customStyle="1" w:styleId="formattexttopleveltext">
    <w:name w:val="formattext topleveltext"/>
    <w:basedOn w:val="af9"/>
    <w:rsid w:val="001E6AC9"/>
    <w:pPr>
      <w:spacing w:before="100" w:beforeAutospacing="1" w:after="100" w:afterAutospacing="1" w:line="276" w:lineRule="auto"/>
    </w:pPr>
    <w:rPr>
      <w:rFonts w:ascii="Times New Roman" w:eastAsia="Times New Roman" w:hAnsi="Times New Roman" w:cs="Times New Roman"/>
      <w:sz w:val="24"/>
      <w:szCs w:val="24"/>
      <w:lang w:eastAsia="ru-RU"/>
    </w:rPr>
  </w:style>
  <w:style w:type="paragraph" w:customStyle="1" w:styleId="Style192">
    <w:name w:val="Style192"/>
    <w:basedOn w:val="af9"/>
    <w:rsid w:val="001E6AC9"/>
    <w:pPr>
      <w:widowControl w:val="0"/>
      <w:autoSpaceDE w:val="0"/>
      <w:autoSpaceDN w:val="0"/>
      <w:adjustRightInd w:val="0"/>
      <w:spacing w:after="200" w:line="378" w:lineRule="exact"/>
      <w:ind w:firstLine="706"/>
      <w:jc w:val="both"/>
    </w:pPr>
    <w:rPr>
      <w:rFonts w:ascii="Calibri" w:eastAsia="Times New Roman" w:hAnsi="Calibri" w:cs="Times New Roman"/>
      <w:sz w:val="24"/>
      <w:szCs w:val="24"/>
      <w:lang w:eastAsia="ru-RU"/>
    </w:rPr>
  </w:style>
  <w:style w:type="paragraph" w:customStyle="1" w:styleId="11b">
    <w:name w:val="Обычный.Обычный док11"/>
    <w:rsid w:val="001E6AC9"/>
    <w:pPr>
      <w:autoSpaceDE w:val="0"/>
      <w:autoSpaceDN w:val="0"/>
      <w:spacing w:after="200" w:line="276" w:lineRule="auto"/>
      <w:ind w:firstLine="851"/>
    </w:pPr>
    <w:rPr>
      <w:rFonts w:ascii="Times New Roman" w:eastAsia="Times New Roman" w:hAnsi="Times New Roman" w:cs="Times New Roman"/>
      <w:sz w:val="24"/>
      <w:szCs w:val="24"/>
      <w:lang w:eastAsia="ru-RU"/>
    </w:rPr>
  </w:style>
  <w:style w:type="paragraph" w:customStyle="1" w:styleId="85">
    <w:name w:val="Основной текст8"/>
    <w:basedOn w:val="af9"/>
    <w:rsid w:val="001E6AC9"/>
    <w:pPr>
      <w:shd w:val="clear" w:color="auto" w:fill="FFFFFF"/>
      <w:spacing w:after="200" w:line="0" w:lineRule="atLeast"/>
      <w:ind w:hanging="480"/>
    </w:pPr>
    <w:rPr>
      <w:rFonts w:ascii="Times New Roman" w:eastAsia="Times New Roman" w:hAnsi="Times New Roman" w:cs="Times New Roman"/>
      <w:lang w:eastAsia="ru-RU"/>
    </w:rPr>
  </w:style>
  <w:style w:type="paragraph" w:customStyle="1" w:styleId="191">
    <w:name w:val="Основной текст19"/>
    <w:basedOn w:val="af9"/>
    <w:rsid w:val="001E6AC9"/>
    <w:pPr>
      <w:shd w:val="clear" w:color="auto" w:fill="FFFFFF"/>
      <w:spacing w:before="420" w:after="200" w:line="278" w:lineRule="exact"/>
      <w:ind w:hanging="380"/>
      <w:jc w:val="center"/>
    </w:pPr>
    <w:rPr>
      <w:rFonts w:ascii="Times New Roman" w:eastAsia="Times New Roman" w:hAnsi="Times New Roman" w:cs="Times New Roman"/>
      <w:color w:val="000000"/>
      <w:lang w:eastAsia="ru-RU"/>
    </w:rPr>
  </w:style>
  <w:style w:type="character" w:customStyle="1" w:styleId="86">
    <w:name w:val="Заголовок №8_"/>
    <w:link w:val="87"/>
    <w:rsid w:val="001E6AC9"/>
    <w:rPr>
      <w:shd w:val="clear" w:color="auto" w:fill="FFFFFF"/>
    </w:rPr>
  </w:style>
  <w:style w:type="paragraph" w:customStyle="1" w:styleId="87">
    <w:name w:val="Заголовок №8"/>
    <w:basedOn w:val="af9"/>
    <w:link w:val="86"/>
    <w:rsid w:val="001E6AC9"/>
    <w:pPr>
      <w:shd w:val="clear" w:color="auto" w:fill="FFFFFF"/>
      <w:spacing w:after="2460" w:line="274" w:lineRule="exact"/>
      <w:jc w:val="center"/>
      <w:outlineLvl w:val="7"/>
    </w:pPr>
    <w:rPr>
      <w:shd w:val="clear" w:color="auto" w:fill="FFFFFF"/>
    </w:rPr>
  </w:style>
  <w:style w:type="paragraph" w:customStyle="1" w:styleId="affffffffffffffff0">
    <w:name w:val="Знак Знак Знак Знак Знак Знак Знак Знак Знак Знак Знак"/>
    <w:basedOn w:val="af9"/>
    <w:rsid w:val="001E6AC9"/>
    <w:pPr>
      <w:spacing w:line="240" w:lineRule="exact"/>
    </w:pPr>
    <w:rPr>
      <w:rFonts w:ascii="Verdana" w:eastAsia="Times New Roman" w:hAnsi="Verdana" w:cs="Verdana"/>
      <w:sz w:val="20"/>
      <w:szCs w:val="20"/>
      <w:lang w:val="en-US"/>
    </w:rPr>
  </w:style>
  <w:style w:type="character" w:customStyle="1" w:styleId="afffffffffffff2">
    <w:name w:val="табл_строка Знак"/>
    <w:link w:val="afffffffffffff1"/>
    <w:rsid w:val="001E6AC9"/>
    <w:rPr>
      <w:rFonts w:ascii="Calibri" w:eastAsia="Times New Roman" w:hAnsi="Calibri" w:cs="Times New Roman"/>
      <w:snapToGrid w:val="0"/>
      <w:sz w:val="24"/>
      <w:szCs w:val="24"/>
      <w:lang w:val="x-none" w:eastAsia="x-none"/>
    </w:rPr>
  </w:style>
  <w:style w:type="paragraph" w:customStyle="1" w:styleId="affffffffffffffff1">
    <w:name w:val="Основной текст продолжение"/>
    <w:basedOn w:val="af9"/>
    <w:next w:val="afff7"/>
    <w:rsid w:val="001E6AC9"/>
    <w:pPr>
      <w:spacing w:before="120" w:after="200" w:line="276" w:lineRule="auto"/>
      <w:ind w:firstLine="709"/>
      <w:jc w:val="both"/>
    </w:pPr>
    <w:rPr>
      <w:rFonts w:ascii="Times New Roman" w:eastAsia="Times New Roman" w:hAnsi="Times New Roman" w:cs="Times New Roman"/>
      <w:sz w:val="24"/>
      <w:szCs w:val="20"/>
      <w:lang w:eastAsia="ru-RU"/>
    </w:rPr>
  </w:style>
  <w:style w:type="character" w:customStyle="1" w:styleId="1fff8">
    <w:name w:val="табл_заголовок Знак1"/>
    <w:link w:val="afffffffffffff0"/>
    <w:rsid w:val="001E6AC9"/>
    <w:rPr>
      <w:rFonts w:ascii="Calibri" w:eastAsia="Times New Roman" w:hAnsi="Calibri" w:cs="Times New Roman"/>
      <w:bCs/>
      <w:lang w:eastAsia="ru-RU"/>
    </w:rPr>
  </w:style>
  <w:style w:type="character" w:customStyle="1" w:styleId="2ffa">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1E6AC9"/>
    <w:rPr>
      <w:b/>
      <w:sz w:val="24"/>
      <w:lang w:val="ru-RU" w:eastAsia="ru-RU" w:bidi="ar-SA"/>
    </w:rPr>
  </w:style>
  <w:style w:type="character" w:customStyle="1" w:styleId="TableHeaders0">
    <w:name w:val="Table Headers Знак"/>
    <w:link w:val="TableHeaders"/>
    <w:locked/>
    <w:rsid w:val="001E6AC9"/>
    <w:rPr>
      <w:rFonts w:ascii="Calibri" w:eastAsia="Times New Roman" w:hAnsi="Calibri" w:cs="Times New Roman"/>
      <w:b/>
      <w:noProof/>
      <w:color w:val="000000"/>
      <w:lang w:eastAsia="ru-RU"/>
    </w:rPr>
  </w:style>
  <w:style w:type="paragraph" w:customStyle="1" w:styleId="1ffff3">
    <w:name w:val="1 Знак Знак Знак Знак Знак Знак Знак Знак Знак Знак Знак Знак Знак Знак Знак Знак Знак Знак Знак Знак Знак Знак"/>
    <w:basedOn w:val="af9"/>
    <w:rsid w:val="001E6AC9"/>
    <w:pPr>
      <w:keepLines/>
      <w:spacing w:line="240" w:lineRule="exact"/>
    </w:pPr>
    <w:rPr>
      <w:rFonts w:ascii="Verdana" w:eastAsia="MS Mincho" w:hAnsi="Verdana" w:cs="Franklin Gothic Book"/>
      <w:sz w:val="20"/>
      <w:szCs w:val="20"/>
      <w:lang w:val="en-US"/>
    </w:rPr>
  </w:style>
  <w:style w:type="paragraph" w:customStyle="1" w:styleId="Noeeu1">
    <w:name w:val="Noeeu1"/>
    <w:basedOn w:val="af9"/>
    <w:rsid w:val="001E6AC9"/>
    <w:pPr>
      <w:overflowPunct w:val="0"/>
      <w:autoSpaceDE w:val="0"/>
      <w:autoSpaceDN w:val="0"/>
      <w:adjustRightInd w:val="0"/>
      <w:spacing w:before="120" w:after="120" w:line="276" w:lineRule="auto"/>
      <w:ind w:left="510"/>
      <w:textAlignment w:val="baseline"/>
    </w:pPr>
    <w:rPr>
      <w:rFonts w:ascii="Calibri" w:eastAsia="Times New Roman" w:hAnsi="Calibri" w:cs="Times New Roman"/>
      <w:kern w:val="28"/>
      <w:szCs w:val="20"/>
      <w:lang w:eastAsia="ru-RU"/>
    </w:rPr>
  </w:style>
  <w:style w:type="paragraph" w:customStyle="1" w:styleId="02">
    <w:name w:val="0 Отчет Знак"/>
    <w:basedOn w:val="af9"/>
    <w:link w:val="03"/>
    <w:rsid w:val="001E6AC9"/>
    <w:pPr>
      <w:tabs>
        <w:tab w:val="left" w:pos="1134"/>
      </w:tabs>
      <w:spacing w:after="200" w:line="360" w:lineRule="auto"/>
      <w:ind w:firstLine="851"/>
      <w:jc w:val="both"/>
    </w:pPr>
    <w:rPr>
      <w:rFonts w:ascii="Times New Roman" w:eastAsia="Times New Roman" w:hAnsi="Times New Roman" w:cs="Times New Roman"/>
      <w:sz w:val="24"/>
      <w:szCs w:val="24"/>
      <w:lang w:val="x-none"/>
    </w:rPr>
  </w:style>
  <w:style w:type="character" w:customStyle="1" w:styleId="03">
    <w:name w:val="0 Отчет Знак Знак"/>
    <w:link w:val="02"/>
    <w:rsid w:val="001E6AC9"/>
    <w:rPr>
      <w:rFonts w:ascii="Times New Roman" w:eastAsia="Times New Roman" w:hAnsi="Times New Roman" w:cs="Times New Roman"/>
      <w:sz w:val="24"/>
      <w:szCs w:val="24"/>
      <w:lang w:val="x-none"/>
    </w:rPr>
  </w:style>
  <w:style w:type="character" w:customStyle="1" w:styleId="BodyText2">
    <w:name w:val="Body Text 2 Знак"/>
    <w:link w:val="210"/>
    <w:locked/>
    <w:rsid w:val="001E6AC9"/>
    <w:rPr>
      <w:rFonts w:ascii="Arial" w:eastAsia="Times New Roman" w:hAnsi="Arial" w:cs="Times New Roman"/>
      <w:sz w:val="28"/>
      <w:szCs w:val="20"/>
      <w:lang w:eastAsia="ru-RU"/>
    </w:rPr>
  </w:style>
  <w:style w:type="character" w:customStyle="1" w:styleId="BodyText210">
    <w:name w:val="Body Text 21 Знак"/>
    <w:link w:val="BodyText21"/>
    <w:locked/>
    <w:rsid w:val="001E6AC9"/>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9"/>
    <w:rsid w:val="001E6AC9"/>
    <w:pPr>
      <w:autoSpaceDE w:val="0"/>
      <w:autoSpaceDN w:val="0"/>
      <w:spacing w:after="360" w:line="276" w:lineRule="auto"/>
      <w:jc w:val="both"/>
    </w:pPr>
    <w:rPr>
      <w:rFonts w:ascii="Times New Roman" w:eastAsia="Times New Roman" w:hAnsi="Times New Roman" w:cs="Times New Roman"/>
      <w:sz w:val="24"/>
      <w:szCs w:val="24"/>
      <w:lang w:eastAsia="ru-RU"/>
    </w:rPr>
  </w:style>
  <w:style w:type="character" w:customStyle="1" w:styleId="1ffff4">
    <w:name w:val="Осн. текст Знак1"/>
    <w:rsid w:val="001E6AC9"/>
    <w:rPr>
      <w:rFonts w:ascii="Times New Roman" w:eastAsia="Times New Roman" w:hAnsi="Times New Roman" w:cs="Times New Roman"/>
      <w:noProof/>
      <w:sz w:val="24"/>
      <w:szCs w:val="24"/>
      <w:lang w:val="x-none" w:eastAsia="x-none"/>
    </w:rPr>
  </w:style>
  <w:style w:type="character" w:customStyle="1" w:styleId="3f4">
    <w:name w:val="Основной текст (3)_"/>
    <w:uiPriority w:val="99"/>
    <w:rsid w:val="001E6AC9"/>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1E6AC9"/>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1E6AC9"/>
    <w:rPr>
      <w:rFonts w:ascii="Times New Roman" w:eastAsia="Arial Unicode MS" w:hAnsi="Times New Roman" w:cs="Times New Roman"/>
      <w:sz w:val="28"/>
      <w:szCs w:val="28"/>
      <w:u w:val="single"/>
      <w:shd w:val="clear" w:color="auto" w:fill="FFFFFF"/>
      <w:lang w:eastAsia="ru-RU"/>
    </w:rPr>
  </w:style>
  <w:style w:type="paragraph" w:customStyle="1" w:styleId="-ff9">
    <w:name w:val="-Обозначе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ffa">
    <w:name w:val="-Примечание"/>
    <w:basedOn w:val="af9"/>
    <w:uiPriority w:val="99"/>
    <w:qFormat/>
    <w:rsid w:val="001E6AC9"/>
    <w:pPr>
      <w:spacing w:after="200" w:line="276" w:lineRule="auto"/>
      <w:jc w:val="center"/>
    </w:pPr>
    <w:rPr>
      <w:rFonts w:ascii="Calibri" w:eastAsia="Times New Roman" w:hAnsi="Calibri" w:cs="Times New Roman"/>
      <w:sz w:val="24"/>
      <w:szCs w:val="24"/>
      <w:lang w:eastAsia="ru-RU"/>
    </w:rPr>
  </w:style>
  <w:style w:type="paragraph" w:customStyle="1" w:styleId="3TimesNewRoman6">
    <w:name w:val="Стиль Стиль Заголовок 3 +Times New Roman + Перед:  6 пт"/>
    <w:basedOn w:val="af9"/>
    <w:link w:val="3TimesNewRoman60"/>
    <w:autoRedefine/>
    <w:rsid w:val="001E6AC9"/>
    <w:pPr>
      <w:widowControl w:val="0"/>
      <w:spacing w:after="200"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1E6AC9"/>
    <w:rPr>
      <w:rFonts w:ascii="Calibri" w:eastAsia="Times New Roman" w:hAnsi="Calibri" w:cs="Times New Roman"/>
      <w:lang w:val="x-none" w:eastAsia="x-none"/>
    </w:rPr>
  </w:style>
  <w:style w:type="paragraph" w:customStyle="1" w:styleId="affffffffffffffff2">
    <w:name w:val="Основной"/>
    <w:basedOn w:val="af9"/>
    <w:link w:val="affffffffffffffff3"/>
    <w:uiPriority w:val="99"/>
    <w:qFormat/>
    <w:rsid w:val="001E6AC9"/>
    <w:pPr>
      <w:spacing w:after="200"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fff3">
    <w:name w:val="Основной Знак"/>
    <w:aliases w:val="текст Знак Знак"/>
    <w:link w:val="affffffffffffffff2"/>
    <w:uiPriority w:val="99"/>
    <w:rsid w:val="001E6AC9"/>
    <w:rPr>
      <w:rFonts w:ascii="Times New Roman" w:eastAsia="Times New Roman" w:hAnsi="Times New Roman" w:cs="Times New Roman"/>
      <w:sz w:val="28"/>
      <w:szCs w:val="20"/>
      <w:lang w:val="x-none" w:eastAsia="x-none"/>
    </w:rPr>
  </w:style>
  <w:style w:type="paragraph" w:customStyle="1" w:styleId="affffffffffffffff4">
    <w:name w:val="П.З."/>
    <w:basedOn w:val="af9"/>
    <w:link w:val="affffffffffffffff5"/>
    <w:rsid w:val="001E6AC9"/>
    <w:pPr>
      <w:spacing w:after="200"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fff5">
    <w:name w:val="П.З. Знак"/>
    <w:link w:val="affffffffffffffff4"/>
    <w:rsid w:val="001E6AC9"/>
    <w:rPr>
      <w:rFonts w:ascii="Times New Roman" w:eastAsia="Times New Roman" w:hAnsi="Times New Roman" w:cs="Times New Roman"/>
      <w:sz w:val="24"/>
      <w:szCs w:val="28"/>
      <w:lang w:val="x-none" w:eastAsia="x-none"/>
    </w:rPr>
  </w:style>
  <w:style w:type="paragraph" w:customStyle="1" w:styleId="affffffffffffffff6">
    <w:name w:val="Шапка таблицы"/>
    <w:basedOn w:val="af9"/>
    <w:next w:val="af9"/>
    <w:link w:val="affffffffffffffff7"/>
    <w:rsid w:val="001E6AC9"/>
    <w:pPr>
      <w:spacing w:after="200" w:line="276" w:lineRule="auto"/>
      <w:jc w:val="center"/>
    </w:pPr>
    <w:rPr>
      <w:rFonts w:ascii="Times New Roman" w:eastAsia="Times New Roman" w:hAnsi="Times New Roman" w:cs="Times New Roman"/>
      <w:b/>
      <w:szCs w:val="36"/>
      <w:lang w:val="x-none" w:eastAsia="x-none"/>
    </w:rPr>
  </w:style>
  <w:style w:type="character" w:customStyle="1" w:styleId="affffffffffffffff7">
    <w:name w:val="Шапка таблицы Знак"/>
    <w:link w:val="affffffffffffffff6"/>
    <w:rsid w:val="001E6AC9"/>
    <w:rPr>
      <w:rFonts w:ascii="Times New Roman" w:eastAsia="Times New Roman" w:hAnsi="Times New Roman" w:cs="Times New Roman"/>
      <w:b/>
      <w:szCs w:val="36"/>
      <w:lang w:val="x-none" w:eastAsia="x-none"/>
    </w:rPr>
  </w:style>
  <w:style w:type="paragraph" w:customStyle="1" w:styleId="1ffff5">
    <w:name w:val="Осн. текст Знак Знак1 Знак"/>
    <w:basedOn w:val="af9"/>
    <w:link w:val="1ffff6"/>
    <w:rsid w:val="001E6AC9"/>
    <w:pPr>
      <w:spacing w:after="120" w:line="276" w:lineRule="auto"/>
      <w:ind w:firstLine="709"/>
      <w:jc w:val="both"/>
    </w:pPr>
    <w:rPr>
      <w:rFonts w:ascii="Times New Roman" w:eastAsia="Times New Roman" w:hAnsi="Times New Roman" w:cs="Times New Roman"/>
      <w:sz w:val="24"/>
      <w:szCs w:val="20"/>
      <w:lang w:val="x-none" w:eastAsia="x-none"/>
    </w:rPr>
  </w:style>
  <w:style w:type="character" w:customStyle="1" w:styleId="1ffff6">
    <w:name w:val="Осн. текст Знак Знак1 Знак Знак"/>
    <w:link w:val="1ffff5"/>
    <w:rsid w:val="001E6AC9"/>
    <w:rPr>
      <w:rFonts w:ascii="Times New Roman" w:eastAsia="Times New Roman" w:hAnsi="Times New Roman" w:cs="Times New Roman"/>
      <w:sz w:val="24"/>
      <w:szCs w:val="20"/>
      <w:lang w:val="x-none" w:eastAsia="x-none"/>
    </w:rPr>
  </w:style>
  <w:style w:type="paragraph" w:customStyle="1" w:styleId="affffffffffffffff8">
    <w:name w:val="Осн. текст Знак Знак"/>
    <w:basedOn w:val="af9"/>
    <w:rsid w:val="001E6AC9"/>
    <w:pPr>
      <w:spacing w:after="120" w:line="276" w:lineRule="auto"/>
      <w:ind w:firstLine="709"/>
      <w:jc w:val="both"/>
    </w:pPr>
    <w:rPr>
      <w:rFonts w:ascii="Times New Roman" w:eastAsia="Times New Roman" w:hAnsi="Times New Roman" w:cs="Times New Roman"/>
      <w:sz w:val="24"/>
      <w:szCs w:val="20"/>
      <w:lang w:eastAsia="ru-RU"/>
    </w:rPr>
  </w:style>
  <w:style w:type="character" w:customStyle="1" w:styleId="1fff1">
    <w:name w:val="абзац Знак1"/>
    <w:link w:val="affffffffffa"/>
    <w:rsid w:val="001E6AC9"/>
    <w:rPr>
      <w:rFonts w:ascii="Times New Roman" w:eastAsia="Times New Roman" w:hAnsi="Times New Roman" w:cs="Times New Roman"/>
      <w:sz w:val="24"/>
      <w:szCs w:val="20"/>
      <w:lang w:eastAsia="ru-RU"/>
    </w:rPr>
  </w:style>
  <w:style w:type="character" w:customStyle="1" w:styleId="affffffffffffff0">
    <w:name w:val="Название таблицы Знак"/>
    <w:link w:val="affffffffffffff"/>
    <w:rsid w:val="001E6AC9"/>
    <w:rPr>
      <w:rFonts w:ascii="Calibri" w:eastAsia="Times New Roman" w:hAnsi="Calibri" w:cs="Times New Roman"/>
      <w:b/>
      <w:bCs/>
      <w:caps/>
      <w:sz w:val="20"/>
      <w:szCs w:val="24"/>
      <w:lang w:val="x-none" w:eastAsia="x-none"/>
    </w:rPr>
  </w:style>
  <w:style w:type="paragraph" w:customStyle="1" w:styleId="affffffffffffffff9">
    <w:name w:val="Текст табличный"/>
    <w:basedOn w:val="af9"/>
    <w:rsid w:val="001E6AC9"/>
    <w:pPr>
      <w:spacing w:after="200" w:line="276" w:lineRule="auto"/>
      <w:jc w:val="both"/>
    </w:pPr>
    <w:rPr>
      <w:rFonts w:ascii="Times New Roman" w:eastAsia="Times New Roman" w:hAnsi="Times New Roman" w:cs="Times New Roman"/>
      <w:szCs w:val="20"/>
      <w:lang w:eastAsia="ru-RU"/>
    </w:rPr>
  </w:style>
  <w:style w:type="paragraph" w:customStyle="1" w:styleId="affffffffffffffffa">
    <w:name w:val="Назв.таблицы"/>
    <w:basedOn w:val="af9"/>
    <w:next w:val="af9"/>
    <w:link w:val="affffffffffffffffb"/>
    <w:rsid w:val="001E6AC9"/>
    <w:pPr>
      <w:keepNext/>
      <w:spacing w:after="120" w:line="276" w:lineRule="auto"/>
      <w:jc w:val="center"/>
    </w:pPr>
    <w:rPr>
      <w:rFonts w:ascii="Times New Roman" w:eastAsia="Times New Roman" w:hAnsi="Times New Roman" w:cs="Times New Roman"/>
      <w:sz w:val="24"/>
      <w:szCs w:val="20"/>
      <w:lang w:val="x-none" w:eastAsia="x-none"/>
    </w:rPr>
  </w:style>
  <w:style w:type="character" w:customStyle="1" w:styleId="affffffffffffffffb">
    <w:name w:val="Назв.таблицы Знак"/>
    <w:link w:val="affffffffffffffffa"/>
    <w:rsid w:val="001E6AC9"/>
    <w:rPr>
      <w:rFonts w:ascii="Times New Roman" w:eastAsia="Times New Roman" w:hAnsi="Times New Roman" w:cs="Times New Roman"/>
      <w:sz w:val="24"/>
      <w:szCs w:val="20"/>
      <w:lang w:val="x-none" w:eastAsia="x-none"/>
    </w:rPr>
  </w:style>
  <w:style w:type="character" w:customStyle="1" w:styleId="1ff4">
    <w:name w:val="Заголовок таблицы Знак1"/>
    <w:link w:val="affffffff0"/>
    <w:rsid w:val="001E6AC9"/>
    <w:rPr>
      <w:rFonts w:ascii="Times New Roman" w:eastAsia="Times New Roman" w:hAnsi="Times New Roman" w:cs="Times New Roman"/>
      <w:color w:val="00000A"/>
      <w:sz w:val="24"/>
      <w:szCs w:val="20"/>
      <w:lang w:eastAsia="ru-RU"/>
    </w:rPr>
  </w:style>
  <w:style w:type="character" w:customStyle="1" w:styleId="afffffffffffffe">
    <w:name w:val="Номер таблицы Знак"/>
    <w:link w:val="afffffffffffffd"/>
    <w:rsid w:val="001E6AC9"/>
    <w:rPr>
      <w:rFonts w:ascii="Calibri" w:eastAsia="Times New Roman" w:hAnsi="Calibri" w:cs="Times New Roman"/>
      <w:sz w:val="20"/>
      <w:szCs w:val="24"/>
      <w:lang w:val="x-none" w:eastAsia="x-none"/>
    </w:rPr>
  </w:style>
  <w:style w:type="character" w:customStyle="1" w:styleId="2ff3">
    <w:name w:val="заголовок 2 Знак"/>
    <w:link w:val="2ff2"/>
    <w:locked/>
    <w:rsid w:val="001E6AC9"/>
    <w:rPr>
      <w:rFonts w:ascii="Calibri" w:eastAsia="Times New Roman" w:hAnsi="Calibri" w:cs="Times New Roman"/>
      <w:b/>
      <w:color w:val="000000"/>
      <w:sz w:val="28"/>
      <w:szCs w:val="28"/>
      <w:lang w:val="x-none" w:eastAsia="x-none"/>
    </w:rPr>
  </w:style>
  <w:style w:type="paragraph" w:customStyle="1" w:styleId="affffffffffffffffc">
    <w:name w:val="Стиль"/>
    <w:link w:val="affffffffffffffffd"/>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affffffffffffffffd">
    <w:name w:val="Стиль Знак"/>
    <w:link w:val="affffffffffffffffc"/>
    <w:rsid w:val="001E6AC9"/>
    <w:rPr>
      <w:rFonts w:ascii="Times New Roman" w:eastAsia="Times New Roman" w:hAnsi="Times New Roman" w:cs="Times New Roman"/>
      <w:sz w:val="24"/>
      <w:szCs w:val="24"/>
      <w:lang w:eastAsia="ru-RU"/>
    </w:rPr>
  </w:style>
  <w:style w:type="paragraph" w:customStyle="1" w:styleId="affffffffffffffffe">
    <w:name w:val="Новый абзац"/>
    <w:basedOn w:val="af9"/>
    <w:link w:val="afffffffffffffffff"/>
    <w:rsid w:val="001E6AC9"/>
    <w:pPr>
      <w:spacing w:after="120" w:line="276" w:lineRule="auto"/>
      <w:ind w:firstLine="567"/>
      <w:jc w:val="both"/>
    </w:pPr>
    <w:rPr>
      <w:rFonts w:ascii="Calibri" w:eastAsia="Times New Roman" w:hAnsi="Calibri" w:cs="Times New Roman"/>
      <w:sz w:val="24"/>
      <w:szCs w:val="20"/>
      <w:lang w:val="x-none" w:eastAsia="x-none"/>
    </w:rPr>
  </w:style>
  <w:style w:type="character" w:customStyle="1" w:styleId="afffffffffffffffff">
    <w:name w:val="Новый абзац Знак"/>
    <w:link w:val="affffffffffffffffe"/>
    <w:rsid w:val="001E6AC9"/>
    <w:rPr>
      <w:rFonts w:ascii="Calibri" w:eastAsia="Times New Roman" w:hAnsi="Calibri" w:cs="Times New Roman"/>
      <w:sz w:val="24"/>
      <w:szCs w:val="20"/>
      <w:lang w:val="x-none" w:eastAsia="x-none"/>
    </w:rPr>
  </w:style>
  <w:style w:type="paragraph" w:customStyle="1" w:styleId="-0">
    <w:name w:val="Маркер [-]"/>
    <w:basedOn w:val="af9"/>
    <w:link w:val="-1ff7"/>
    <w:rsid w:val="001E6AC9"/>
    <w:pPr>
      <w:numPr>
        <w:numId w:val="73"/>
      </w:numPr>
      <w:spacing w:after="120" w:line="276" w:lineRule="auto"/>
      <w:jc w:val="both"/>
    </w:pPr>
    <w:rPr>
      <w:rFonts w:ascii="Times New Roman" w:eastAsia="Times New Roman" w:hAnsi="Times New Roman" w:cs="Times New Roman"/>
      <w:sz w:val="24"/>
      <w:szCs w:val="20"/>
      <w:lang w:val="x-none" w:eastAsia="x-none"/>
    </w:rPr>
  </w:style>
  <w:style w:type="character" w:customStyle="1" w:styleId="-1ff7">
    <w:name w:val="Маркер [-] Знак1"/>
    <w:link w:val="-0"/>
    <w:rsid w:val="001E6AC9"/>
    <w:rPr>
      <w:rFonts w:ascii="Times New Roman" w:eastAsia="Times New Roman" w:hAnsi="Times New Roman" w:cs="Times New Roman"/>
      <w:sz w:val="24"/>
      <w:szCs w:val="20"/>
      <w:lang w:val="x-none" w:eastAsia="x-none"/>
    </w:rPr>
  </w:style>
  <w:style w:type="paragraph" w:customStyle="1" w:styleId="11c">
    <w:name w:val="Табл.11"/>
    <w:basedOn w:val="90"/>
    <w:link w:val="11d"/>
    <w:rsid w:val="001E6AC9"/>
    <w:pPr>
      <w:keepNext/>
      <w:keepLines/>
      <w:numPr>
        <w:ilvl w:val="0"/>
        <w:numId w:val="0"/>
      </w:numPr>
      <w:spacing w:before="200" w:after="0" w:line="276" w:lineRule="auto"/>
      <w:ind w:left="-284"/>
      <w:jc w:val="both"/>
    </w:pPr>
    <w:rPr>
      <w:rFonts w:ascii="Calibri Light" w:eastAsia="SimSun" w:hAnsi="Calibri Light"/>
      <w:b/>
      <w:i/>
      <w:iCs/>
      <w:color w:val="404040"/>
      <w:lang w:val="x-none" w:eastAsia="x-none"/>
    </w:rPr>
  </w:style>
  <w:style w:type="character" w:customStyle="1" w:styleId="11d">
    <w:name w:val="Табл.11 Знак"/>
    <w:link w:val="11c"/>
    <w:rsid w:val="001E6AC9"/>
    <w:rPr>
      <w:rFonts w:ascii="Calibri Light" w:eastAsia="SimSun" w:hAnsi="Calibri Light" w:cs="Times New Roman"/>
      <w:b/>
      <w:i/>
      <w:iCs/>
      <w:color w:val="404040"/>
      <w:lang w:val="x-none" w:eastAsia="x-none"/>
    </w:rPr>
  </w:style>
  <w:style w:type="paragraph" w:customStyle="1" w:styleId="ad">
    <w:name w:val="список нумерован."/>
    <w:basedOn w:val="af9"/>
    <w:uiPriority w:val="99"/>
    <w:rsid w:val="001E6AC9"/>
    <w:pPr>
      <w:numPr>
        <w:numId w:val="74"/>
      </w:numPr>
      <w:spacing w:after="200" w:line="276" w:lineRule="auto"/>
    </w:pPr>
    <w:rPr>
      <w:rFonts w:ascii="Times New Roman" w:eastAsia="Times New Roman" w:hAnsi="Times New Roman" w:cs="Times New Roman"/>
      <w:sz w:val="28"/>
      <w:szCs w:val="28"/>
      <w:lang w:eastAsia="ru-RU"/>
    </w:rPr>
  </w:style>
  <w:style w:type="paragraph" w:customStyle="1" w:styleId="afffffffffffffffff0">
    <w:name w:val="Табл.текст"/>
    <w:basedOn w:val="23"/>
    <w:rsid w:val="001E6AC9"/>
    <w:pPr>
      <w:numPr>
        <w:ilvl w:val="0"/>
        <w:numId w:val="0"/>
      </w:numPr>
      <w:spacing w:before="0" w:line="276" w:lineRule="auto"/>
      <w:jc w:val="both"/>
      <w:outlineLvl w:val="9"/>
    </w:pPr>
    <w:rPr>
      <w:rFonts w:ascii="Calibri Light" w:eastAsia="SimSun" w:hAnsi="Calibri Light" w:cs="Times New Roman"/>
      <w:b w:val="0"/>
      <w:bCs w:val="0"/>
      <w:color w:val="5B9BD5"/>
      <w:szCs w:val="20"/>
      <w:lang w:eastAsia="ru-RU"/>
    </w:rPr>
  </w:style>
  <w:style w:type="paragraph" w:customStyle="1" w:styleId="ListAlpha">
    <w:name w:val="List Alpha"/>
    <w:basedOn w:val="afffffff5"/>
    <w:uiPriority w:val="99"/>
    <w:rsid w:val="001E6AC9"/>
    <w:pPr>
      <w:numPr>
        <w:numId w:val="75"/>
      </w:numPr>
      <w:suppressAutoHyphens w:val="0"/>
      <w:autoSpaceDE/>
      <w:autoSpaceDN/>
      <w:spacing w:before="100" w:beforeAutospacing="1" w:after="100" w:afterAutospacing="1" w:line="276" w:lineRule="auto"/>
      <w:textAlignment w:val="auto"/>
    </w:pPr>
    <w:rPr>
      <w:rFonts w:ascii="Arial" w:hAnsi="Arial" w:cs="Times New Roman"/>
      <w:color w:val="auto"/>
      <w:kern w:val="0"/>
      <w:sz w:val="22"/>
      <w:lang w:val="en-US" w:eastAsia="en-US"/>
    </w:rPr>
  </w:style>
  <w:style w:type="paragraph" w:customStyle="1" w:styleId="3f5">
    <w:name w:val="Заголовок 3 без списка"/>
    <w:basedOn w:val="32"/>
    <w:rsid w:val="001E6AC9"/>
    <w:pPr>
      <w:numPr>
        <w:ilvl w:val="0"/>
        <w:numId w:val="0"/>
      </w:numPr>
      <w:spacing w:before="0" w:line="360" w:lineRule="auto"/>
      <w:ind w:left="426"/>
      <w:jc w:val="both"/>
    </w:pPr>
    <w:rPr>
      <w:rFonts w:ascii="Calibri Light" w:eastAsia="SimSun" w:hAnsi="Calibri Light" w:cs="Times New Roman"/>
      <w:color w:val="5B9BD5"/>
      <w:szCs w:val="20"/>
      <w:lang w:eastAsia="ru-RU"/>
    </w:rPr>
  </w:style>
  <w:style w:type="paragraph" w:customStyle="1" w:styleId="afffffffffffffffff1">
    <w:name w:val="Обычный (мой)"/>
    <w:basedOn w:val="af9"/>
    <w:link w:val="afffffffffffffffff2"/>
    <w:rsid w:val="001E6AC9"/>
    <w:pPr>
      <w:widowControl w:val="0"/>
      <w:adjustRightInd w:val="0"/>
      <w:spacing w:after="200"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fff2">
    <w:name w:val="Обычный (мой) Знак"/>
    <w:link w:val="afffffffffffffffff1"/>
    <w:rsid w:val="001E6AC9"/>
    <w:rPr>
      <w:rFonts w:ascii="Times New Roman" w:eastAsia="Times New Roman" w:hAnsi="Times New Roman" w:cs="Times New Roman"/>
      <w:sz w:val="24"/>
      <w:szCs w:val="20"/>
      <w:lang w:val="x-none" w:eastAsia="x-none"/>
    </w:rPr>
  </w:style>
  <w:style w:type="paragraph" w:customStyle="1" w:styleId="afffffffffffffffff3">
    <w:name w:val="Югранефтегазпроект_Подзаголовок"/>
    <w:basedOn w:val="23"/>
    <w:link w:val="afffffffffffffffff4"/>
    <w:rsid w:val="001E6AC9"/>
    <w:pPr>
      <w:numPr>
        <w:ilvl w:val="0"/>
        <w:numId w:val="0"/>
      </w:numPr>
      <w:tabs>
        <w:tab w:val="left" w:pos="425"/>
        <w:tab w:val="num" w:pos="860"/>
        <w:tab w:val="left" w:pos="1134"/>
      </w:tabs>
      <w:spacing w:before="120" w:after="120" w:line="360" w:lineRule="auto"/>
      <w:ind w:left="860" w:hanging="576"/>
      <w:jc w:val="both"/>
      <w:outlineLvl w:val="0"/>
    </w:pPr>
    <w:rPr>
      <w:rFonts w:ascii="Calibri Light" w:eastAsia="SimSun" w:hAnsi="Calibri Light" w:cs="Times New Roman"/>
      <w:bCs w:val="0"/>
      <w:color w:val="5B9BD5"/>
      <w:szCs w:val="22"/>
      <w:lang w:val="x-none" w:eastAsia="x-none"/>
    </w:rPr>
  </w:style>
  <w:style w:type="character" w:customStyle="1" w:styleId="afffffffffffffffff4">
    <w:name w:val="Югранефтегазпроект_Подзаголовок Знак"/>
    <w:link w:val="afffffffffffffffff3"/>
    <w:rsid w:val="001E6AC9"/>
    <w:rPr>
      <w:rFonts w:ascii="Calibri Light" w:eastAsia="SimSun" w:hAnsi="Calibri Light" w:cs="Times New Roman"/>
      <w:b/>
      <w:color w:val="5B9BD5"/>
      <w:sz w:val="26"/>
      <w:lang w:val="x-none" w:eastAsia="x-none"/>
    </w:rPr>
  </w:style>
  <w:style w:type="character" w:customStyle="1" w:styleId="affffffffffff4">
    <w:name w:val="Основной текст Югранефтегазпроект Знак"/>
    <w:link w:val="affffffffffff3"/>
    <w:rsid w:val="001E6AC9"/>
    <w:rPr>
      <w:rFonts w:ascii="Calibri" w:eastAsia="Times New Roman" w:hAnsi="Calibri" w:cs="Times New Roman"/>
      <w:sz w:val="24"/>
      <w:lang w:val="x-none" w:eastAsia="x-none"/>
    </w:rPr>
  </w:style>
  <w:style w:type="paragraph" w:customStyle="1" w:styleId="afffffffffffffffff5">
    <w:name w:val="Текст текстовой части"/>
    <w:basedOn w:val="af9"/>
    <w:rsid w:val="001E6AC9"/>
    <w:pPr>
      <w:spacing w:after="200" w:line="360" w:lineRule="auto"/>
      <w:ind w:firstLine="709"/>
      <w:jc w:val="both"/>
    </w:pPr>
    <w:rPr>
      <w:rFonts w:ascii="Times New Roman" w:eastAsia="Times New Roman" w:hAnsi="Times New Roman" w:cs="Times New Roman"/>
      <w:sz w:val="24"/>
      <w:szCs w:val="24"/>
      <w:lang w:eastAsia="ru-RU"/>
    </w:rPr>
  </w:style>
  <w:style w:type="paragraph" w:styleId="afffffffffffffffff6">
    <w:name w:val="Intense Quote"/>
    <w:basedOn w:val="af9"/>
    <w:next w:val="af9"/>
    <w:link w:val="afffffffffffffffff7"/>
    <w:qFormat/>
    <w:rsid w:val="001E6AC9"/>
    <w:pPr>
      <w:pBdr>
        <w:bottom w:val="single" w:sz="4" w:space="4" w:color="5B9BD5"/>
      </w:pBdr>
      <w:spacing w:before="200" w:after="280" w:line="276" w:lineRule="auto"/>
      <w:ind w:left="936" w:right="936"/>
    </w:pPr>
    <w:rPr>
      <w:rFonts w:ascii="Calibri" w:eastAsia="Times New Roman" w:hAnsi="Calibri" w:cs="Times New Roman"/>
      <w:b/>
      <w:bCs/>
      <w:i/>
      <w:iCs/>
      <w:color w:val="5B9BD5"/>
      <w:lang w:eastAsia="ru-RU"/>
    </w:rPr>
  </w:style>
  <w:style w:type="character" w:customStyle="1" w:styleId="afffffffffffffffff7">
    <w:name w:val="Выделенная цитата Знак"/>
    <w:basedOn w:val="afa"/>
    <w:link w:val="afffffffffffffffff6"/>
    <w:rsid w:val="001E6AC9"/>
    <w:rPr>
      <w:rFonts w:ascii="Calibri" w:eastAsia="Times New Roman" w:hAnsi="Calibri" w:cs="Times New Roman"/>
      <w:b/>
      <w:bCs/>
      <w:i/>
      <w:iCs/>
      <w:color w:val="5B9BD5"/>
      <w:lang w:eastAsia="ru-RU"/>
    </w:rPr>
  </w:style>
  <w:style w:type="character" w:styleId="afffffffffffffffff8">
    <w:name w:val="Subtle Emphasis"/>
    <w:qFormat/>
    <w:rsid w:val="001E6AC9"/>
    <w:rPr>
      <w:i/>
      <w:iCs/>
      <w:color w:val="808080"/>
    </w:rPr>
  </w:style>
  <w:style w:type="character" w:styleId="afffffffffffffffff9">
    <w:name w:val="Intense Emphasis"/>
    <w:qFormat/>
    <w:rsid w:val="001E6AC9"/>
    <w:rPr>
      <w:b/>
      <w:bCs/>
      <w:i/>
      <w:iCs/>
      <w:color w:val="5B9BD5"/>
    </w:rPr>
  </w:style>
  <w:style w:type="character" w:styleId="afffffffffffffffffa">
    <w:name w:val="Subtle Reference"/>
    <w:qFormat/>
    <w:rsid w:val="001E6AC9"/>
    <w:rPr>
      <w:smallCaps/>
      <w:color w:val="ED7D31"/>
      <w:u w:val="single"/>
    </w:rPr>
  </w:style>
  <w:style w:type="numbering" w:customStyle="1" w:styleId="1221">
    <w:name w:val="Текущий список1221"/>
    <w:rsid w:val="001E6AC9"/>
  </w:style>
  <w:style w:type="paragraph" w:customStyle="1" w:styleId="afffffffffffffffffb">
    <w:name w:val="ОсновнойТекст_ПИР"/>
    <w:basedOn w:val="af9"/>
    <w:qFormat/>
    <w:rsid w:val="001E6AC9"/>
    <w:pPr>
      <w:suppressAutoHyphens/>
      <w:spacing w:before="120" w:after="120" w:line="276" w:lineRule="auto"/>
      <w:ind w:firstLine="454"/>
      <w:contextualSpacing/>
      <w:jc w:val="both"/>
    </w:pPr>
    <w:rPr>
      <w:rFonts w:ascii="Times New Roman" w:eastAsia="Calibri" w:hAnsi="Times New Roman" w:cs="Times New Roman"/>
      <w:bCs/>
      <w:sz w:val="24"/>
      <w:szCs w:val="24"/>
      <w:lang w:eastAsia="ru-RU"/>
    </w:rPr>
  </w:style>
  <w:style w:type="numbering" w:customStyle="1" w:styleId="281">
    <w:name w:val="Стиль281"/>
    <w:rsid w:val="001E6AC9"/>
  </w:style>
  <w:style w:type="numbering" w:customStyle="1" w:styleId="12211">
    <w:name w:val="Текущий список12211"/>
    <w:rsid w:val="001E6AC9"/>
  </w:style>
  <w:style w:type="numbering" w:customStyle="1" w:styleId="282">
    <w:name w:val="Стиль282"/>
    <w:rsid w:val="001E6AC9"/>
    <w:pPr>
      <w:numPr>
        <w:numId w:val="67"/>
      </w:numPr>
    </w:pPr>
  </w:style>
  <w:style w:type="paragraph" w:customStyle="1" w:styleId="afffffffffffffffffc">
    <w:name w:val="Основной текст документа"/>
    <w:uiPriority w:val="99"/>
    <w:qFormat/>
    <w:rsid w:val="001E6AC9"/>
    <w:pPr>
      <w:spacing w:before="60" w:after="6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d">
    <w:name w:val="Текст с интервалом"/>
    <w:basedOn w:val="af9"/>
    <w:next w:val="af9"/>
    <w:uiPriority w:val="99"/>
    <w:qFormat/>
    <w:rsid w:val="001E6AC9"/>
    <w:pPr>
      <w:spacing w:before="60" w:after="60" w:line="240" w:lineRule="auto"/>
      <w:ind w:firstLine="709"/>
      <w:jc w:val="both"/>
    </w:pPr>
    <w:rPr>
      <w:rFonts w:ascii="Arial Narrow" w:eastAsia="Times New Roman" w:hAnsi="Arial Narrow" w:cs="Times New Roman"/>
      <w:color w:val="000000"/>
      <w:szCs w:val="20"/>
      <w:lang w:eastAsia="ru-RU"/>
    </w:rPr>
  </w:style>
  <w:style w:type="numbering" w:customStyle="1" w:styleId="121">
    <w:name w:val="Стиль нумерованный 12 пт1"/>
    <w:rsid w:val="001E6AC9"/>
    <w:pPr>
      <w:numPr>
        <w:numId w:val="76"/>
      </w:numPr>
    </w:pPr>
  </w:style>
  <w:style w:type="paragraph" w:customStyle="1" w:styleId="a6">
    <w:name w:val="Перечисление + инт"/>
    <w:basedOn w:val="af9"/>
    <w:uiPriority w:val="99"/>
    <w:qFormat/>
    <w:rsid w:val="001E6AC9"/>
    <w:pPr>
      <w:numPr>
        <w:numId w:val="77"/>
      </w:numPr>
      <w:spacing w:before="60" w:after="60" w:line="240" w:lineRule="auto"/>
      <w:jc w:val="both"/>
    </w:pPr>
    <w:rPr>
      <w:rFonts w:ascii="Arial Narrow" w:eastAsia="Times New Roman" w:hAnsi="Arial Narrow" w:cs="Times New Roman"/>
      <w:snapToGrid w:val="0"/>
      <w:color w:val="000000"/>
      <w:szCs w:val="20"/>
      <w:lang w:eastAsia="ru-RU"/>
    </w:rPr>
  </w:style>
  <w:style w:type="paragraph" w:customStyle="1" w:styleId="1ffff7">
    <w:name w:val="Югранефтегазпроект_Заголовок1"/>
    <w:basedOn w:val="af9"/>
    <w:link w:val="1ffff8"/>
    <w:qFormat/>
    <w:rsid w:val="001E6AC9"/>
    <w:pPr>
      <w:keepNext/>
      <w:keepLines/>
      <w:tabs>
        <w:tab w:val="left" w:pos="993"/>
      </w:tabs>
      <w:spacing w:before="120" w:after="120" w:line="360" w:lineRule="auto"/>
      <w:ind w:left="-284" w:firstLine="567"/>
      <w:jc w:val="both"/>
      <w:outlineLvl w:val="0"/>
    </w:pPr>
    <w:rPr>
      <w:rFonts w:ascii="Arial" w:eastAsia="Times New Roman" w:hAnsi="Arial" w:cs="Arial"/>
      <w:b/>
      <w:sz w:val="24"/>
      <w:szCs w:val="24"/>
      <w:lang w:eastAsia="ru-RU"/>
    </w:rPr>
  </w:style>
  <w:style w:type="character" w:customStyle="1" w:styleId="1ffff8">
    <w:name w:val="Югранефтегазпроект_Заголовок1 Знак"/>
    <w:link w:val="1ffff7"/>
    <w:rsid w:val="001E6AC9"/>
    <w:rPr>
      <w:rFonts w:ascii="Arial" w:eastAsia="Times New Roman" w:hAnsi="Arial" w:cs="Arial"/>
      <w:b/>
      <w:sz w:val="24"/>
      <w:szCs w:val="24"/>
      <w:lang w:eastAsia="ru-RU"/>
    </w:rPr>
  </w:style>
  <w:style w:type="character" w:customStyle="1" w:styleId="tgc">
    <w:name w:val="_tgc"/>
    <w:rsid w:val="001E6AC9"/>
  </w:style>
  <w:style w:type="paragraph" w:customStyle="1" w:styleId="afffffffffffffffffe">
    <w:name w:val="ДОК Текст"/>
    <w:basedOn w:val="af9"/>
    <w:link w:val="affffffffffffffffff"/>
    <w:uiPriority w:val="99"/>
    <w:qFormat/>
    <w:rsid w:val="001E6AC9"/>
    <w:pPr>
      <w:spacing w:after="0" w:line="360" w:lineRule="auto"/>
      <w:ind w:firstLine="851"/>
      <w:jc w:val="both"/>
    </w:pPr>
    <w:rPr>
      <w:rFonts w:ascii="Times New Roman" w:eastAsia="Times New Roman" w:hAnsi="Times New Roman" w:cs="Times New Roman"/>
      <w:bCs/>
      <w:noProof/>
      <w:sz w:val="28"/>
      <w:lang w:val="en-US" w:eastAsia="ru-RU"/>
    </w:rPr>
  </w:style>
  <w:style w:type="character" w:customStyle="1" w:styleId="affffffffffffffffff">
    <w:name w:val="ДОК Текст Знак"/>
    <w:link w:val="afffffffffffffffffe"/>
    <w:uiPriority w:val="99"/>
    <w:rsid w:val="001E6AC9"/>
    <w:rPr>
      <w:rFonts w:ascii="Times New Roman" w:eastAsia="Times New Roman" w:hAnsi="Times New Roman" w:cs="Times New Roman"/>
      <w:bCs/>
      <w:noProof/>
      <w:sz w:val="28"/>
      <w:lang w:val="en-US" w:eastAsia="ru-RU"/>
    </w:rPr>
  </w:style>
  <w:style w:type="numbering" w:customStyle="1" w:styleId="af7">
    <w:name w:val="тире"/>
    <w:rsid w:val="001E6AC9"/>
    <w:pPr>
      <w:numPr>
        <w:numId w:val="78"/>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1E6AC9"/>
    <w:rPr>
      <w:rFonts w:ascii="Cambria" w:hAnsi="Cambria" w:cs="Times New Roman"/>
      <w:b/>
      <w:bCs/>
      <w:i/>
      <w:iCs/>
      <w:sz w:val="28"/>
      <w:szCs w:val="28"/>
    </w:rPr>
  </w:style>
  <w:style w:type="paragraph" w:customStyle="1" w:styleId="affffffffffffffffff0">
    <w:name w:val="Основной текст СамНИПИ Знак Знак"/>
    <w:link w:val="affffffffffffffffff1"/>
    <w:unhideWhenUsed/>
    <w:qFormat/>
    <w:rsid w:val="001E6AC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fffffffffffff1">
    <w:name w:val="Основной текст СамНИПИ Знак Знак Знак"/>
    <w:link w:val="affffffffffffffffff0"/>
    <w:rsid w:val="001E6AC9"/>
    <w:rPr>
      <w:rFonts w:ascii="Arial" w:eastAsia="Times New Roman" w:hAnsi="Arial" w:cs="Times New Roman"/>
      <w:bCs/>
      <w:sz w:val="20"/>
      <w:szCs w:val="20"/>
      <w:lang w:eastAsia="ru-RU"/>
    </w:rPr>
  </w:style>
  <w:style w:type="paragraph" w:customStyle="1" w:styleId="affffffffffffffffff2">
    <w:name w:val="НИПИ УГНТУ_Заголовок"/>
    <w:basedOn w:val="14"/>
    <w:uiPriority w:val="99"/>
    <w:qFormat/>
    <w:rsid w:val="001E6AC9"/>
    <w:pPr>
      <w:numPr>
        <w:numId w:val="0"/>
      </w:numPr>
      <w:tabs>
        <w:tab w:val="left" w:pos="709"/>
        <w:tab w:val="num" w:pos="858"/>
      </w:tabs>
      <w:spacing w:before="120" w:after="120" w:line="360" w:lineRule="auto"/>
      <w:ind w:left="858" w:hanging="432"/>
      <w:jc w:val="both"/>
    </w:pPr>
    <w:rPr>
      <w:rFonts w:ascii="Arial" w:eastAsia="Times New Roman" w:hAnsi="Arial" w:cs="Arial"/>
      <w:b/>
      <w:color w:val="auto"/>
      <w:sz w:val="24"/>
      <w:szCs w:val="24"/>
      <w:lang w:eastAsia="ru-RU"/>
    </w:rPr>
  </w:style>
  <w:style w:type="paragraph" w:customStyle="1" w:styleId="affffffffffffffffff3">
    <w:name w:val="НИПИ УГНТУ_Подзаголовок"/>
    <w:basedOn w:val="23"/>
    <w:link w:val="affffffffffffffffff4"/>
    <w:uiPriority w:val="99"/>
    <w:qFormat/>
    <w:rsid w:val="001E6AC9"/>
    <w:pPr>
      <w:numPr>
        <w:ilvl w:val="0"/>
        <w:numId w:val="0"/>
      </w:numPr>
      <w:tabs>
        <w:tab w:val="left" w:pos="425"/>
        <w:tab w:val="left" w:pos="709"/>
        <w:tab w:val="num" w:pos="1080"/>
        <w:tab w:val="left" w:pos="1134"/>
      </w:tabs>
      <w:spacing w:before="120" w:after="120" w:line="360" w:lineRule="auto"/>
      <w:ind w:left="1144" w:hanging="576"/>
      <w:jc w:val="both"/>
      <w:outlineLvl w:val="0"/>
    </w:pPr>
    <w:rPr>
      <w:rFonts w:ascii="Arial" w:eastAsia="Times New Roman" w:hAnsi="Arial" w:cs="Arial"/>
      <w:bCs w:val="0"/>
      <w:color w:val="auto"/>
      <w:sz w:val="22"/>
      <w:szCs w:val="22"/>
      <w:lang w:eastAsia="ru-RU"/>
    </w:rPr>
  </w:style>
  <w:style w:type="character" w:customStyle="1" w:styleId="affffffffffffffffff4">
    <w:name w:val="НИПИ УГНТУ_Подзаголовок Знак"/>
    <w:link w:val="affffffffffffffffff3"/>
    <w:uiPriority w:val="99"/>
    <w:rsid w:val="001E6AC9"/>
    <w:rPr>
      <w:rFonts w:ascii="Arial" w:eastAsia="Times New Roman" w:hAnsi="Arial" w:cs="Arial"/>
      <w:b/>
      <w:lang w:eastAsia="ru-RU"/>
    </w:rPr>
  </w:style>
  <w:style w:type="paragraph" w:customStyle="1" w:styleId="Arial0">
    <w:name w:val="Arial текст_для_отчетов"/>
    <w:basedOn w:val="af9"/>
    <w:link w:val="Arial1"/>
    <w:qFormat/>
    <w:rsid w:val="001E6AC9"/>
    <w:pPr>
      <w:suppressAutoHyphens/>
      <w:spacing w:after="0" w:line="360" w:lineRule="auto"/>
      <w:ind w:left="284" w:right="284" w:firstLine="425"/>
      <w:jc w:val="both"/>
    </w:pPr>
    <w:rPr>
      <w:rFonts w:ascii="Arial" w:eastAsia="Times New Roman" w:hAnsi="Arial" w:cs="Arial"/>
      <w:szCs w:val="24"/>
      <w:lang w:eastAsia="ru-RU"/>
    </w:rPr>
  </w:style>
  <w:style w:type="character" w:customStyle="1" w:styleId="Arial1">
    <w:name w:val="Arial текст_для_отчетов Знак"/>
    <w:link w:val="Arial0"/>
    <w:rsid w:val="001E6AC9"/>
    <w:rPr>
      <w:rFonts w:ascii="Arial" w:eastAsia="Times New Roman" w:hAnsi="Arial" w:cs="Arial"/>
      <w:szCs w:val="24"/>
      <w:lang w:eastAsia="ru-RU"/>
    </w:rPr>
  </w:style>
  <w:style w:type="paragraph" w:customStyle="1" w:styleId="232">
    <w:name w:val="Основной текст 23"/>
    <w:basedOn w:val="af9"/>
    <w:qFormat/>
    <w:rsid w:val="001E6AC9"/>
    <w:pPr>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317">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a"/>
    <w:uiPriority w:val="9"/>
    <w:semiHidden/>
    <w:rsid w:val="001E6AC9"/>
    <w:rPr>
      <w:rFonts w:ascii="Calibri Light" w:eastAsia="Times New Roman" w:hAnsi="Calibri Light" w:cs="Times New Roman"/>
      <w:color w:val="1F3763"/>
      <w:sz w:val="24"/>
      <w:szCs w:val="24"/>
    </w:rPr>
  </w:style>
  <w:style w:type="character" w:customStyle="1" w:styleId="1ffff9">
    <w:name w:val="??????? ?????????? Знак1"/>
    <w:aliases w:val="Верхний колонтитул Знак1 Знак Знак1,Верхний колонтитул Знак Знак Знак Знак1"/>
    <w:basedOn w:val="afa"/>
    <w:uiPriority w:val="99"/>
    <w:semiHidden/>
    <w:rsid w:val="001E6AC9"/>
    <w:rPr>
      <w:rFonts w:ascii="Times New Roman" w:eastAsia="Times New Roman" w:hAnsi="Times New Roman" w:cs="Times New Roman"/>
      <w:sz w:val="24"/>
      <w:szCs w:val="24"/>
      <w:lang w:eastAsia="ru-RU"/>
    </w:rPr>
  </w:style>
  <w:style w:type="character" w:customStyle="1" w:styleId="1ffffa">
    <w:name w:val="Текст Знак1"/>
    <w:basedOn w:val="afa"/>
    <w:rsid w:val="001E6AC9"/>
    <w:rPr>
      <w:rFonts w:ascii="Consolas" w:eastAsia="Times New Roman" w:hAnsi="Consolas" w:cs="Consolas"/>
      <w:sz w:val="21"/>
      <w:szCs w:val="21"/>
      <w:lang w:eastAsia="ru-RU"/>
    </w:rPr>
  </w:style>
  <w:style w:type="character" w:customStyle="1" w:styleId="711">
    <w:name w:val="Заголовок 7 Знак1"/>
    <w:basedOn w:val="afa"/>
    <w:uiPriority w:val="9"/>
    <w:semiHidden/>
    <w:rsid w:val="001E6AC9"/>
    <w:rPr>
      <w:rFonts w:ascii="Calibri Light" w:eastAsia="Times New Roman" w:hAnsi="Calibri Light" w:cs="Times New Roman"/>
      <w:i/>
      <w:iCs/>
      <w:color w:val="1F3763"/>
      <w:sz w:val="24"/>
      <w:szCs w:val="24"/>
    </w:rPr>
  </w:style>
  <w:style w:type="character" w:customStyle="1" w:styleId="218">
    <w:name w:val="Цитата 2 Знак1"/>
    <w:basedOn w:val="afa"/>
    <w:rsid w:val="001E6AC9"/>
    <w:rPr>
      <w:rFonts w:ascii="Times New Roman" w:eastAsia="Times New Roman" w:hAnsi="Times New Roman" w:cs="Times New Roman"/>
      <w:i/>
      <w:iCs/>
      <w:color w:val="404040"/>
      <w:sz w:val="24"/>
      <w:szCs w:val="24"/>
      <w:lang w:eastAsia="ru-RU"/>
    </w:rPr>
  </w:style>
  <w:style w:type="character" w:customStyle="1" w:styleId="1ffffb">
    <w:name w:val="Нижний колонтитул Знак1"/>
    <w:basedOn w:val="afa"/>
    <w:uiPriority w:val="99"/>
    <w:semiHidden/>
    <w:rsid w:val="001E6AC9"/>
    <w:rPr>
      <w:rFonts w:ascii="Times New Roman" w:eastAsia="Times New Roman" w:hAnsi="Times New Roman" w:cs="Times New Roman"/>
      <w:sz w:val="24"/>
      <w:szCs w:val="24"/>
      <w:lang w:eastAsia="ru-RU"/>
    </w:rPr>
  </w:style>
  <w:style w:type="character" w:customStyle="1" w:styleId="219">
    <w:name w:val="Основной текст 2 Знак1"/>
    <w:basedOn w:val="afa"/>
    <w:semiHidden/>
    <w:rsid w:val="001E6AC9"/>
    <w:rPr>
      <w:rFonts w:ascii="Times New Roman" w:eastAsia="Times New Roman" w:hAnsi="Times New Roman" w:cs="Times New Roman"/>
      <w:sz w:val="24"/>
      <w:szCs w:val="24"/>
      <w:lang w:eastAsia="ru-RU"/>
    </w:rPr>
  </w:style>
  <w:style w:type="character" w:customStyle="1" w:styleId="1ffffc">
    <w:name w:val="Текст выноски Знак1"/>
    <w:basedOn w:val="afa"/>
    <w:semiHidden/>
    <w:rsid w:val="001E6AC9"/>
    <w:rPr>
      <w:rFonts w:ascii="Segoe UI" w:eastAsia="Times New Roman" w:hAnsi="Segoe UI" w:cs="Segoe UI"/>
      <w:sz w:val="18"/>
      <w:szCs w:val="18"/>
      <w:lang w:eastAsia="ru-RU"/>
    </w:rPr>
  </w:style>
  <w:style w:type="character" w:customStyle="1" w:styleId="1ffffd">
    <w:name w:val="Тема примечания Знак1"/>
    <w:basedOn w:val="1f6"/>
    <w:semiHidden/>
    <w:rsid w:val="001E6AC9"/>
    <w:rPr>
      <w:rFonts w:ascii="Times New Roman" w:eastAsia="Times New Roman" w:hAnsi="Times New Roman" w:cs="Times New Roman"/>
      <w:b/>
      <w:bCs/>
      <w:sz w:val="20"/>
      <w:szCs w:val="20"/>
      <w:lang w:eastAsia="ru-RU"/>
    </w:rPr>
  </w:style>
  <w:style w:type="character" w:customStyle="1" w:styleId="322">
    <w:name w:val="Основной текст 3 Знак2"/>
    <w:basedOn w:val="afa"/>
    <w:semiHidden/>
    <w:rsid w:val="001E6AC9"/>
    <w:rPr>
      <w:rFonts w:ascii="Times New Roman" w:eastAsia="Times New Roman" w:hAnsi="Times New Roman" w:cs="Times New Roman"/>
      <w:sz w:val="16"/>
      <w:szCs w:val="16"/>
      <w:lang w:eastAsia="ru-RU"/>
    </w:rPr>
  </w:style>
  <w:style w:type="character" w:customStyle="1" w:styleId="1ffffe">
    <w:name w:val="Текст сноски Знак1"/>
    <w:aliases w:val="Table_Footnote_last Знак Знак2,Table_Footnote_last Знак Знак Знак1,Table_Footnote_last Знак2"/>
    <w:basedOn w:val="afa"/>
    <w:semiHidden/>
    <w:rsid w:val="001E6AC9"/>
    <w:rPr>
      <w:rFonts w:ascii="Times New Roman" w:eastAsia="Times New Roman" w:hAnsi="Times New Roman" w:cs="Times New Roman"/>
      <w:sz w:val="20"/>
      <w:szCs w:val="20"/>
      <w:lang w:eastAsia="ru-RU"/>
    </w:rPr>
  </w:style>
  <w:style w:type="character" w:customStyle="1" w:styleId="1fffff">
    <w:name w:val="Заголовок Знак1"/>
    <w:basedOn w:val="afa"/>
    <w:uiPriority w:val="10"/>
    <w:locked/>
    <w:rsid w:val="001E6AC9"/>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1E6AC9"/>
  </w:style>
  <w:style w:type="numbering" w:customStyle="1" w:styleId="283">
    <w:name w:val="Стиль283"/>
    <w:rsid w:val="001E6AC9"/>
  </w:style>
  <w:style w:type="numbering" w:customStyle="1" w:styleId="1fffff0">
    <w:name w:val="тире1"/>
    <w:rsid w:val="001E6AC9"/>
  </w:style>
  <w:style w:type="numbering" w:customStyle="1" w:styleId="223">
    <w:name w:val="Нет списка22"/>
    <w:next w:val="afc"/>
    <w:uiPriority w:val="99"/>
    <w:semiHidden/>
    <w:unhideWhenUsed/>
    <w:rsid w:val="001E6AC9"/>
  </w:style>
  <w:style w:type="numbering" w:customStyle="1" w:styleId="284">
    <w:name w:val="Стиль284"/>
    <w:rsid w:val="001E6AC9"/>
  </w:style>
  <w:style w:type="numbering" w:customStyle="1" w:styleId="12120">
    <w:name w:val="Стиль нумерованный 12 пт12"/>
    <w:rsid w:val="001E6AC9"/>
  </w:style>
  <w:style w:type="numbering" w:customStyle="1" w:styleId="2ffb">
    <w:name w:val="тире2"/>
    <w:rsid w:val="001E6AC9"/>
  </w:style>
  <w:style w:type="numbering" w:customStyle="1" w:styleId="233">
    <w:name w:val="Нет списка23"/>
    <w:next w:val="afc"/>
    <w:uiPriority w:val="99"/>
    <w:semiHidden/>
    <w:unhideWhenUsed/>
    <w:rsid w:val="001E6AC9"/>
  </w:style>
  <w:style w:type="numbering" w:customStyle="1" w:styleId="318">
    <w:name w:val="Нет списка31"/>
    <w:next w:val="afc"/>
    <w:uiPriority w:val="99"/>
    <w:semiHidden/>
    <w:unhideWhenUsed/>
    <w:rsid w:val="001E6AC9"/>
  </w:style>
  <w:style w:type="numbering" w:customStyle="1" w:styleId="6a">
    <w:name w:val="Нет списка6"/>
    <w:next w:val="afc"/>
    <w:uiPriority w:val="99"/>
    <w:semiHidden/>
    <w:unhideWhenUsed/>
    <w:rsid w:val="001E6AC9"/>
  </w:style>
  <w:style w:type="numbering" w:customStyle="1" w:styleId="285">
    <w:name w:val="Стиль285"/>
    <w:rsid w:val="001E6AC9"/>
  </w:style>
  <w:style w:type="numbering" w:customStyle="1" w:styleId="1213">
    <w:name w:val="Стиль нумерованный 12 пт13"/>
    <w:rsid w:val="001E6AC9"/>
  </w:style>
  <w:style w:type="numbering" w:customStyle="1" w:styleId="3f6">
    <w:name w:val="тире3"/>
    <w:rsid w:val="001E6AC9"/>
  </w:style>
  <w:style w:type="numbering" w:customStyle="1" w:styleId="144">
    <w:name w:val="Нет списка14"/>
    <w:next w:val="afc"/>
    <w:uiPriority w:val="99"/>
    <w:semiHidden/>
    <w:unhideWhenUsed/>
    <w:rsid w:val="001E6AC9"/>
  </w:style>
  <w:style w:type="numbering" w:customStyle="1" w:styleId="240">
    <w:name w:val="Нет списка24"/>
    <w:next w:val="afc"/>
    <w:uiPriority w:val="99"/>
    <w:semiHidden/>
    <w:unhideWhenUsed/>
    <w:rsid w:val="001E6AC9"/>
  </w:style>
  <w:style w:type="numbering" w:customStyle="1" w:styleId="323">
    <w:name w:val="Нет списка32"/>
    <w:next w:val="afc"/>
    <w:uiPriority w:val="99"/>
    <w:semiHidden/>
    <w:unhideWhenUsed/>
    <w:rsid w:val="001E6AC9"/>
  </w:style>
  <w:style w:type="numbering" w:customStyle="1" w:styleId="77">
    <w:name w:val="Нет списка7"/>
    <w:next w:val="afc"/>
    <w:uiPriority w:val="99"/>
    <w:semiHidden/>
    <w:unhideWhenUsed/>
    <w:rsid w:val="001E6AC9"/>
  </w:style>
  <w:style w:type="numbering" w:customStyle="1" w:styleId="286">
    <w:name w:val="Стиль286"/>
    <w:rsid w:val="001E6AC9"/>
  </w:style>
  <w:style w:type="numbering" w:customStyle="1" w:styleId="1214">
    <w:name w:val="Стиль нумерованный 12 пт14"/>
    <w:rsid w:val="001E6AC9"/>
  </w:style>
  <w:style w:type="numbering" w:customStyle="1" w:styleId="4e">
    <w:name w:val="тире4"/>
    <w:rsid w:val="001E6AC9"/>
  </w:style>
  <w:style w:type="numbering" w:customStyle="1" w:styleId="152">
    <w:name w:val="Нет списка15"/>
    <w:next w:val="afc"/>
    <w:uiPriority w:val="99"/>
    <w:semiHidden/>
    <w:unhideWhenUsed/>
    <w:rsid w:val="001E6AC9"/>
  </w:style>
  <w:style w:type="numbering" w:customStyle="1" w:styleId="250">
    <w:name w:val="Нет списка25"/>
    <w:next w:val="afc"/>
    <w:uiPriority w:val="99"/>
    <w:semiHidden/>
    <w:unhideWhenUsed/>
    <w:rsid w:val="001E6AC9"/>
  </w:style>
  <w:style w:type="numbering" w:customStyle="1" w:styleId="332">
    <w:name w:val="Нет списка33"/>
    <w:next w:val="afc"/>
    <w:uiPriority w:val="99"/>
    <w:semiHidden/>
    <w:unhideWhenUsed/>
    <w:rsid w:val="001E6AC9"/>
  </w:style>
  <w:style w:type="numbering" w:customStyle="1" w:styleId="88">
    <w:name w:val="Нет списка8"/>
    <w:next w:val="afc"/>
    <w:uiPriority w:val="99"/>
    <w:semiHidden/>
    <w:unhideWhenUsed/>
    <w:rsid w:val="001E6AC9"/>
  </w:style>
  <w:style w:type="numbering" w:customStyle="1" w:styleId="1215">
    <w:name w:val="Стиль нумерованный 12 пт15"/>
    <w:rsid w:val="001E6AC9"/>
  </w:style>
  <w:style w:type="numbering" w:customStyle="1" w:styleId="287">
    <w:name w:val="Стиль287"/>
    <w:rsid w:val="001E6AC9"/>
  </w:style>
  <w:style w:type="numbering" w:customStyle="1" w:styleId="5f">
    <w:name w:val="тире5"/>
    <w:rsid w:val="001E6AC9"/>
  </w:style>
  <w:style w:type="numbering" w:customStyle="1" w:styleId="94">
    <w:name w:val="Нет списка9"/>
    <w:next w:val="afc"/>
    <w:uiPriority w:val="99"/>
    <w:semiHidden/>
    <w:unhideWhenUsed/>
    <w:rsid w:val="001E6AC9"/>
  </w:style>
  <w:style w:type="numbering" w:customStyle="1" w:styleId="1216">
    <w:name w:val="Стиль нумерованный 12 пт16"/>
    <w:rsid w:val="001E6AC9"/>
  </w:style>
  <w:style w:type="numbering" w:customStyle="1" w:styleId="288">
    <w:name w:val="Стиль288"/>
    <w:rsid w:val="001E6AC9"/>
  </w:style>
  <w:style w:type="numbering" w:customStyle="1" w:styleId="6b">
    <w:name w:val="тире6"/>
    <w:rsid w:val="001E6AC9"/>
  </w:style>
  <w:style w:type="paragraph" w:customStyle="1" w:styleId="a3">
    <w:name w:val="ПодПодПункт"/>
    <w:basedOn w:val="af9"/>
    <w:link w:val="affffffffffffffffff5"/>
    <w:qFormat/>
    <w:rsid w:val="001E6AC9"/>
    <w:pPr>
      <w:numPr>
        <w:ilvl w:val="2"/>
        <w:numId w:val="79"/>
      </w:numPr>
      <w:tabs>
        <w:tab w:val="left" w:pos="1134"/>
      </w:tabs>
      <w:spacing w:before="120" w:after="120" w:line="240" w:lineRule="auto"/>
      <w:jc w:val="both"/>
      <w:outlineLvl w:val="2"/>
    </w:pPr>
    <w:rPr>
      <w:rFonts w:ascii="Times New Roman" w:eastAsia="Times New Roman" w:hAnsi="Times New Roman" w:cs="Times New Roman"/>
      <w:b/>
      <w:sz w:val="24"/>
      <w:szCs w:val="24"/>
      <w:lang w:eastAsia="ru-RU"/>
    </w:rPr>
  </w:style>
  <w:style w:type="character" w:customStyle="1" w:styleId="affffffffffffffffff5">
    <w:name w:val="ПодПодПункт Знак"/>
    <w:link w:val="a3"/>
    <w:rsid w:val="001E6AC9"/>
    <w:rPr>
      <w:rFonts w:ascii="Times New Roman" w:eastAsia="Times New Roman" w:hAnsi="Times New Roman" w:cs="Times New Roman"/>
      <w:b/>
      <w:sz w:val="24"/>
      <w:szCs w:val="24"/>
      <w:lang w:eastAsia="ru-RU"/>
    </w:rPr>
  </w:style>
  <w:style w:type="paragraph" w:customStyle="1" w:styleId="12NGP3">
    <w:name w:val="Заг. таблиц12_NGP"/>
    <w:link w:val="12NGP4"/>
    <w:qFormat/>
    <w:rsid w:val="001E6AC9"/>
    <w:pPr>
      <w:spacing w:after="0" w:line="240" w:lineRule="auto"/>
      <w:jc w:val="center"/>
    </w:pPr>
    <w:rPr>
      <w:rFonts w:ascii="Times New Roman" w:hAnsi="Times New Roman" w:cs="Times New Roman"/>
      <w:sz w:val="24"/>
    </w:rPr>
  </w:style>
  <w:style w:type="character" w:customStyle="1" w:styleId="12NGP4">
    <w:name w:val="Заг. таблиц12_NGP Знак"/>
    <w:basedOn w:val="afa"/>
    <w:link w:val="12NGP3"/>
    <w:rsid w:val="001E6AC9"/>
    <w:rPr>
      <w:rFonts w:ascii="Times New Roman" w:hAnsi="Times New Roman" w:cs="Times New Roman"/>
      <w:sz w:val="24"/>
    </w:rPr>
  </w:style>
  <w:style w:type="paragraph" w:customStyle="1" w:styleId="ngp30">
    <w:name w:val="ИзмШт_ngp3"/>
    <w:link w:val="ngp31"/>
    <w:semiHidden/>
    <w:locked/>
    <w:rsid w:val="001E6AC9"/>
    <w:pPr>
      <w:spacing w:after="0" w:line="240" w:lineRule="auto"/>
      <w:jc w:val="center"/>
    </w:pPr>
    <w:rPr>
      <w:rFonts w:ascii="Times New Roman" w:hAnsi="Times New Roman" w:cs="Times New Roman"/>
      <w:sz w:val="16"/>
    </w:rPr>
  </w:style>
  <w:style w:type="character" w:customStyle="1" w:styleId="ngp31">
    <w:name w:val="ИзмШт_ngp3 Знак"/>
    <w:basedOn w:val="afa"/>
    <w:link w:val="ngp30"/>
    <w:semiHidden/>
    <w:rsid w:val="001E6AC9"/>
    <w:rPr>
      <w:rFonts w:ascii="Times New Roman" w:hAnsi="Times New Roman" w:cs="Times New Roman"/>
      <w:sz w:val="16"/>
    </w:rPr>
  </w:style>
  <w:style w:type="paragraph" w:customStyle="1" w:styleId="ngp40">
    <w:name w:val="ИзмДатШт_ngp4"/>
    <w:link w:val="ngp41"/>
    <w:semiHidden/>
    <w:locked/>
    <w:rsid w:val="001E6AC9"/>
    <w:pPr>
      <w:spacing w:after="0" w:line="240" w:lineRule="auto"/>
      <w:jc w:val="center"/>
    </w:pPr>
    <w:rPr>
      <w:rFonts w:ascii="Times New Roman" w:hAnsi="Times New Roman" w:cs="Times New Roman"/>
      <w:w w:val="80"/>
      <w:sz w:val="16"/>
    </w:rPr>
  </w:style>
  <w:style w:type="character" w:customStyle="1" w:styleId="ngp41">
    <w:name w:val="ИзмДатШт_ngp4 Знак"/>
    <w:basedOn w:val="afa"/>
    <w:link w:val="ngp40"/>
    <w:semiHidden/>
    <w:rsid w:val="001E6AC9"/>
    <w:rPr>
      <w:rFonts w:ascii="Times New Roman" w:hAnsi="Times New Roman" w:cs="Times New Roman"/>
      <w:w w:val="80"/>
      <w:sz w:val="16"/>
    </w:rPr>
  </w:style>
  <w:style w:type="paragraph" w:customStyle="1" w:styleId="ngp60">
    <w:name w:val="ШтШап_ngp6"/>
    <w:link w:val="ngp61"/>
    <w:semiHidden/>
    <w:locked/>
    <w:rsid w:val="001E6AC9"/>
    <w:pPr>
      <w:spacing w:after="0" w:line="240" w:lineRule="auto"/>
      <w:jc w:val="center"/>
    </w:pPr>
    <w:rPr>
      <w:rFonts w:ascii="Times New Roman" w:hAnsi="Times New Roman" w:cs="Times New Roman"/>
      <w:b/>
      <w:sz w:val="16"/>
    </w:rPr>
  </w:style>
  <w:style w:type="character" w:customStyle="1" w:styleId="ngp61">
    <w:name w:val="ШтШап_ngp6 Знак"/>
    <w:basedOn w:val="afa"/>
    <w:link w:val="ngp60"/>
    <w:semiHidden/>
    <w:rsid w:val="001E6AC9"/>
    <w:rPr>
      <w:rFonts w:ascii="Times New Roman" w:hAnsi="Times New Roman" w:cs="Times New Roman"/>
      <w:b/>
      <w:sz w:val="16"/>
    </w:rPr>
  </w:style>
  <w:style w:type="paragraph" w:customStyle="1" w:styleId="ngp70">
    <w:name w:val="ОбозШт_ngp7"/>
    <w:link w:val="ngp71"/>
    <w:semiHidden/>
    <w:locked/>
    <w:rsid w:val="001E6AC9"/>
    <w:pPr>
      <w:spacing w:after="0" w:line="240" w:lineRule="auto"/>
      <w:jc w:val="center"/>
    </w:pPr>
    <w:rPr>
      <w:rFonts w:ascii="Times New Roman" w:hAnsi="Times New Roman" w:cs="Times New Roman"/>
      <w:b/>
      <w:sz w:val="28"/>
    </w:rPr>
  </w:style>
  <w:style w:type="character" w:customStyle="1" w:styleId="ngp71">
    <w:name w:val="ОбозШт_ngp7 Знак"/>
    <w:basedOn w:val="afa"/>
    <w:link w:val="ngp70"/>
    <w:semiHidden/>
    <w:rsid w:val="001E6AC9"/>
    <w:rPr>
      <w:rFonts w:ascii="Times New Roman" w:hAnsi="Times New Roman" w:cs="Times New Roman"/>
      <w:b/>
      <w:sz w:val="28"/>
    </w:rPr>
  </w:style>
  <w:style w:type="paragraph" w:customStyle="1" w:styleId="ngp13">
    <w:name w:val="ЛистШт_ngp13"/>
    <w:link w:val="ngp130"/>
    <w:semiHidden/>
    <w:locked/>
    <w:rsid w:val="001E6AC9"/>
    <w:pPr>
      <w:spacing w:after="0" w:line="240" w:lineRule="auto"/>
      <w:jc w:val="center"/>
    </w:pPr>
    <w:rPr>
      <w:rFonts w:ascii="Times New Roman" w:hAnsi="Times New Roman" w:cs="Times New Roman"/>
      <w:sz w:val="24"/>
    </w:rPr>
  </w:style>
  <w:style w:type="character" w:customStyle="1" w:styleId="ngp130">
    <w:name w:val="ЛистШт_ngp13 Знак"/>
    <w:basedOn w:val="afa"/>
    <w:link w:val="ngp13"/>
    <w:semiHidden/>
    <w:rsid w:val="001E6AC9"/>
    <w:rPr>
      <w:rFonts w:ascii="Times New Roman" w:hAnsi="Times New Roman" w:cs="Times New Roman"/>
      <w:sz w:val="24"/>
    </w:rPr>
  </w:style>
  <w:style w:type="paragraph" w:customStyle="1" w:styleId="ngp25">
    <w:name w:val="ПодпШт_ngp25"/>
    <w:link w:val="ngp250"/>
    <w:semiHidden/>
    <w:locked/>
    <w:rsid w:val="001E6AC9"/>
    <w:pPr>
      <w:spacing w:after="0" w:line="240" w:lineRule="auto"/>
      <w:jc w:val="center"/>
    </w:pPr>
    <w:rPr>
      <w:rFonts w:ascii="Times New Roman" w:hAnsi="Times New Roman" w:cs="Times New Roman"/>
      <w:sz w:val="16"/>
    </w:rPr>
  </w:style>
  <w:style w:type="character" w:customStyle="1" w:styleId="ngp250">
    <w:name w:val="ПодпШт_ngp25 Знак"/>
    <w:basedOn w:val="afa"/>
    <w:link w:val="ngp25"/>
    <w:semiHidden/>
    <w:rsid w:val="001E6AC9"/>
    <w:rPr>
      <w:rFonts w:ascii="Times New Roman" w:hAnsi="Times New Roman" w:cs="Times New Roman"/>
      <w:sz w:val="16"/>
    </w:rPr>
  </w:style>
  <w:style w:type="paragraph" w:customStyle="1" w:styleId="xl228">
    <w:name w:val="xl22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0">
    <w:name w:val="xl230"/>
    <w:basedOn w:val="af9"/>
    <w:rsid w:val="001E6AC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f9"/>
    <w:rsid w:val="001E6AC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f9"/>
    <w:rsid w:val="001E6AC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3">
    <w:name w:val="xl233"/>
    <w:basedOn w:val="af9"/>
    <w:rsid w:val="001E6AC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4">
    <w:name w:val="xl234"/>
    <w:basedOn w:val="af9"/>
    <w:rsid w:val="001E6AC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5">
    <w:name w:val="xl235"/>
    <w:basedOn w:val="af9"/>
    <w:rsid w:val="001E6AC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6">
    <w:name w:val="xl236"/>
    <w:basedOn w:val="af9"/>
    <w:rsid w:val="001E6AC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7">
    <w:name w:val="xl237"/>
    <w:basedOn w:val="af9"/>
    <w:rsid w:val="001E6AC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8">
    <w:name w:val="xl238"/>
    <w:basedOn w:val="af9"/>
    <w:rsid w:val="001E6AC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f9"/>
    <w:rsid w:val="001E6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40">
    <w:name w:val="xl240"/>
    <w:basedOn w:val="af9"/>
    <w:rsid w:val="001E6AC9"/>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affffffffffffffffff6">
    <w:name w:val="E-mail Signature"/>
    <w:basedOn w:val="af9"/>
    <w:link w:val="affffffffffffffffff7"/>
    <w:uiPriority w:val="99"/>
    <w:unhideWhenUsed/>
    <w:rsid w:val="001E6AC9"/>
    <w:pPr>
      <w:suppressAutoHyphens/>
      <w:spacing w:after="0" w:line="240" w:lineRule="auto"/>
      <w:ind w:firstLine="709"/>
      <w:contextualSpacing/>
      <w:jc w:val="both"/>
    </w:pPr>
    <w:rPr>
      <w:rFonts w:ascii="Times New Roman" w:hAnsi="Times New Roman" w:cs="Times New Roman"/>
      <w:sz w:val="24"/>
    </w:rPr>
  </w:style>
  <w:style w:type="character" w:customStyle="1" w:styleId="affffffffffffffffff7">
    <w:name w:val="Электронная подпись Знак"/>
    <w:basedOn w:val="afa"/>
    <w:link w:val="affffffffffffffffff6"/>
    <w:uiPriority w:val="99"/>
    <w:rsid w:val="001E6AC9"/>
    <w:rPr>
      <w:rFonts w:ascii="Times New Roman" w:hAnsi="Times New Roman" w:cs="Times New Roman"/>
      <w:sz w:val="24"/>
    </w:rPr>
  </w:style>
  <w:style w:type="character" w:styleId="HTML2">
    <w:name w:val="HTML Cite"/>
    <w:basedOn w:val="afa"/>
    <w:uiPriority w:val="99"/>
    <w:unhideWhenUsed/>
    <w:rsid w:val="001E6AC9"/>
    <w:rPr>
      <w:i/>
      <w:iCs/>
    </w:rPr>
  </w:style>
  <w:style w:type="table" w:styleId="-60">
    <w:name w:val="Colorful List Accent 6"/>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53">
    <w:name w:val="Colorful List Accent 5"/>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40">
    <w:name w:val="Colorful List Accent 4"/>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31">
    <w:name w:val="Colorful List Accent 3"/>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2e">
    <w:name w:val="Colorful List Accent 2"/>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1ff8">
    <w:name w:val="Colorful List Accent 1"/>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affffffffffffffffff8">
    <w:name w:val="Colorful List"/>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7">
    <w:name w:val="Table Colorful 3"/>
    <w:basedOn w:val="afb"/>
    <w:uiPriority w:val="99"/>
    <w:unhideWhenUsed/>
    <w:rsid w:val="001E6AC9"/>
    <w:pPr>
      <w:spacing w:after="200" w:line="276"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c">
    <w:name w:val="Table Colorful 2"/>
    <w:basedOn w:val="afb"/>
    <w:uiPriority w:val="99"/>
    <w:unhideWhenUsed/>
    <w:rsid w:val="001E6AC9"/>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f1">
    <w:name w:val="Table Colorful 1"/>
    <w:basedOn w:val="afb"/>
    <w:uiPriority w:val="99"/>
    <w:unhideWhenUsed/>
    <w:rsid w:val="001E6AC9"/>
    <w:pPr>
      <w:spacing w:after="200" w:line="276"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54">
    <w:name w:val="Colorful Grid Accent 5"/>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41">
    <w:name w:val="Colorful Grid Accent 4"/>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32">
    <w:name w:val="Colorful Grid Accent 3"/>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2f">
    <w:name w:val="Colorful Grid Accent 2"/>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1ff9">
    <w:name w:val="Colorful Grid Accent 1"/>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affffffffffffffffff9">
    <w:name w:val="Colorful Grid"/>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2f0">
    <w:name w:val="Colorful Shading Accent 2"/>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1ffa">
    <w:name w:val="Colorful Shading Accent 1"/>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9"/>
    <w:next w:val="af9"/>
    <w:autoRedefine/>
    <w:uiPriority w:val="99"/>
    <w:unhideWhenUsed/>
    <w:rsid w:val="001E6AC9"/>
    <w:pPr>
      <w:suppressAutoHyphens/>
      <w:spacing w:after="0" w:line="240" w:lineRule="auto"/>
      <w:ind w:left="1980" w:hanging="220"/>
      <w:contextualSpacing/>
      <w:jc w:val="both"/>
    </w:pPr>
    <w:rPr>
      <w:rFonts w:ascii="Times New Roman" w:hAnsi="Times New Roman" w:cs="Times New Roman"/>
      <w:sz w:val="24"/>
    </w:rPr>
  </w:style>
  <w:style w:type="paragraph" w:styleId="89">
    <w:name w:val="index 8"/>
    <w:basedOn w:val="af9"/>
    <w:next w:val="af9"/>
    <w:autoRedefine/>
    <w:uiPriority w:val="99"/>
    <w:unhideWhenUsed/>
    <w:rsid w:val="001E6AC9"/>
    <w:pPr>
      <w:suppressAutoHyphens/>
      <w:spacing w:after="0" w:line="240" w:lineRule="auto"/>
      <w:ind w:left="1760" w:hanging="220"/>
      <w:contextualSpacing/>
      <w:jc w:val="both"/>
    </w:pPr>
    <w:rPr>
      <w:rFonts w:ascii="Times New Roman" w:hAnsi="Times New Roman" w:cs="Times New Roman"/>
      <w:sz w:val="24"/>
    </w:rPr>
  </w:style>
  <w:style w:type="paragraph" w:styleId="78">
    <w:name w:val="index 7"/>
    <w:basedOn w:val="af9"/>
    <w:next w:val="af9"/>
    <w:autoRedefine/>
    <w:uiPriority w:val="99"/>
    <w:unhideWhenUsed/>
    <w:rsid w:val="001E6AC9"/>
    <w:pPr>
      <w:suppressAutoHyphens/>
      <w:spacing w:after="0" w:line="240" w:lineRule="auto"/>
      <w:ind w:left="1540" w:hanging="220"/>
      <w:contextualSpacing/>
      <w:jc w:val="both"/>
    </w:pPr>
    <w:rPr>
      <w:rFonts w:ascii="Times New Roman" w:hAnsi="Times New Roman" w:cs="Times New Roman"/>
      <w:sz w:val="24"/>
    </w:rPr>
  </w:style>
  <w:style w:type="paragraph" w:styleId="6c">
    <w:name w:val="index 6"/>
    <w:basedOn w:val="af9"/>
    <w:next w:val="af9"/>
    <w:autoRedefine/>
    <w:uiPriority w:val="99"/>
    <w:unhideWhenUsed/>
    <w:rsid w:val="001E6AC9"/>
    <w:pPr>
      <w:suppressAutoHyphens/>
      <w:spacing w:after="0" w:line="240" w:lineRule="auto"/>
      <w:ind w:left="1320" w:hanging="220"/>
      <w:contextualSpacing/>
      <w:jc w:val="both"/>
    </w:pPr>
    <w:rPr>
      <w:rFonts w:ascii="Times New Roman" w:hAnsi="Times New Roman" w:cs="Times New Roman"/>
      <w:sz w:val="24"/>
    </w:rPr>
  </w:style>
  <w:style w:type="paragraph" w:styleId="4f">
    <w:name w:val="index 4"/>
    <w:basedOn w:val="af9"/>
    <w:next w:val="af9"/>
    <w:autoRedefine/>
    <w:uiPriority w:val="99"/>
    <w:unhideWhenUsed/>
    <w:rsid w:val="001E6AC9"/>
    <w:pPr>
      <w:suppressAutoHyphens/>
      <w:spacing w:after="0" w:line="240" w:lineRule="auto"/>
      <w:ind w:left="880" w:hanging="220"/>
      <w:contextualSpacing/>
      <w:jc w:val="both"/>
    </w:pPr>
    <w:rPr>
      <w:rFonts w:ascii="Times New Roman" w:hAnsi="Times New Roman" w:cs="Times New Roman"/>
      <w:sz w:val="24"/>
    </w:rPr>
  </w:style>
  <w:style w:type="paragraph" w:styleId="3f8">
    <w:name w:val="index 3"/>
    <w:basedOn w:val="af9"/>
    <w:next w:val="af9"/>
    <w:autoRedefine/>
    <w:uiPriority w:val="99"/>
    <w:unhideWhenUsed/>
    <w:rsid w:val="001E6AC9"/>
    <w:pPr>
      <w:suppressAutoHyphens/>
      <w:spacing w:after="0" w:line="240" w:lineRule="auto"/>
      <w:ind w:left="660" w:hanging="220"/>
      <w:contextualSpacing/>
      <w:jc w:val="both"/>
    </w:pPr>
    <w:rPr>
      <w:rFonts w:ascii="Times New Roman" w:hAnsi="Times New Roman" w:cs="Times New Roman"/>
      <w:sz w:val="24"/>
    </w:rPr>
  </w:style>
  <w:style w:type="paragraph" w:styleId="2ffd">
    <w:name w:val="index 2"/>
    <w:basedOn w:val="af9"/>
    <w:next w:val="af9"/>
    <w:autoRedefine/>
    <w:uiPriority w:val="99"/>
    <w:unhideWhenUsed/>
    <w:rsid w:val="001E6AC9"/>
    <w:pPr>
      <w:suppressAutoHyphens/>
      <w:spacing w:after="0" w:line="240" w:lineRule="auto"/>
      <w:ind w:left="440" w:hanging="220"/>
      <w:contextualSpacing/>
      <w:jc w:val="both"/>
    </w:pPr>
    <w:rPr>
      <w:rFonts w:ascii="Times New Roman" w:hAnsi="Times New Roman" w:cs="Times New Roman"/>
      <w:sz w:val="24"/>
    </w:rPr>
  </w:style>
  <w:style w:type="table" w:styleId="-63">
    <w:name w:val="Dark List Accent 6"/>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table" w:styleId="-55">
    <w:name w:val="Dark List Accent 5"/>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34">
    <w:name w:val="Dark List Accent 3"/>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2f1">
    <w:name w:val="Dark List Accent 2"/>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1ffb">
    <w:name w:val="Dark List Accent 1"/>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affffffffffffffffffa">
    <w:name w:val="Dark List"/>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fffb">
    <w:name w:val="Table Theme"/>
    <w:basedOn w:val="afb"/>
    <w:uiPriority w:val="99"/>
    <w:unhideWhenUsed/>
    <w:rsid w:val="001E6AC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c">
    <w:name w:val="macro"/>
    <w:link w:val="affffffffffffffffffd"/>
    <w:uiPriority w:val="99"/>
    <w:unhideWhenUsed/>
    <w:rsid w:val="001E6AC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affffffffffffffffffd">
    <w:name w:val="Текст макроса Знак"/>
    <w:basedOn w:val="afa"/>
    <w:link w:val="affffffffffffffffffc"/>
    <w:uiPriority w:val="99"/>
    <w:rsid w:val="001E6AC9"/>
    <w:rPr>
      <w:rFonts w:ascii="Consolas" w:hAnsi="Consolas"/>
      <w:sz w:val="20"/>
      <w:szCs w:val="20"/>
    </w:rPr>
  </w:style>
  <w:style w:type="table" w:styleId="-80">
    <w:name w:val="Table List 8"/>
    <w:basedOn w:val="afb"/>
    <w:uiPriority w:val="99"/>
    <w:unhideWhenUsed/>
    <w:rsid w:val="001E6AC9"/>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b"/>
    <w:uiPriority w:val="99"/>
    <w:unhideWhenUsed/>
    <w:rsid w:val="001E6AC9"/>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b"/>
    <w:uiPriority w:val="99"/>
    <w:unhideWhenUsed/>
    <w:rsid w:val="001E6AC9"/>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b"/>
    <w:uiPriority w:val="99"/>
    <w:unhideWhenUsed/>
    <w:rsid w:val="001E6AC9"/>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b"/>
    <w:uiPriority w:val="99"/>
    <w:unhideWhenUsed/>
    <w:rsid w:val="001E6AC9"/>
    <w:pPr>
      <w:spacing w:after="200" w:line="276"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List 1"/>
    <w:basedOn w:val="afb"/>
    <w:uiPriority w:val="99"/>
    <w:unhideWhenUsed/>
    <w:rsid w:val="001E6AC9"/>
    <w:pPr>
      <w:spacing w:after="200" w:line="276"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ffe">
    <w:name w:val="table of authorities"/>
    <w:basedOn w:val="af9"/>
    <w:next w:val="af9"/>
    <w:uiPriority w:val="99"/>
    <w:unhideWhenUsed/>
    <w:rsid w:val="001E6AC9"/>
    <w:pPr>
      <w:suppressAutoHyphens/>
      <w:spacing w:after="0" w:line="360" w:lineRule="auto"/>
      <w:ind w:left="220" w:hanging="220"/>
      <w:contextualSpacing/>
      <w:jc w:val="both"/>
    </w:pPr>
    <w:rPr>
      <w:rFonts w:ascii="Times New Roman" w:hAnsi="Times New Roman" w:cs="Times New Roman"/>
      <w:sz w:val="24"/>
    </w:rPr>
  </w:style>
  <w:style w:type="table" w:styleId="5f0">
    <w:name w:val="Table Columns 5"/>
    <w:basedOn w:val="afb"/>
    <w:uiPriority w:val="99"/>
    <w:unhideWhenUsed/>
    <w:rsid w:val="001E6AC9"/>
    <w:pPr>
      <w:spacing w:after="200" w:line="276"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0">
    <w:name w:val="Table Columns 4"/>
    <w:basedOn w:val="afb"/>
    <w:uiPriority w:val="99"/>
    <w:unhideWhenUsed/>
    <w:rsid w:val="001E6AC9"/>
    <w:pPr>
      <w:spacing w:after="200" w:line="276"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9">
    <w:name w:val="Table Columns 3"/>
    <w:basedOn w:val="afb"/>
    <w:uiPriority w:val="99"/>
    <w:unhideWhenUsed/>
    <w:rsid w:val="001E6AC9"/>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e">
    <w:name w:val="Table Columns 2"/>
    <w:basedOn w:val="afb"/>
    <w:uiPriority w:val="99"/>
    <w:unhideWhenUsed/>
    <w:rsid w:val="001E6AC9"/>
    <w:pPr>
      <w:spacing w:after="200" w:line="276"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olumns 1"/>
    <w:basedOn w:val="afb"/>
    <w:uiPriority w:val="99"/>
    <w:unhideWhenUsed/>
    <w:rsid w:val="001E6AC9"/>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
    <w:name w:val="Table Professional"/>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3-5">
    <w:name w:val="Medium Grid 3 Accent 5"/>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3-4">
    <w:name w:val="Medium Grid 3 Accent 4"/>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3-3">
    <w:name w:val="Medium Grid 3 Accent 3"/>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3-2">
    <w:name w:val="Medium Grid 3 Accent 2"/>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3-1">
    <w:name w:val="Medium Grid 3 Accent 1"/>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3fa">
    <w:name w:val="Medium Grid 3"/>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2-5">
    <w:name w:val="Medium Grid 2 Accent 5"/>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2-4">
    <w:name w:val="Medium Grid 2 Accent 4"/>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2-3">
    <w:name w:val="Medium Grid 2 Accent 3"/>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2-2">
    <w:name w:val="Medium Grid 2 Accent 2"/>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2-1">
    <w:name w:val="Medium Grid 2 Accent 1"/>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2fff">
    <w:name w:val="Medium Grid 2"/>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b"/>
    <w:uiPriority w:val="67"/>
    <w:rsid w:val="001E6AC9"/>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1-5">
    <w:name w:val="Medium Grid 1 Accent 5"/>
    <w:basedOn w:val="afb"/>
    <w:uiPriority w:val="67"/>
    <w:rsid w:val="001E6AC9"/>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CellMar>
        <w:top w:w="0" w:type="dxa"/>
        <w:left w:w="108" w:type="dxa"/>
        <w:bottom w:w="0" w:type="dxa"/>
        <w:right w:w="108" w:type="dxa"/>
      </w:tblCellMar>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1-4">
    <w:name w:val="Medium Grid 1 Accent 4"/>
    <w:basedOn w:val="afb"/>
    <w:uiPriority w:val="67"/>
    <w:rsid w:val="001E6AC9"/>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CellMar>
        <w:top w:w="0" w:type="dxa"/>
        <w:left w:w="108" w:type="dxa"/>
        <w:bottom w:w="0" w:type="dxa"/>
        <w:right w:w="108" w:type="dxa"/>
      </w:tblCellMar>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1-3">
    <w:name w:val="Medium Grid 1 Accent 3"/>
    <w:basedOn w:val="afb"/>
    <w:uiPriority w:val="67"/>
    <w:rsid w:val="001E6AC9"/>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CellMar>
        <w:top w:w="0" w:type="dxa"/>
        <w:left w:w="108" w:type="dxa"/>
        <w:bottom w:w="0" w:type="dxa"/>
        <w:right w:w="108" w:type="dxa"/>
      </w:tblCellMar>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1-2">
    <w:name w:val="Medium Grid 1 Accent 2"/>
    <w:basedOn w:val="afb"/>
    <w:uiPriority w:val="67"/>
    <w:rsid w:val="001E6AC9"/>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CellMar>
        <w:top w:w="0" w:type="dxa"/>
        <w:left w:w="108" w:type="dxa"/>
        <w:bottom w:w="0" w:type="dxa"/>
        <w:right w:w="108" w:type="dxa"/>
      </w:tblCellMar>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1-10">
    <w:name w:val="Medium Grid 1 Accent 1"/>
    <w:basedOn w:val="afb"/>
    <w:uiPriority w:val="67"/>
    <w:rsid w:val="001E6AC9"/>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1fffff3">
    <w:name w:val="Medium Grid 1"/>
    <w:basedOn w:val="afb"/>
    <w:uiPriority w:val="67"/>
    <w:rsid w:val="001E6A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f0">
    <w:name w:val="Medium Shading 2"/>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b"/>
    <w:uiPriority w:val="63"/>
    <w:rsid w:val="001E6AC9"/>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1-50">
    <w:name w:val="Medium Shading 1 Accent 5"/>
    <w:basedOn w:val="afb"/>
    <w:uiPriority w:val="63"/>
    <w:rsid w:val="001E6AC9"/>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1-40">
    <w:name w:val="Medium Shading 1 Accent 4"/>
    <w:basedOn w:val="afb"/>
    <w:uiPriority w:val="63"/>
    <w:rsid w:val="001E6AC9"/>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1-30">
    <w:name w:val="Medium Shading 1 Accent 3"/>
    <w:basedOn w:val="afb"/>
    <w:uiPriority w:val="63"/>
    <w:rsid w:val="001E6AC9"/>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1-20">
    <w:name w:val="Medium Shading 1 Accent 2"/>
    <w:basedOn w:val="afb"/>
    <w:uiPriority w:val="63"/>
    <w:rsid w:val="001E6AC9"/>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1-11">
    <w:name w:val="Medium Shading 1 Accent 1"/>
    <w:basedOn w:val="afb"/>
    <w:uiPriority w:val="63"/>
    <w:rsid w:val="001E6AC9"/>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1fffff4">
    <w:name w:val="Medium Shading 1"/>
    <w:basedOn w:val="afb"/>
    <w:uiPriority w:val="63"/>
    <w:rsid w:val="001E6A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f1">
    <w:name w:val="Medium List 2"/>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1-51">
    <w:name w:val="Medium List 1 Accent 5"/>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1-41">
    <w:name w:val="Medium List 1 Accent 4"/>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1-31">
    <w:name w:val="Medium List 1 Accent 3"/>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1-21">
    <w:name w:val="Medium List 1 Accent 2"/>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1-12">
    <w:name w:val="Medium List 1 Accent 1"/>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1fffff5">
    <w:name w:val="Medium List 1"/>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fff0">
    <w:name w:val="Bibliography"/>
    <w:basedOn w:val="af9"/>
    <w:next w:val="af9"/>
    <w:uiPriority w:val="37"/>
    <w:semiHidden/>
    <w:unhideWhenUsed/>
    <w:rsid w:val="001E6AC9"/>
    <w:pPr>
      <w:suppressAutoHyphens/>
      <w:spacing w:after="0" w:line="360" w:lineRule="auto"/>
      <w:ind w:firstLine="709"/>
      <w:contextualSpacing/>
      <w:jc w:val="both"/>
    </w:pPr>
    <w:rPr>
      <w:rFonts w:ascii="Times New Roman" w:hAnsi="Times New Roman" w:cs="Times New Roman"/>
      <w:sz w:val="24"/>
    </w:rPr>
  </w:style>
  <w:style w:type="paragraph" w:styleId="3fb">
    <w:name w:val="List 3"/>
    <w:basedOn w:val="af9"/>
    <w:uiPriority w:val="99"/>
    <w:unhideWhenUsed/>
    <w:rsid w:val="001E6AC9"/>
    <w:pPr>
      <w:suppressAutoHyphens/>
      <w:spacing w:after="0" w:line="360" w:lineRule="auto"/>
      <w:ind w:left="849" w:hanging="283"/>
      <w:contextualSpacing/>
      <w:jc w:val="both"/>
    </w:pPr>
    <w:rPr>
      <w:rFonts w:ascii="Times New Roman" w:hAnsi="Times New Roman" w:cs="Times New Roman"/>
      <w:sz w:val="24"/>
    </w:rPr>
  </w:style>
  <w:style w:type="table" w:styleId="afffffffffffffffffff1">
    <w:name w:val="Table Contemporary"/>
    <w:basedOn w:val="afb"/>
    <w:uiPriority w:val="99"/>
    <w:unhideWhenUsed/>
    <w:rsid w:val="001E6AC9"/>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a">
    <w:name w:val="Table Grid 8"/>
    <w:basedOn w:val="afb"/>
    <w:uiPriority w:val="99"/>
    <w:unhideWhenUsed/>
    <w:rsid w:val="001E6AC9"/>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b"/>
    <w:uiPriority w:val="99"/>
    <w:unhideWhenUsed/>
    <w:rsid w:val="001E6AC9"/>
    <w:pPr>
      <w:spacing w:after="200" w:line="276"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1">
    <w:name w:val="Table Grid 5"/>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b"/>
    <w:uiPriority w:val="99"/>
    <w:unhideWhenUsed/>
    <w:rsid w:val="001E6AC9"/>
    <w:pPr>
      <w:spacing w:after="200" w:line="276"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c">
    <w:name w:val="Table Grid 3"/>
    <w:basedOn w:val="afb"/>
    <w:uiPriority w:val="99"/>
    <w:unhideWhenUsed/>
    <w:rsid w:val="001E6AC9"/>
    <w:pPr>
      <w:spacing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f2">
    <w:name w:val="Table Grid 2"/>
    <w:basedOn w:val="afb"/>
    <w:uiPriority w:val="99"/>
    <w:unhideWhenUsed/>
    <w:rsid w:val="001E6AC9"/>
    <w:pPr>
      <w:spacing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f6">
    <w:name w:val="Table Grid 1"/>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b"/>
    <w:uiPriority w:val="61"/>
    <w:rsid w:val="001E6AC9"/>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56">
    <w:name w:val="Light List Accent 5"/>
    <w:basedOn w:val="afb"/>
    <w:uiPriority w:val="61"/>
    <w:rsid w:val="001E6AC9"/>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44">
    <w:name w:val="Light List Accent 4"/>
    <w:basedOn w:val="afb"/>
    <w:uiPriority w:val="61"/>
    <w:rsid w:val="001E6AC9"/>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36">
    <w:name w:val="Light List Accent 3"/>
    <w:basedOn w:val="afb"/>
    <w:uiPriority w:val="61"/>
    <w:rsid w:val="001E6AC9"/>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2f3">
    <w:name w:val="Light List Accent 2"/>
    <w:basedOn w:val="afb"/>
    <w:uiPriority w:val="61"/>
    <w:rsid w:val="001E6AC9"/>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1ffd">
    <w:name w:val="Light List Accent 1"/>
    <w:basedOn w:val="afb"/>
    <w:uiPriority w:val="61"/>
    <w:rsid w:val="001E6AC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afffffffffffffffffff2">
    <w:name w:val="Light List"/>
    <w:basedOn w:val="afb"/>
    <w:uiPriority w:val="61"/>
    <w:rsid w:val="001E6A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b"/>
    <w:uiPriority w:val="62"/>
    <w:rsid w:val="001E6AC9"/>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57">
    <w:name w:val="Light Grid Accent 5"/>
    <w:basedOn w:val="afb"/>
    <w:uiPriority w:val="62"/>
    <w:rsid w:val="001E6AC9"/>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45">
    <w:name w:val="Light Grid Accent 4"/>
    <w:basedOn w:val="afb"/>
    <w:uiPriority w:val="62"/>
    <w:rsid w:val="001E6AC9"/>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37">
    <w:name w:val="Light Grid Accent 3"/>
    <w:basedOn w:val="afb"/>
    <w:uiPriority w:val="62"/>
    <w:rsid w:val="001E6AC9"/>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2f4">
    <w:name w:val="Light Grid Accent 2"/>
    <w:basedOn w:val="afb"/>
    <w:uiPriority w:val="62"/>
    <w:rsid w:val="001E6AC9"/>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1ffe">
    <w:name w:val="Light Grid Accent 1"/>
    <w:basedOn w:val="afb"/>
    <w:uiPriority w:val="62"/>
    <w:rsid w:val="001E6AC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afffffffffffffffffff3">
    <w:name w:val="Light Grid"/>
    <w:basedOn w:val="afb"/>
    <w:uiPriority w:val="62"/>
    <w:rsid w:val="001E6A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b"/>
    <w:uiPriority w:val="60"/>
    <w:rsid w:val="001E6AC9"/>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58">
    <w:name w:val="Light Shading Accent 5"/>
    <w:basedOn w:val="afb"/>
    <w:uiPriority w:val="60"/>
    <w:rsid w:val="001E6AC9"/>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46">
    <w:name w:val="Light Shading Accent 4"/>
    <w:basedOn w:val="afb"/>
    <w:uiPriority w:val="60"/>
    <w:rsid w:val="001E6AC9"/>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38">
    <w:name w:val="Light Shading Accent 3"/>
    <w:basedOn w:val="afb"/>
    <w:uiPriority w:val="60"/>
    <w:rsid w:val="001E6AC9"/>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2f5">
    <w:name w:val="Light Shading Accent 2"/>
    <w:basedOn w:val="afb"/>
    <w:uiPriority w:val="60"/>
    <w:rsid w:val="001E6AC9"/>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1fff">
    <w:name w:val="Light Shading Accent 1"/>
    <w:basedOn w:val="afb"/>
    <w:uiPriority w:val="60"/>
    <w:rsid w:val="001E6AC9"/>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afffffffffffffffffff4">
    <w:name w:val="Light Shading"/>
    <w:basedOn w:val="afb"/>
    <w:uiPriority w:val="60"/>
    <w:rsid w:val="001E6A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fff5">
    <w:name w:val="Closing"/>
    <w:basedOn w:val="af9"/>
    <w:link w:val="afffffffffffffffffff6"/>
    <w:uiPriority w:val="99"/>
    <w:unhideWhenUsed/>
    <w:rsid w:val="001E6AC9"/>
    <w:pPr>
      <w:suppressAutoHyphens/>
      <w:spacing w:after="0" w:line="240" w:lineRule="auto"/>
      <w:ind w:left="4252" w:firstLine="709"/>
      <w:contextualSpacing/>
      <w:jc w:val="both"/>
    </w:pPr>
    <w:rPr>
      <w:rFonts w:ascii="Times New Roman" w:hAnsi="Times New Roman" w:cs="Times New Roman"/>
      <w:sz w:val="24"/>
    </w:rPr>
  </w:style>
  <w:style w:type="character" w:customStyle="1" w:styleId="afffffffffffffffffff6">
    <w:name w:val="Прощание Знак"/>
    <w:basedOn w:val="afa"/>
    <w:link w:val="afffffffffffffffffff5"/>
    <w:uiPriority w:val="99"/>
    <w:rsid w:val="001E6AC9"/>
    <w:rPr>
      <w:rFonts w:ascii="Times New Roman" w:hAnsi="Times New Roman" w:cs="Times New Roman"/>
      <w:sz w:val="24"/>
    </w:rPr>
  </w:style>
  <w:style w:type="table" w:styleId="3fd">
    <w:name w:val="Table Simple 3"/>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Simple 1"/>
    <w:basedOn w:val="afb"/>
    <w:uiPriority w:val="99"/>
    <w:unhideWhenUsed/>
    <w:rsid w:val="001E6AC9"/>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2">
    <w:name w:val="List Continue 5"/>
    <w:basedOn w:val="af9"/>
    <w:uiPriority w:val="99"/>
    <w:unhideWhenUsed/>
    <w:rsid w:val="001E6AC9"/>
    <w:pPr>
      <w:suppressAutoHyphens/>
      <w:spacing w:after="120" w:line="360" w:lineRule="auto"/>
      <w:ind w:left="1415" w:firstLine="709"/>
      <w:contextualSpacing/>
      <w:jc w:val="both"/>
    </w:pPr>
    <w:rPr>
      <w:rFonts w:ascii="Times New Roman" w:hAnsi="Times New Roman" w:cs="Times New Roman"/>
      <w:sz w:val="24"/>
    </w:rPr>
  </w:style>
  <w:style w:type="paragraph" w:styleId="4f2">
    <w:name w:val="List Continue 4"/>
    <w:basedOn w:val="af9"/>
    <w:uiPriority w:val="99"/>
    <w:unhideWhenUsed/>
    <w:rsid w:val="001E6AC9"/>
    <w:pPr>
      <w:suppressAutoHyphens/>
      <w:spacing w:after="120" w:line="360" w:lineRule="auto"/>
      <w:ind w:left="1132" w:firstLine="709"/>
      <w:contextualSpacing/>
      <w:jc w:val="both"/>
    </w:pPr>
    <w:rPr>
      <w:rFonts w:ascii="Times New Roman" w:hAnsi="Times New Roman" w:cs="Times New Roman"/>
      <w:sz w:val="24"/>
    </w:rPr>
  </w:style>
  <w:style w:type="paragraph" w:styleId="3fe">
    <w:name w:val="List Continue 3"/>
    <w:basedOn w:val="af9"/>
    <w:unhideWhenUsed/>
    <w:rsid w:val="001E6AC9"/>
    <w:pPr>
      <w:suppressAutoHyphens/>
      <w:spacing w:after="120" w:line="360" w:lineRule="auto"/>
      <w:ind w:left="849" w:firstLine="709"/>
      <w:contextualSpacing/>
      <w:jc w:val="both"/>
    </w:pPr>
    <w:rPr>
      <w:rFonts w:ascii="Times New Roman" w:hAnsi="Times New Roman" w:cs="Times New Roman"/>
      <w:sz w:val="24"/>
    </w:rPr>
  </w:style>
  <w:style w:type="paragraph" w:styleId="afffffffffffffffffff7">
    <w:name w:val="List Continue"/>
    <w:basedOn w:val="af9"/>
    <w:uiPriority w:val="99"/>
    <w:unhideWhenUsed/>
    <w:rsid w:val="001E6AC9"/>
    <w:pPr>
      <w:suppressAutoHyphens/>
      <w:spacing w:after="120" w:line="360" w:lineRule="auto"/>
      <w:ind w:left="283" w:firstLine="709"/>
      <w:contextualSpacing/>
      <w:jc w:val="both"/>
    </w:pPr>
    <w:rPr>
      <w:rFonts w:ascii="Times New Roman" w:hAnsi="Times New Roman" w:cs="Times New Roman"/>
      <w:sz w:val="24"/>
    </w:rPr>
  </w:style>
  <w:style w:type="paragraph" w:styleId="afffffffffffffffffff8">
    <w:name w:val="Salutation"/>
    <w:basedOn w:val="af9"/>
    <w:next w:val="af9"/>
    <w:link w:val="afffffffffffffffffff9"/>
    <w:uiPriority w:val="99"/>
    <w:unhideWhenUsed/>
    <w:rsid w:val="001E6AC9"/>
    <w:pPr>
      <w:suppressAutoHyphens/>
      <w:spacing w:after="0" w:line="360" w:lineRule="auto"/>
      <w:ind w:firstLine="709"/>
      <w:contextualSpacing/>
      <w:jc w:val="both"/>
    </w:pPr>
    <w:rPr>
      <w:rFonts w:ascii="Times New Roman" w:hAnsi="Times New Roman" w:cs="Times New Roman"/>
      <w:sz w:val="24"/>
    </w:rPr>
  </w:style>
  <w:style w:type="character" w:customStyle="1" w:styleId="afffffffffffffffffff9">
    <w:name w:val="Приветствие Знак"/>
    <w:basedOn w:val="afa"/>
    <w:link w:val="afffffffffffffffffff8"/>
    <w:uiPriority w:val="99"/>
    <w:rsid w:val="001E6AC9"/>
    <w:rPr>
      <w:rFonts w:ascii="Times New Roman" w:hAnsi="Times New Roman" w:cs="Times New Roman"/>
      <w:sz w:val="24"/>
    </w:rPr>
  </w:style>
  <w:style w:type="paragraph" w:styleId="afffffffffffffffffffa">
    <w:name w:val="Signature"/>
    <w:basedOn w:val="af9"/>
    <w:link w:val="afffffffffffffffffffb"/>
    <w:uiPriority w:val="99"/>
    <w:unhideWhenUsed/>
    <w:rsid w:val="001E6AC9"/>
    <w:pPr>
      <w:suppressAutoHyphens/>
      <w:spacing w:after="0" w:line="240" w:lineRule="auto"/>
      <w:ind w:left="4252" w:firstLine="709"/>
      <w:contextualSpacing/>
      <w:jc w:val="both"/>
    </w:pPr>
    <w:rPr>
      <w:rFonts w:ascii="Times New Roman" w:hAnsi="Times New Roman" w:cs="Times New Roman"/>
      <w:sz w:val="24"/>
    </w:rPr>
  </w:style>
  <w:style w:type="character" w:customStyle="1" w:styleId="afffffffffffffffffffb">
    <w:name w:val="Подпись Знак"/>
    <w:basedOn w:val="afa"/>
    <w:link w:val="afffffffffffffffffffa"/>
    <w:uiPriority w:val="99"/>
    <w:rsid w:val="001E6AC9"/>
    <w:rPr>
      <w:rFonts w:ascii="Times New Roman" w:hAnsi="Times New Roman" w:cs="Times New Roman"/>
      <w:sz w:val="24"/>
    </w:rPr>
  </w:style>
  <w:style w:type="character" w:styleId="HTML3">
    <w:name w:val="HTML Typewriter"/>
    <w:basedOn w:val="afa"/>
    <w:uiPriority w:val="99"/>
    <w:unhideWhenUsed/>
    <w:rsid w:val="001E6AC9"/>
    <w:rPr>
      <w:rFonts w:ascii="Consolas" w:hAnsi="Consolas"/>
      <w:sz w:val="20"/>
      <w:szCs w:val="20"/>
    </w:rPr>
  </w:style>
  <w:style w:type="character" w:styleId="HTML4">
    <w:name w:val="HTML Variable"/>
    <w:basedOn w:val="afa"/>
    <w:uiPriority w:val="99"/>
    <w:unhideWhenUsed/>
    <w:rsid w:val="001E6AC9"/>
    <w:rPr>
      <w:i/>
      <w:iCs/>
    </w:rPr>
  </w:style>
  <w:style w:type="character" w:styleId="HTML5">
    <w:name w:val="HTML Definition"/>
    <w:basedOn w:val="afa"/>
    <w:uiPriority w:val="99"/>
    <w:unhideWhenUsed/>
    <w:rsid w:val="001E6AC9"/>
    <w:rPr>
      <w:i/>
      <w:iCs/>
    </w:rPr>
  </w:style>
  <w:style w:type="table" w:styleId="3ff">
    <w:name w:val="Table 3D effects 3"/>
    <w:basedOn w:val="afb"/>
    <w:uiPriority w:val="99"/>
    <w:unhideWhenUsed/>
    <w:rsid w:val="001E6AC9"/>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3D effects 2"/>
    <w:basedOn w:val="afb"/>
    <w:uiPriority w:val="99"/>
    <w:unhideWhenUsed/>
    <w:rsid w:val="001E6AC9"/>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8">
    <w:name w:val="Table 3D effects 1"/>
    <w:basedOn w:val="afb"/>
    <w:uiPriority w:val="99"/>
    <w:unhideWhenUsed/>
    <w:rsid w:val="001E6AC9"/>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f4">
    <w:name w:val="envelope return"/>
    <w:basedOn w:val="af9"/>
    <w:uiPriority w:val="99"/>
    <w:unhideWhenUsed/>
    <w:rsid w:val="001E6AC9"/>
    <w:pPr>
      <w:suppressAutoHyphens/>
      <w:spacing w:after="0" w:line="240" w:lineRule="auto"/>
      <w:ind w:firstLine="709"/>
      <w:contextualSpacing/>
      <w:jc w:val="both"/>
    </w:pPr>
    <w:rPr>
      <w:rFonts w:asciiTheme="majorHAnsi" w:eastAsiaTheme="majorEastAsia" w:hAnsiTheme="majorHAnsi" w:cstheme="majorBidi"/>
      <w:sz w:val="20"/>
      <w:szCs w:val="20"/>
    </w:rPr>
  </w:style>
  <w:style w:type="character" w:styleId="HTML6">
    <w:name w:val="HTML Sample"/>
    <w:basedOn w:val="afa"/>
    <w:uiPriority w:val="99"/>
    <w:unhideWhenUsed/>
    <w:rsid w:val="001E6AC9"/>
    <w:rPr>
      <w:rFonts w:ascii="Consolas" w:hAnsi="Consolas"/>
      <w:sz w:val="24"/>
      <w:szCs w:val="24"/>
    </w:rPr>
  </w:style>
  <w:style w:type="paragraph" w:styleId="2fff5">
    <w:name w:val="Body Text First Indent 2"/>
    <w:basedOn w:val="afff6"/>
    <w:link w:val="2fff6"/>
    <w:uiPriority w:val="99"/>
    <w:unhideWhenUsed/>
    <w:rsid w:val="001E6AC9"/>
    <w:pPr>
      <w:suppressAutoHyphens/>
      <w:spacing w:after="200" w:line="360" w:lineRule="auto"/>
      <w:ind w:left="360" w:firstLine="360"/>
      <w:contextualSpacing/>
    </w:pPr>
    <w:rPr>
      <w:rFonts w:ascii="Times New Roman" w:hAnsi="Times New Roman" w:cs="Times New Roman"/>
      <w:szCs w:val="22"/>
    </w:rPr>
  </w:style>
  <w:style w:type="character" w:customStyle="1" w:styleId="2fff6">
    <w:name w:val="Красная строка 2 Знак"/>
    <w:basedOn w:val="afff5"/>
    <w:link w:val="2fff5"/>
    <w:uiPriority w:val="99"/>
    <w:rsid w:val="001E6AC9"/>
    <w:rPr>
      <w:rFonts w:ascii="Times New Roman" w:hAnsi="Times New Roman" w:cs="Times New Roman"/>
      <w:sz w:val="24"/>
      <w:szCs w:val="24"/>
    </w:rPr>
  </w:style>
  <w:style w:type="paragraph" w:styleId="afffffffffffffffffffc">
    <w:name w:val="Body Text First Indent"/>
    <w:basedOn w:val="afff7"/>
    <w:link w:val="afffffffffffffffffffd"/>
    <w:uiPriority w:val="99"/>
    <w:unhideWhenUsed/>
    <w:rsid w:val="001E6AC9"/>
    <w:pPr>
      <w:suppressAutoHyphens/>
      <w:spacing w:after="200" w:line="360" w:lineRule="auto"/>
      <w:ind w:firstLine="360"/>
      <w:contextualSpacing/>
      <w:jc w:val="both"/>
    </w:pPr>
    <w:rPr>
      <w:rFonts w:ascii="Times New Roman" w:hAnsi="Times New Roman" w:cs="Times New Roman"/>
      <w:sz w:val="24"/>
    </w:rPr>
  </w:style>
  <w:style w:type="character" w:customStyle="1" w:styleId="afffffffffffffffffffd">
    <w:name w:val="Красная строка Знак"/>
    <w:basedOn w:val="afff8"/>
    <w:link w:val="afffffffffffffffffffc"/>
    <w:uiPriority w:val="99"/>
    <w:rsid w:val="001E6AC9"/>
    <w:rPr>
      <w:rFonts w:ascii="Times New Roman" w:hAnsi="Times New Roman" w:cs="Times New Roman"/>
      <w:sz w:val="24"/>
    </w:rPr>
  </w:style>
  <w:style w:type="character" w:styleId="HTML7">
    <w:name w:val="HTML Code"/>
    <w:basedOn w:val="afa"/>
    <w:uiPriority w:val="99"/>
    <w:unhideWhenUsed/>
    <w:rsid w:val="001E6AC9"/>
    <w:rPr>
      <w:rFonts w:ascii="Consolas" w:hAnsi="Consolas"/>
      <w:sz w:val="20"/>
      <w:szCs w:val="20"/>
    </w:rPr>
  </w:style>
  <w:style w:type="table" w:styleId="4f3">
    <w:name w:val="Table Classic 4"/>
    <w:basedOn w:val="afb"/>
    <w:uiPriority w:val="99"/>
    <w:unhideWhenUsed/>
    <w:rsid w:val="001E6AC9"/>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fb"/>
    <w:uiPriority w:val="99"/>
    <w:unhideWhenUsed/>
    <w:rsid w:val="001E6AC9"/>
    <w:pPr>
      <w:spacing w:after="200" w:line="276"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7">
    <w:name w:val="Table Classic 2"/>
    <w:basedOn w:val="afb"/>
    <w:uiPriority w:val="99"/>
    <w:unhideWhenUsed/>
    <w:rsid w:val="001E6AC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f9">
    <w:name w:val="Table Classic 1"/>
    <w:basedOn w:val="afb"/>
    <w:uiPriority w:val="99"/>
    <w:unhideWhenUsed/>
    <w:rsid w:val="001E6AC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8">
    <w:name w:val="HTML Keyboard"/>
    <w:basedOn w:val="afa"/>
    <w:uiPriority w:val="99"/>
    <w:unhideWhenUsed/>
    <w:rsid w:val="001E6AC9"/>
    <w:rPr>
      <w:rFonts w:ascii="Consolas" w:hAnsi="Consolas"/>
      <w:sz w:val="20"/>
      <w:szCs w:val="20"/>
    </w:rPr>
  </w:style>
  <w:style w:type="table" w:styleId="2fff8">
    <w:name w:val="Table Subtle 2"/>
    <w:basedOn w:val="afb"/>
    <w:uiPriority w:val="99"/>
    <w:unhideWhenUsed/>
    <w:rsid w:val="001E6AC9"/>
    <w:pPr>
      <w:spacing w:after="2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a">
    <w:name w:val="Table Subtle 1"/>
    <w:basedOn w:val="afb"/>
    <w:uiPriority w:val="99"/>
    <w:unhideWhenUsed/>
    <w:rsid w:val="001E6AC9"/>
    <w:pPr>
      <w:spacing w:after="200" w:line="276"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e">
    <w:name w:val="Table Elegant"/>
    <w:basedOn w:val="afb"/>
    <w:uiPriority w:val="99"/>
    <w:unhideWhenUsed/>
    <w:rsid w:val="001E6AC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fff">
    <w:name w:val="Placeholder Text"/>
    <w:basedOn w:val="afa"/>
    <w:uiPriority w:val="99"/>
    <w:semiHidden/>
    <w:rsid w:val="001E6AC9"/>
    <w:rPr>
      <w:color w:val="808080"/>
    </w:rPr>
  </w:style>
  <w:style w:type="paragraph" w:styleId="affffffffffffffffffff0">
    <w:name w:val="toa heading"/>
    <w:basedOn w:val="af9"/>
    <w:next w:val="af9"/>
    <w:uiPriority w:val="99"/>
    <w:unhideWhenUsed/>
    <w:rsid w:val="001E6AC9"/>
    <w:pPr>
      <w:suppressAutoHyphens/>
      <w:spacing w:before="120" w:after="0" w:line="360" w:lineRule="auto"/>
      <w:ind w:firstLine="709"/>
      <w:contextualSpacing/>
      <w:jc w:val="both"/>
    </w:pPr>
    <w:rPr>
      <w:rFonts w:asciiTheme="majorHAnsi" w:eastAsiaTheme="majorEastAsia" w:hAnsiTheme="majorHAnsi" w:cstheme="majorBidi"/>
      <w:b/>
      <w:bCs/>
      <w:sz w:val="24"/>
      <w:szCs w:val="24"/>
    </w:rPr>
  </w:style>
  <w:style w:type="paragraph" w:styleId="affffffffffffffffffff1">
    <w:name w:val="Date"/>
    <w:basedOn w:val="af9"/>
    <w:next w:val="af9"/>
    <w:link w:val="affffffffffffffffffff2"/>
    <w:uiPriority w:val="99"/>
    <w:unhideWhenUsed/>
    <w:rsid w:val="001E6AC9"/>
    <w:pPr>
      <w:suppressAutoHyphens/>
      <w:spacing w:after="0" w:line="360" w:lineRule="auto"/>
      <w:ind w:firstLine="709"/>
      <w:contextualSpacing/>
      <w:jc w:val="both"/>
    </w:pPr>
    <w:rPr>
      <w:rFonts w:ascii="Times New Roman" w:hAnsi="Times New Roman" w:cs="Times New Roman"/>
      <w:sz w:val="24"/>
    </w:rPr>
  </w:style>
  <w:style w:type="character" w:customStyle="1" w:styleId="affffffffffffffffffff2">
    <w:name w:val="Дата Знак"/>
    <w:basedOn w:val="afa"/>
    <w:link w:val="affffffffffffffffffff1"/>
    <w:uiPriority w:val="99"/>
    <w:rsid w:val="001E6AC9"/>
    <w:rPr>
      <w:rFonts w:ascii="Times New Roman" w:hAnsi="Times New Roman" w:cs="Times New Roman"/>
      <w:sz w:val="24"/>
    </w:rPr>
  </w:style>
  <w:style w:type="table" w:styleId="-39">
    <w:name w:val="Table Web 3"/>
    <w:basedOn w:val="afb"/>
    <w:uiPriority w:val="99"/>
    <w:unhideWhenUsed/>
    <w:rsid w:val="001E6AC9"/>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b"/>
    <w:uiPriority w:val="99"/>
    <w:unhideWhenUsed/>
    <w:rsid w:val="001E6AC9"/>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0">
    <w:name w:val="Table Web 1"/>
    <w:basedOn w:val="afb"/>
    <w:uiPriority w:val="99"/>
    <w:unhideWhenUsed/>
    <w:rsid w:val="001E6AC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9">
    <w:name w:val="HTML Acronym"/>
    <w:basedOn w:val="afa"/>
    <w:uiPriority w:val="99"/>
    <w:unhideWhenUsed/>
    <w:rsid w:val="001E6AC9"/>
  </w:style>
  <w:style w:type="paragraph" w:styleId="affffffffffffffffffff3">
    <w:name w:val="envelope address"/>
    <w:basedOn w:val="af9"/>
    <w:uiPriority w:val="99"/>
    <w:unhideWhenUsed/>
    <w:rsid w:val="001E6AC9"/>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rPr>
  </w:style>
  <w:style w:type="paragraph" w:styleId="HTMLa">
    <w:name w:val="HTML Address"/>
    <w:basedOn w:val="af9"/>
    <w:link w:val="HTMLb"/>
    <w:unhideWhenUsed/>
    <w:rsid w:val="001E6AC9"/>
    <w:pPr>
      <w:suppressAutoHyphens/>
      <w:spacing w:after="0" w:line="240" w:lineRule="auto"/>
      <w:ind w:firstLine="709"/>
      <w:contextualSpacing/>
      <w:jc w:val="both"/>
    </w:pPr>
    <w:rPr>
      <w:rFonts w:ascii="Times New Roman" w:hAnsi="Times New Roman" w:cs="Times New Roman"/>
      <w:i/>
      <w:iCs/>
      <w:sz w:val="24"/>
    </w:rPr>
  </w:style>
  <w:style w:type="character" w:customStyle="1" w:styleId="HTMLb">
    <w:name w:val="Адрес HTML Знак"/>
    <w:basedOn w:val="afa"/>
    <w:link w:val="HTMLa"/>
    <w:rsid w:val="001E6AC9"/>
    <w:rPr>
      <w:rFonts w:ascii="Times New Roman" w:hAnsi="Times New Roman" w:cs="Times New Roman"/>
      <w:i/>
      <w:iCs/>
      <w:sz w:val="24"/>
    </w:rPr>
  </w:style>
  <w:style w:type="numbering" w:styleId="1ai">
    <w:name w:val="Outline List 1"/>
    <w:basedOn w:val="afc"/>
    <w:uiPriority w:val="99"/>
    <w:unhideWhenUsed/>
    <w:rsid w:val="001E6AC9"/>
    <w:pPr>
      <w:numPr>
        <w:numId w:val="81"/>
      </w:numPr>
    </w:pPr>
  </w:style>
  <w:style w:type="paragraph" w:styleId="5f3">
    <w:name w:val="List 5"/>
    <w:basedOn w:val="af9"/>
    <w:uiPriority w:val="99"/>
    <w:unhideWhenUsed/>
    <w:rsid w:val="001E6AC9"/>
    <w:pPr>
      <w:suppressAutoHyphens/>
      <w:spacing w:after="0" w:line="360" w:lineRule="auto"/>
      <w:ind w:left="1415" w:hanging="283"/>
      <w:contextualSpacing/>
      <w:jc w:val="both"/>
    </w:pPr>
    <w:rPr>
      <w:rFonts w:ascii="Times New Roman" w:hAnsi="Times New Roman" w:cs="Times New Roman"/>
      <w:sz w:val="24"/>
    </w:rPr>
  </w:style>
  <w:style w:type="paragraph" w:customStyle="1" w:styleId="ngp10">
    <w:name w:val="ИнвШап_ngp1"/>
    <w:link w:val="ngp11"/>
    <w:semiHidden/>
    <w:locked/>
    <w:rsid w:val="001E6AC9"/>
    <w:pPr>
      <w:spacing w:after="0" w:line="240" w:lineRule="auto"/>
      <w:jc w:val="center"/>
    </w:pPr>
    <w:rPr>
      <w:rFonts w:ascii="Times New Roman" w:hAnsi="Times New Roman" w:cs="Times New Roman"/>
      <w:b/>
      <w:sz w:val="16"/>
    </w:rPr>
  </w:style>
  <w:style w:type="character" w:customStyle="1" w:styleId="ngp11">
    <w:name w:val="ИнвШап_ngp1 Знак"/>
    <w:basedOn w:val="afa"/>
    <w:link w:val="ngp10"/>
    <w:semiHidden/>
    <w:rsid w:val="001E6AC9"/>
    <w:rPr>
      <w:rFonts w:ascii="Times New Roman" w:hAnsi="Times New Roman" w:cs="Times New Roman"/>
      <w:b/>
      <w:sz w:val="16"/>
    </w:rPr>
  </w:style>
  <w:style w:type="paragraph" w:customStyle="1" w:styleId="ngp20">
    <w:name w:val="Инв_ngp2"/>
    <w:link w:val="ngp21"/>
    <w:semiHidden/>
    <w:qFormat/>
    <w:locked/>
    <w:rsid w:val="001E6AC9"/>
    <w:pPr>
      <w:spacing w:after="0" w:line="240" w:lineRule="auto"/>
      <w:jc w:val="center"/>
    </w:pPr>
    <w:rPr>
      <w:rFonts w:ascii="Times New Roman" w:hAnsi="Times New Roman" w:cs="Times New Roman"/>
      <w:sz w:val="20"/>
    </w:rPr>
  </w:style>
  <w:style w:type="character" w:customStyle="1" w:styleId="ngp21">
    <w:name w:val="Инв_ngp2 Знак"/>
    <w:basedOn w:val="afa"/>
    <w:link w:val="ngp20"/>
    <w:semiHidden/>
    <w:rsid w:val="001E6AC9"/>
    <w:rPr>
      <w:rFonts w:ascii="Times New Roman" w:hAnsi="Times New Roman" w:cs="Times New Roman"/>
      <w:sz w:val="20"/>
    </w:rPr>
  </w:style>
  <w:style w:type="paragraph" w:customStyle="1" w:styleId="ngp50">
    <w:name w:val="ИспШт_ngp5"/>
    <w:link w:val="ngp51"/>
    <w:semiHidden/>
    <w:locked/>
    <w:rsid w:val="001E6AC9"/>
    <w:pPr>
      <w:spacing w:after="0" w:line="240" w:lineRule="auto"/>
    </w:pPr>
    <w:rPr>
      <w:rFonts w:ascii="Times New Roman" w:hAnsi="Times New Roman" w:cs="Times New Roman"/>
      <w:sz w:val="20"/>
    </w:rPr>
  </w:style>
  <w:style w:type="character" w:customStyle="1" w:styleId="ngp51">
    <w:name w:val="ИспШт_ngp5 Знак"/>
    <w:basedOn w:val="afa"/>
    <w:link w:val="ngp50"/>
    <w:semiHidden/>
    <w:rsid w:val="001E6AC9"/>
    <w:rPr>
      <w:rFonts w:ascii="Times New Roman" w:hAnsi="Times New Roman" w:cs="Times New Roman"/>
      <w:sz w:val="20"/>
    </w:rPr>
  </w:style>
  <w:style w:type="paragraph" w:customStyle="1" w:styleId="ngp80">
    <w:name w:val="НаимШт_ngp8"/>
    <w:link w:val="ngp81"/>
    <w:semiHidden/>
    <w:locked/>
    <w:rsid w:val="001E6AC9"/>
    <w:pPr>
      <w:suppressAutoHyphens/>
      <w:spacing w:after="0" w:line="240" w:lineRule="auto"/>
      <w:jc w:val="center"/>
    </w:pPr>
    <w:rPr>
      <w:rFonts w:ascii="Times New Roman" w:hAnsi="Times New Roman" w:cs="Times New Roman"/>
      <w:b/>
      <w:sz w:val="28"/>
    </w:rPr>
  </w:style>
  <w:style w:type="character" w:customStyle="1" w:styleId="ngp81">
    <w:name w:val="НаимШт_ngp8 Знак"/>
    <w:basedOn w:val="afa"/>
    <w:link w:val="ngp80"/>
    <w:semiHidden/>
    <w:rsid w:val="001E6AC9"/>
    <w:rPr>
      <w:rFonts w:ascii="Times New Roman" w:hAnsi="Times New Roman" w:cs="Times New Roman"/>
      <w:b/>
      <w:sz w:val="28"/>
    </w:rPr>
  </w:style>
  <w:style w:type="paragraph" w:customStyle="1" w:styleId="ngp9">
    <w:name w:val="СтадЛистШтШап_ngp9"/>
    <w:link w:val="ngp90"/>
    <w:semiHidden/>
    <w:locked/>
    <w:rsid w:val="001E6AC9"/>
    <w:pPr>
      <w:spacing w:after="0" w:line="240" w:lineRule="auto"/>
      <w:jc w:val="center"/>
    </w:pPr>
    <w:rPr>
      <w:rFonts w:ascii="Times New Roman" w:hAnsi="Times New Roman" w:cs="Times New Roman"/>
      <w:b/>
      <w:sz w:val="16"/>
    </w:rPr>
  </w:style>
  <w:style w:type="character" w:customStyle="1" w:styleId="ngp90">
    <w:name w:val="СтадЛистШтШап_ngp9 Знак"/>
    <w:basedOn w:val="afa"/>
    <w:link w:val="ngp9"/>
    <w:semiHidden/>
    <w:rsid w:val="001E6AC9"/>
    <w:rPr>
      <w:rFonts w:ascii="Times New Roman" w:hAnsi="Times New Roman" w:cs="Times New Roman"/>
      <w:b/>
      <w:sz w:val="16"/>
    </w:rPr>
  </w:style>
  <w:style w:type="paragraph" w:customStyle="1" w:styleId="ngp100">
    <w:name w:val="СтадЛистШтТек_ngp10"/>
    <w:link w:val="ngp101"/>
    <w:semiHidden/>
    <w:locked/>
    <w:rsid w:val="001E6AC9"/>
    <w:pPr>
      <w:spacing w:after="0" w:line="240" w:lineRule="auto"/>
      <w:jc w:val="center"/>
    </w:pPr>
    <w:rPr>
      <w:rFonts w:ascii="Times New Roman" w:hAnsi="Times New Roman" w:cs="Times New Roman"/>
      <w:sz w:val="20"/>
    </w:rPr>
  </w:style>
  <w:style w:type="character" w:customStyle="1" w:styleId="ngp101">
    <w:name w:val="СтадЛистШтТек_ngp10 Знак"/>
    <w:basedOn w:val="afa"/>
    <w:link w:val="ngp100"/>
    <w:semiHidden/>
    <w:rsid w:val="001E6AC9"/>
    <w:rPr>
      <w:rFonts w:ascii="Times New Roman" w:hAnsi="Times New Roman" w:cs="Times New Roman"/>
      <w:sz w:val="20"/>
    </w:rPr>
  </w:style>
  <w:style w:type="paragraph" w:customStyle="1" w:styleId="ngp110">
    <w:name w:val="ОргШт_ngp11"/>
    <w:link w:val="ngp111"/>
    <w:semiHidden/>
    <w:locked/>
    <w:rsid w:val="001E6AC9"/>
    <w:pPr>
      <w:suppressAutoHyphens/>
      <w:spacing w:after="0" w:line="240" w:lineRule="auto"/>
      <w:jc w:val="center"/>
    </w:pPr>
    <w:rPr>
      <w:rFonts w:ascii="Times New Roman" w:hAnsi="Times New Roman" w:cs="Times New Roman"/>
      <w:sz w:val="24"/>
    </w:rPr>
  </w:style>
  <w:style w:type="character" w:customStyle="1" w:styleId="ngp111">
    <w:name w:val="ОргШт_ngp11 Знак"/>
    <w:basedOn w:val="afa"/>
    <w:link w:val="ngp110"/>
    <w:semiHidden/>
    <w:rsid w:val="001E6AC9"/>
    <w:rPr>
      <w:rFonts w:ascii="Times New Roman" w:hAnsi="Times New Roman" w:cs="Times New Roman"/>
      <w:sz w:val="24"/>
    </w:rPr>
  </w:style>
  <w:style w:type="paragraph" w:customStyle="1" w:styleId="ngp12">
    <w:name w:val="Стр_ngp12"/>
    <w:link w:val="ngp120"/>
    <w:semiHidden/>
    <w:locked/>
    <w:rsid w:val="001E6AC9"/>
    <w:pPr>
      <w:spacing w:after="0" w:line="240" w:lineRule="auto"/>
      <w:jc w:val="center"/>
    </w:pPr>
    <w:rPr>
      <w:rFonts w:ascii="Times New Roman" w:hAnsi="Times New Roman" w:cs="Times New Roman"/>
      <w:sz w:val="24"/>
    </w:rPr>
  </w:style>
  <w:style w:type="character" w:customStyle="1" w:styleId="ngp120">
    <w:name w:val="Стр_ngp12 Знак"/>
    <w:basedOn w:val="afa"/>
    <w:link w:val="ngp12"/>
    <w:semiHidden/>
    <w:rsid w:val="001E6AC9"/>
    <w:rPr>
      <w:rFonts w:ascii="Times New Roman" w:hAnsi="Times New Roman" w:cs="Times New Roman"/>
      <w:sz w:val="24"/>
    </w:rPr>
  </w:style>
  <w:style w:type="paragraph" w:customStyle="1" w:styleId="ngp14">
    <w:name w:val="ОргОбл_ngp14"/>
    <w:link w:val="ngp140"/>
    <w:semiHidden/>
    <w:locked/>
    <w:rsid w:val="001E6AC9"/>
    <w:pPr>
      <w:suppressAutoHyphens/>
      <w:spacing w:after="0" w:line="240" w:lineRule="auto"/>
      <w:jc w:val="center"/>
    </w:pPr>
    <w:rPr>
      <w:rFonts w:ascii="Times New Roman" w:hAnsi="Times New Roman" w:cs="Times New Roman"/>
      <w:b/>
      <w:sz w:val="28"/>
    </w:rPr>
  </w:style>
  <w:style w:type="character" w:customStyle="1" w:styleId="ngp140">
    <w:name w:val="ОргОбл_ngp14 Знак"/>
    <w:basedOn w:val="afa"/>
    <w:link w:val="ngp14"/>
    <w:semiHidden/>
    <w:rsid w:val="001E6AC9"/>
    <w:rPr>
      <w:rFonts w:ascii="Times New Roman" w:hAnsi="Times New Roman" w:cs="Times New Roman"/>
      <w:b/>
      <w:sz w:val="28"/>
    </w:rPr>
  </w:style>
  <w:style w:type="paragraph" w:customStyle="1" w:styleId="ngp15">
    <w:name w:val="Обл_ngp15"/>
    <w:link w:val="ngp150"/>
    <w:semiHidden/>
    <w:locked/>
    <w:rsid w:val="001E6AC9"/>
    <w:pPr>
      <w:suppressAutoHyphens/>
      <w:spacing w:after="0" w:line="240" w:lineRule="auto"/>
      <w:jc w:val="center"/>
    </w:pPr>
    <w:rPr>
      <w:rFonts w:ascii="Times New Roman" w:hAnsi="Times New Roman" w:cs="Times New Roman"/>
      <w:b/>
      <w:sz w:val="28"/>
    </w:rPr>
  </w:style>
  <w:style w:type="character" w:customStyle="1" w:styleId="ngp150">
    <w:name w:val="Обл_ngp15 Знак"/>
    <w:basedOn w:val="afa"/>
    <w:link w:val="ngp15"/>
    <w:semiHidden/>
    <w:rsid w:val="001E6AC9"/>
    <w:rPr>
      <w:rFonts w:ascii="Times New Roman" w:hAnsi="Times New Roman" w:cs="Times New Roman"/>
      <w:b/>
      <w:sz w:val="28"/>
    </w:rPr>
  </w:style>
  <w:style w:type="paragraph" w:customStyle="1" w:styleId="ngp16">
    <w:name w:val="ОблЗаг_ngp16"/>
    <w:link w:val="ngp160"/>
    <w:semiHidden/>
    <w:locked/>
    <w:rsid w:val="001E6AC9"/>
    <w:pPr>
      <w:suppressAutoHyphens/>
      <w:spacing w:after="0" w:line="240" w:lineRule="auto"/>
      <w:jc w:val="center"/>
    </w:pPr>
    <w:rPr>
      <w:rFonts w:ascii="Times New Roman" w:hAnsi="Times New Roman" w:cs="Times New Roman"/>
      <w:b/>
      <w:caps/>
      <w:sz w:val="28"/>
    </w:rPr>
  </w:style>
  <w:style w:type="character" w:customStyle="1" w:styleId="ngp160">
    <w:name w:val="ОблЗаг_ngp16 Знак"/>
    <w:basedOn w:val="afa"/>
    <w:link w:val="ngp16"/>
    <w:semiHidden/>
    <w:rsid w:val="001E6AC9"/>
    <w:rPr>
      <w:rFonts w:ascii="Times New Roman" w:hAnsi="Times New Roman" w:cs="Times New Roman"/>
      <w:b/>
      <w:caps/>
      <w:sz w:val="28"/>
    </w:rPr>
  </w:style>
  <w:style w:type="paragraph" w:customStyle="1" w:styleId="ngp17">
    <w:name w:val="РазрШап_ngp17"/>
    <w:link w:val="ngp170"/>
    <w:semiHidden/>
    <w:locked/>
    <w:rsid w:val="001E6AC9"/>
    <w:pPr>
      <w:spacing w:after="0" w:line="240" w:lineRule="auto"/>
      <w:jc w:val="center"/>
    </w:pPr>
    <w:rPr>
      <w:rFonts w:ascii="Times New Roman" w:hAnsi="Times New Roman" w:cs="Times New Roman"/>
      <w:b/>
      <w:sz w:val="24"/>
    </w:rPr>
  </w:style>
  <w:style w:type="character" w:customStyle="1" w:styleId="ngp170">
    <w:name w:val="РазрШап_ngp17 Знак"/>
    <w:basedOn w:val="afa"/>
    <w:link w:val="ngp17"/>
    <w:semiHidden/>
    <w:rsid w:val="001E6AC9"/>
    <w:rPr>
      <w:rFonts w:ascii="Times New Roman" w:hAnsi="Times New Roman" w:cs="Times New Roman"/>
      <w:b/>
      <w:sz w:val="24"/>
    </w:rPr>
  </w:style>
  <w:style w:type="paragraph" w:customStyle="1" w:styleId="ngp18">
    <w:name w:val="ОбозРазр_ngp18"/>
    <w:link w:val="ngp180"/>
    <w:semiHidden/>
    <w:locked/>
    <w:rsid w:val="001E6AC9"/>
    <w:pPr>
      <w:spacing w:after="0" w:line="240" w:lineRule="auto"/>
      <w:jc w:val="center"/>
    </w:pPr>
    <w:rPr>
      <w:rFonts w:ascii="Times New Roman" w:hAnsi="Times New Roman" w:cs="Times New Roman"/>
      <w:b/>
      <w:sz w:val="28"/>
    </w:rPr>
  </w:style>
  <w:style w:type="character" w:customStyle="1" w:styleId="ngp180">
    <w:name w:val="ОбозРазр_ngp18 Знак"/>
    <w:basedOn w:val="afa"/>
    <w:link w:val="ngp18"/>
    <w:semiHidden/>
    <w:rsid w:val="001E6AC9"/>
    <w:rPr>
      <w:rFonts w:ascii="Times New Roman" w:hAnsi="Times New Roman" w:cs="Times New Roman"/>
      <w:b/>
      <w:sz w:val="28"/>
    </w:rPr>
  </w:style>
  <w:style w:type="paragraph" w:customStyle="1" w:styleId="ngp19">
    <w:name w:val="НаимРазр_ngp19"/>
    <w:link w:val="ngp190"/>
    <w:semiHidden/>
    <w:locked/>
    <w:rsid w:val="001E6AC9"/>
    <w:pPr>
      <w:suppressAutoHyphens/>
      <w:spacing w:after="0" w:line="240" w:lineRule="auto"/>
      <w:jc w:val="center"/>
    </w:pPr>
    <w:rPr>
      <w:rFonts w:ascii="Times New Roman" w:hAnsi="Times New Roman" w:cs="Times New Roman"/>
      <w:b/>
      <w:sz w:val="24"/>
    </w:rPr>
  </w:style>
  <w:style w:type="character" w:customStyle="1" w:styleId="ngp190">
    <w:name w:val="НаимРазр_ngp19 Знак"/>
    <w:basedOn w:val="afa"/>
    <w:link w:val="ngp19"/>
    <w:semiHidden/>
    <w:rsid w:val="001E6AC9"/>
    <w:rPr>
      <w:rFonts w:ascii="Times New Roman" w:hAnsi="Times New Roman" w:cs="Times New Roman"/>
      <w:b/>
      <w:sz w:val="24"/>
    </w:rPr>
  </w:style>
  <w:style w:type="paragraph" w:customStyle="1" w:styleId="ngp200">
    <w:name w:val="РазрТек_ngp20"/>
    <w:link w:val="ngp201"/>
    <w:semiHidden/>
    <w:locked/>
    <w:rsid w:val="001E6AC9"/>
    <w:pPr>
      <w:suppressAutoHyphens/>
      <w:spacing w:after="0" w:line="240" w:lineRule="auto"/>
    </w:pPr>
    <w:rPr>
      <w:rFonts w:ascii="Times New Roman" w:hAnsi="Times New Roman" w:cs="Times New Roman"/>
      <w:sz w:val="24"/>
    </w:rPr>
  </w:style>
  <w:style w:type="character" w:customStyle="1" w:styleId="ngp201">
    <w:name w:val="РазрТек_ngp20 Знак"/>
    <w:basedOn w:val="afa"/>
    <w:link w:val="ngp200"/>
    <w:semiHidden/>
    <w:rsid w:val="001E6AC9"/>
    <w:rPr>
      <w:rFonts w:ascii="Times New Roman" w:hAnsi="Times New Roman" w:cs="Times New Roman"/>
      <w:sz w:val="24"/>
    </w:rPr>
  </w:style>
  <w:style w:type="paragraph" w:customStyle="1" w:styleId="ngp210">
    <w:name w:val="ОргРазр_ngp21"/>
    <w:link w:val="ngp211"/>
    <w:semiHidden/>
    <w:locked/>
    <w:rsid w:val="001E6AC9"/>
    <w:pPr>
      <w:suppressAutoHyphens/>
      <w:spacing w:after="0" w:line="240" w:lineRule="auto"/>
      <w:jc w:val="center"/>
    </w:pPr>
    <w:rPr>
      <w:rFonts w:ascii="Times New Roman" w:hAnsi="Times New Roman" w:cs="Times New Roman"/>
      <w:sz w:val="24"/>
    </w:rPr>
  </w:style>
  <w:style w:type="character" w:customStyle="1" w:styleId="ngp211">
    <w:name w:val="ОргРазр_ngp21 Знак"/>
    <w:basedOn w:val="afa"/>
    <w:link w:val="ngp210"/>
    <w:semiHidden/>
    <w:rsid w:val="001E6AC9"/>
    <w:rPr>
      <w:rFonts w:ascii="Times New Roman" w:hAnsi="Times New Roman" w:cs="Times New Roman"/>
      <w:sz w:val="24"/>
    </w:rPr>
  </w:style>
  <w:style w:type="paragraph" w:customStyle="1" w:styleId="ngp22">
    <w:name w:val="ЛистРазрШап_ngp22"/>
    <w:link w:val="ngp220"/>
    <w:semiHidden/>
    <w:locked/>
    <w:rsid w:val="001E6AC9"/>
    <w:pPr>
      <w:spacing w:after="0" w:line="240" w:lineRule="auto"/>
      <w:jc w:val="center"/>
    </w:pPr>
    <w:rPr>
      <w:rFonts w:ascii="Times New Roman" w:hAnsi="Times New Roman" w:cs="Times New Roman"/>
      <w:sz w:val="20"/>
    </w:rPr>
  </w:style>
  <w:style w:type="character" w:customStyle="1" w:styleId="ngp220">
    <w:name w:val="ЛистРазрШап_ngp22 Знак"/>
    <w:basedOn w:val="afa"/>
    <w:link w:val="ngp22"/>
    <w:semiHidden/>
    <w:rsid w:val="001E6AC9"/>
    <w:rPr>
      <w:rFonts w:ascii="Times New Roman" w:hAnsi="Times New Roman" w:cs="Times New Roman"/>
      <w:sz w:val="20"/>
    </w:rPr>
  </w:style>
  <w:style w:type="paragraph" w:customStyle="1" w:styleId="ngp23">
    <w:name w:val="ЛистРазр_ngp23"/>
    <w:link w:val="ngp230"/>
    <w:semiHidden/>
    <w:locked/>
    <w:rsid w:val="001E6AC9"/>
    <w:pPr>
      <w:spacing w:after="0" w:line="240" w:lineRule="auto"/>
      <w:jc w:val="center"/>
    </w:pPr>
    <w:rPr>
      <w:rFonts w:ascii="Times New Roman" w:hAnsi="Times New Roman" w:cs="Times New Roman"/>
      <w:sz w:val="24"/>
    </w:rPr>
  </w:style>
  <w:style w:type="character" w:customStyle="1" w:styleId="ngp230">
    <w:name w:val="ЛистРазр_ngp23 Знак"/>
    <w:basedOn w:val="afa"/>
    <w:link w:val="ngp23"/>
    <w:semiHidden/>
    <w:rsid w:val="001E6AC9"/>
    <w:rPr>
      <w:rFonts w:ascii="Times New Roman" w:hAnsi="Times New Roman" w:cs="Times New Roman"/>
      <w:sz w:val="24"/>
    </w:rPr>
  </w:style>
  <w:style w:type="paragraph" w:customStyle="1" w:styleId="ngp26">
    <w:name w:val="Формат_ngp26"/>
    <w:link w:val="ngp260"/>
    <w:semiHidden/>
    <w:locked/>
    <w:rsid w:val="001E6AC9"/>
    <w:pPr>
      <w:spacing w:after="0" w:line="240" w:lineRule="auto"/>
      <w:jc w:val="right"/>
    </w:pPr>
    <w:rPr>
      <w:rFonts w:ascii="Times New Roman" w:hAnsi="Times New Roman" w:cs="Times New Roman"/>
      <w:sz w:val="16"/>
    </w:rPr>
  </w:style>
  <w:style w:type="character" w:customStyle="1" w:styleId="ngp260">
    <w:name w:val="Формат_ngp26 Знак"/>
    <w:basedOn w:val="afa"/>
    <w:link w:val="ngp26"/>
    <w:semiHidden/>
    <w:rsid w:val="001E6AC9"/>
    <w:rPr>
      <w:rFonts w:ascii="Times New Roman" w:hAnsi="Times New Roman" w:cs="Times New Roman"/>
      <w:sz w:val="16"/>
    </w:rPr>
  </w:style>
  <w:style w:type="paragraph" w:customStyle="1" w:styleId="ngpa">
    <w:name w:val="Обычн. текст_ngp"/>
    <w:link w:val="ngpb"/>
    <w:semiHidden/>
    <w:qFormat/>
    <w:locked/>
    <w:rsid w:val="001E6AC9"/>
    <w:pPr>
      <w:spacing w:after="0" w:line="360" w:lineRule="auto"/>
      <w:ind w:firstLine="709"/>
      <w:jc w:val="both"/>
    </w:pPr>
    <w:rPr>
      <w:rFonts w:ascii="Times New Roman" w:hAnsi="Times New Roman" w:cs="Times New Roman"/>
      <w:sz w:val="24"/>
    </w:rPr>
  </w:style>
  <w:style w:type="character" w:customStyle="1" w:styleId="ngpb">
    <w:name w:val="Обычн. текст_ngp Знак"/>
    <w:basedOn w:val="afa"/>
    <w:link w:val="ngpa"/>
    <w:semiHidden/>
    <w:rsid w:val="001E6AC9"/>
    <w:rPr>
      <w:rFonts w:ascii="Times New Roman" w:hAnsi="Times New Roman" w:cs="Times New Roman"/>
      <w:sz w:val="24"/>
    </w:rPr>
  </w:style>
  <w:style w:type="paragraph" w:customStyle="1" w:styleId="ngpc">
    <w:name w:val="Маркиров. список_ngp"/>
    <w:link w:val="ngpd"/>
    <w:semiHidden/>
    <w:qFormat/>
    <w:locked/>
    <w:rsid w:val="001E6AC9"/>
    <w:pPr>
      <w:tabs>
        <w:tab w:val="left" w:pos="709"/>
        <w:tab w:val="left" w:pos="1021"/>
      </w:tabs>
      <w:spacing w:after="0" w:line="360" w:lineRule="auto"/>
      <w:ind w:right="170" w:firstLine="709"/>
      <w:jc w:val="both"/>
    </w:pPr>
    <w:rPr>
      <w:rFonts w:ascii="Times New Roman" w:hAnsi="Times New Roman" w:cs="Times New Roman"/>
      <w:sz w:val="24"/>
    </w:rPr>
  </w:style>
  <w:style w:type="character" w:customStyle="1" w:styleId="ngpd">
    <w:name w:val="Маркиров. список_ngp Знак"/>
    <w:basedOn w:val="afa"/>
    <w:link w:val="ngpc"/>
    <w:semiHidden/>
    <w:rsid w:val="001E6AC9"/>
    <w:rPr>
      <w:rFonts w:ascii="Times New Roman" w:hAnsi="Times New Roman" w:cs="Times New Roman"/>
      <w:sz w:val="24"/>
    </w:rPr>
  </w:style>
  <w:style w:type="paragraph" w:customStyle="1" w:styleId="ngpe">
    <w:name w:val="Заг. таблиц_ngp"/>
    <w:next w:val="ngpa"/>
    <w:link w:val="ngpf"/>
    <w:semiHidden/>
    <w:qFormat/>
    <w:locked/>
    <w:rsid w:val="001E6AC9"/>
    <w:pPr>
      <w:spacing w:after="120" w:line="240" w:lineRule="auto"/>
      <w:jc w:val="center"/>
    </w:pPr>
    <w:rPr>
      <w:rFonts w:ascii="Times New Roman" w:hAnsi="Times New Roman" w:cs="Times New Roman"/>
      <w:sz w:val="20"/>
    </w:rPr>
  </w:style>
  <w:style w:type="character" w:customStyle="1" w:styleId="ngpf">
    <w:name w:val="Заг. таблиц_ngp Знак"/>
    <w:basedOn w:val="afa"/>
    <w:link w:val="ngpe"/>
    <w:semiHidden/>
    <w:rsid w:val="001E6AC9"/>
    <w:rPr>
      <w:rFonts w:ascii="Times New Roman" w:hAnsi="Times New Roman" w:cs="Times New Roman"/>
      <w:sz w:val="20"/>
    </w:rPr>
  </w:style>
  <w:style w:type="paragraph" w:customStyle="1" w:styleId="1ngp1">
    <w:name w:val="Заг 1_ngp"/>
    <w:next w:val="ngpa"/>
    <w:link w:val="1ngp2"/>
    <w:semiHidden/>
    <w:qFormat/>
    <w:locked/>
    <w:rsid w:val="001E6AC9"/>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rPr>
  </w:style>
  <w:style w:type="character" w:customStyle="1" w:styleId="1ngp2">
    <w:name w:val="Заг 1_ngp Знак"/>
    <w:basedOn w:val="afa"/>
    <w:link w:val="1ngp1"/>
    <w:semiHidden/>
    <w:rsid w:val="001E6AC9"/>
    <w:rPr>
      <w:rFonts w:ascii="Times New Roman" w:eastAsiaTheme="majorEastAsia" w:hAnsi="Times New Roman" w:cs="Times New Roman"/>
      <w:b/>
      <w:bCs/>
      <w:sz w:val="28"/>
      <w:szCs w:val="28"/>
      <w:lang w:val="en-US"/>
    </w:rPr>
  </w:style>
  <w:style w:type="paragraph" w:customStyle="1" w:styleId="2ngp1">
    <w:name w:val="Заг 2_ngp"/>
    <w:next w:val="ngpa"/>
    <w:link w:val="2ngp2"/>
    <w:semiHidden/>
    <w:qFormat/>
    <w:locked/>
    <w:rsid w:val="001E6AC9"/>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rPr>
  </w:style>
  <w:style w:type="character" w:customStyle="1" w:styleId="2ngp2">
    <w:name w:val="Заг 2_ngp Знак"/>
    <w:basedOn w:val="afa"/>
    <w:link w:val="2ngp1"/>
    <w:semiHidden/>
    <w:rsid w:val="001E6AC9"/>
    <w:rPr>
      <w:rFonts w:ascii="Times New Roman" w:eastAsiaTheme="majorEastAsia" w:hAnsi="Times New Roman" w:cs="Times New Roman"/>
      <w:b/>
      <w:bCs/>
      <w:sz w:val="24"/>
      <w:szCs w:val="26"/>
      <w:lang w:val="en-US"/>
    </w:rPr>
  </w:style>
  <w:style w:type="paragraph" w:customStyle="1" w:styleId="3ngp1">
    <w:name w:val="Заг 3_ngp"/>
    <w:next w:val="ngpa"/>
    <w:link w:val="3ngp2"/>
    <w:semiHidden/>
    <w:qFormat/>
    <w:locked/>
    <w:rsid w:val="001E6AC9"/>
    <w:pPr>
      <w:keepNext/>
      <w:keepLines/>
      <w:spacing w:before="120" w:after="120" w:line="240" w:lineRule="auto"/>
      <w:ind w:right="170" w:firstLine="709"/>
      <w:outlineLvl w:val="2"/>
    </w:pPr>
    <w:rPr>
      <w:rFonts w:ascii="Times New Roman" w:eastAsiaTheme="majorEastAsia" w:hAnsi="Times New Roman" w:cs="Times New Roman"/>
      <w:bCs/>
      <w:sz w:val="24"/>
      <w:lang w:val="en-US"/>
    </w:rPr>
  </w:style>
  <w:style w:type="character" w:customStyle="1" w:styleId="3ngp2">
    <w:name w:val="Заг 3_ngp Знак"/>
    <w:basedOn w:val="afa"/>
    <w:link w:val="3ngp1"/>
    <w:semiHidden/>
    <w:rsid w:val="001E6AC9"/>
    <w:rPr>
      <w:rFonts w:ascii="Times New Roman" w:eastAsiaTheme="majorEastAsia" w:hAnsi="Times New Roman" w:cs="Times New Roman"/>
      <w:bCs/>
      <w:sz w:val="24"/>
      <w:lang w:val="en-US"/>
    </w:rPr>
  </w:style>
  <w:style w:type="paragraph" w:customStyle="1" w:styleId="ngp27">
    <w:name w:val="СП_ngp27"/>
    <w:link w:val="ngp270"/>
    <w:semiHidden/>
    <w:qFormat/>
    <w:locked/>
    <w:rsid w:val="001E6AC9"/>
    <w:pPr>
      <w:suppressAutoHyphens/>
      <w:spacing w:before="120" w:after="120" w:line="240" w:lineRule="auto"/>
    </w:pPr>
    <w:rPr>
      <w:rFonts w:ascii="Times New Roman" w:hAnsi="Times New Roman" w:cs="Times New Roman"/>
      <w:sz w:val="24"/>
    </w:rPr>
  </w:style>
  <w:style w:type="character" w:customStyle="1" w:styleId="ngp270">
    <w:name w:val="СП_ngp27 Знак"/>
    <w:basedOn w:val="afa"/>
    <w:link w:val="ngp27"/>
    <w:semiHidden/>
    <w:rsid w:val="001E6AC9"/>
    <w:rPr>
      <w:rFonts w:ascii="Times New Roman" w:hAnsi="Times New Roman" w:cs="Times New Roman"/>
      <w:sz w:val="24"/>
    </w:rPr>
  </w:style>
  <w:style w:type="paragraph" w:customStyle="1" w:styleId="ngp28">
    <w:name w:val="СПШап_ngp28"/>
    <w:link w:val="ngp280"/>
    <w:semiHidden/>
    <w:qFormat/>
    <w:locked/>
    <w:rsid w:val="001E6AC9"/>
    <w:pPr>
      <w:spacing w:before="120" w:after="120" w:line="240" w:lineRule="auto"/>
      <w:jc w:val="center"/>
    </w:pPr>
    <w:rPr>
      <w:rFonts w:ascii="Times New Roman" w:hAnsi="Times New Roman" w:cs="Times New Roman"/>
      <w:b/>
      <w:sz w:val="24"/>
    </w:rPr>
  </w:style>
  <w:style w:type="character" w:customStyle="1" w:styleId="ngp280">
    <w:name w:val="СПШап_ngp28 Знак"/>
    <w:basedOn w:val="afa"/>
    <w:link w:val="ngp28"/>
    <w:semiHidden/>
    <w:rsid w:val="001E6AC9"/>
    <w:rPr>
      <w:rFonts w:ascii="Times New Roman" w:hAnsi="Times New Roman" w:cs="Times New Roman"/>
      <w:b/>
      <w:sz w:val="24"/>
    </w:rPr>
  </w:style>
  <w:style w:type="paragraph" w:customStyle="1" w:styleId="ngp29">
    <w:name w:val="СПТом_ngp29"/>
    <w:link w:val="ngp290"/>
    <w:semiHidden/>
    <w:qFormat/>
    <w:locked/>
    <w:rsid w:val="001E6AC9"/>
    <w:pPr>
      <w:spacing w:before="120" w:after="120" w:line="240" w:lineRule="auto"/>
      <w:jc w:val="center"/>
    </w:pPr>
    <w:rPr>
      <w:rFonts w:ascii="Times New Roman" w:hAnsi="Times New Roman" w:cs="Times New Roman"/>
      <w:spacing w:val="-10"/>
      <w:sz w:val="24"/>
    </w:rPr>
  </w:style>
  <w:style w:type="character" w:customStyle="1" w:styleId="ngp290">
    <w:name w:val="СПТом_ngp29 Знак"/>
    <w:basedOn w:val="afa"/>
    <w:link w:val="ngp29"/>
    <w:semiHidden/>
    <w:rsid w:val="001E6AC9"/>
    <w:rPr>
      <w:rFonts w:ascii="Times New Roman" w:hAnsi="Times New Roman" w:cs="Times New Roman"/>
      <w:spacing w:val="-10"/>
      <w:sz w:val="24"/>
    </w:rPr>
  </w:style>
  <w:style w:type="paragraph" w:customStyle="1" w:styleId="ngp300">
    <w:name w:val="Прост_ngp30"/>
    <w:link w:val="ngp301"/>
    <w:semiHidden/>
    <w:qFormat/>
    <w:locked/>
    <w:rsid w:val="001E6AC9"/>
    <w:pPr>
      <w:spacing w:after="0" w:line="240" w:lineRule="auto"/>
    </w:pPr>
    <w:rPr>
      <w:rFonts w:ascii="Times New Roman" w:hAnsi="Times New Roman" w:cs="Times New Roman"/>
      <w:sz w:val="20"/>
    </w:rPr>
  </w:style>
  <w:style w:type="character" w:customStyle="1" w:styleId="ngp301">
    <w:name w:val="Прост_ngp30 Знак"/>
    <w:basedOn w:val="afa"/>
    <w:link w:val="ngp300"/>
    <w:semiHidden/>
    <w:rsid w:val="001E6AC9"/>
    <w:rPr>
      <w:rFonts w:ascii="Times New Roman" w:hAnsi="Times New Roman" w:cs="Times New Roman"/>
      <w:sz w:val="20"/>
    </w:rPr>
  </w:style>
  <w:style w:type="paragraph" w:customStyle="1" w:styleId="1ngp3">
    <w:name w:val="Незаг 1_ngp"/>
    <w:next w:val="ngpa"/>
    <w:link w:val="1ngp4"/>
    <w:qFormat/>
    <w:rsid w:val="001E6AC9"/>
    <w:pPr>
      <w:spacing w:before="360" w:after="240" w:line="240" w:lineRule="auto"/>
      <w:ind w:firstLine="709"/>
      <w:jc w:val="center"/>
    </w:pPr>
    <w:rPr>
      <w:rFonts w:ascii="Times New Roman" w:eastAsiaTheme="majorEastAsia" w:hAnsi="Times New Roman" w:cs="Times New Roman"/>
      <w:b/>
      <w:bCs/>
      <w:sz w:val="28"/>
      <w:szCs w:val="28"/>
      <w:lang w:val="en-US"/>
    </w:rPr>
  </w:style>
  <w:style w:type="paragraph" w:customStyle="1" w:styleId="ngpf0">
    <w:name w:val="Прил_ngp"/>
    <w:next w:val="ngpa"/>
    <w:link w:val="ngpf1"/>
    <w:qFormat/>
    <w:rsid w:val="001E6AC9"/>
    <w:pPr>
      <w:spacing w:before="360" w:after="240" w:line="240" w:lineRule="auto"/>
      <w:ind w:firstLine="709"/>
      <w:outlineLvl w:val="0"/>
    </w:pPr>
    <w:rPr>
      <w:rFonts w:ascii="Times New Roman" w:eastAsiaTheme="majorEastAsia" w:hAnsi="Times New Roman" w:cs="Times New Roman"/>
      <w:b/>
      <w:bCs/>
      <w:sz w:val="28"/>
      <w:szCs w:val="28"/>
      <w:lang w:val="en-US"/>
    </w:rPr>
  </w:style>
  <w:style w:type="paragraph" w:customStyle="1" w:styleId="ngpf2">
    <w:name w:val="ТитДолж_ngp"/>
    <w:qFormat/>
    <w:rsid w:val="001E6AC9"/>
    <w:pPr>
      <w:suppressAutoHyphens/>
      <w:spacing w:after="0" w:line="240" w:lineRule="auto"/>
    </w:pPr>
    <w:rPr>
      <w:rFonts w:ascii="Times New Roman" w:hAnsi="Times New Roman" w:cs="Times New Roman"/>
      <w:b/>
      <w:sz w:val="28"/>
    </w:rPr>
  </w:style>
  <w:style w:type="paragraph" w:customStyle="1" w:styleId="Ngpf3">
    <w:name w:val="ТитИОФ_Ngp"/>
    <w:hidden/>
    <w:rsid w:val="001E6AC9"/>
    <w:pPr>
      <w:spacing w:after="0" w:line="240" w:lineRule="auto"/>
      <w:jc w:val="right"/>
    </w:pPr>
    <w:rPr>
      <w:rFonts w:ascii="Times New Roman" w:hAnsi="Times New Roman" w:cs="Times New Roman"/>
      <w:b/>
      <w:sz w:val="28"/>
    </w:rPr>
  </w:style>
  <w:style w:type="paragraph" w:customStyle="1" w:styleId="ngpf4">
    <w:name w:val="ТитПодп_ngp"/>
    <w:qFormat/>
    <w:rsid w:val="001E6AC9"/>
    <w:pPr>
      <w:spacing w:after="0" w:line="240" w:lineRule="auto"/>
      <w:jc w:val="center"/>
    </w:pPr>
    <w:rPr>
      <w:rFonts w:ascii="Times New Roman" w:hAnsi="Times New Roman" w:cs="Times New Roman"/>
      <w:b/>
      <w:sz w:val="28"/>
    </w:rPr>
  </w:style>
  <w:style w:type="character" w:customStyle="1" w:styleId="1ngp4">
    <w:name w:val="Незаг 1_ngp Знак"/>
    <w:basedOn w:val="afa"/>
    <w:link w:val="1ngp3"/>
    <w:rsid w:val="001E6AC9"/>
    <w:rPr>
      <w:rFonts w:ascii="Times New Roman" w:eastAsiaTheme="majorEastAsia" w:hAnsi="Times New Roman" w:cs="Times New Roman"/>
      <w:b/>
      <w:bCs/>
      <w:sz w:val="28"/>
      <w:szCs w:val="28"/>
      <w:lang w:val="en-US"/>
    </w:rPr>
  </w:style>
  <w:style w:type="character" w:customStyle="1" w:styleId="ngpf1">
    <w:name w:val="Прил_ngp Знак"/>
    <w:basedOn w:val="afa"/>
    <w:link w:val="ngpf0"/>
    <w:rsid w:val="001E6AC9"/>
    <w:rPr>
      <w:rFonts w:ascii="Times New Roman" w:eastAsiaTheme="majorEastAsia" w:hAnsi="Times New Roman" w:cs="Times New Roman"/>
      <w:b/>
      <w:bCs/>
      <w:sz w:val="28"/>
      <w:szCs w:val="28"/>
      <w:lang w:val="en-US"/>
    </w:rPr>
  </w:style>
  <w:style w:type="paragraph" w:customStyle="1" w:styleId="ngpf5">
    <w:name w:val="СПРазд_ngp"/>
    <w:link w:val="ngpf6"/>
    <w:qFormat/>
    <w:rsid w:val="001E6AC9"/>
    <w:pPr>
      <w:suppressAutoHyphens/>
      <w:spacing w:before="120" w:after="120" w:line="240" w:lineRule="auto"/>
    </w:pPr>
    <w:rPr>
      <w:rFonts w:ascii="Times New Roman" w:hAnsi="Times New Roman" w:cs="Times New Roman"/>
      <w:sz w:val="24"/>
    </w:rPr>
  </w:style>
  <w:style w:type="paragraph" w:customStyle="1" w:styleId="ngpf7">
    <w:name w:val="СПТомРазд_ngp"/>
    <w:link w:val="ngpf8"/>
    <w:qFormat/>
    <w:rsid w:val="001E6AC9"/>
    <w:pPr>
      <w:spacing w:before="120" w:after="120" w:line="240" w:lineRule="auto"/>
      <w:jc w:val="center"/>
    </w:pPr>
    <w:rPr>
      <w:rFonts w:ascii="Times New Roman" w:hAnsi="Times New Roman" w:cs="Times New Roman"/>
      <w:spacing w:val="-10"/>
      <w:sz w:val="24"/>
    </w:rPr>
  </w:style>
  <w:style w:type="character" w:customStyle="1" w:styleId="ngpf6">
    <w:name w:val="СПРазд_ngp Знак"/>
    <w:basedOn w:val="afa"/>
    <w:link w:val="ngpf5"/>
    <w:rsid w:val="001E6AC9"/>
    <w:rPr>
      <w:rFonts w:ascii="Times New Roman" w:hAnsi="Times New Roman" w:cs="Times New Roman"/>
      <w:sz w:val="24"/>
    </w:rPr>
  </w:style>
  <w:style w:type="character" w:customStyle="1" w:styleId="ngpf8">
    <w:name w:val="СПТомРазд_ngp Знак"/>
    <w:basedOn w:val="afa"/>
    <w:link w:val="ngpf7"/>
    <w:rsid w:val="001E6AC9"/>
    <w:rPr>
      <w:rFonts w:ascii="Times New Roman" w:hAnsi="Times New Roman" w:cs="Times New Roman"/>
      <w:spacing w:val="-10"/>
      <w:sz w:val="24"/>
    </w:rPr>
  </w:style>
  <w:style w:type="paragraph" w:customStyle="1" w:styleId="1NGP5">
    <w:name w:val="Незаг 1_NGP"/>
    <w:next w:val="NGP2"/>
    <w:link w:val="1NGP6"/>
    <w:qFormat/>
    <w:rsid w:val="001E6AC9"/>
    <w:pPr>
      <w:suppressAutoHyphens/>
      <w:spacing w:before="360" w:after="240" w:line="240" w:lineRule="auto"/>
      <w:jc w:val="center"/>
    </w:pPr>
    <w:rPr>
      <w:rFonts w:ascii="Times New Roman" w:eastAsiaTheme="majorEastAsia" w:hAnsi="Times New Roman" w:cs="Times New Roman"/>
      <w:b/>
      <w:bCs/>
      <w:sz w:val="28"/>
      <w:szCs w:val="28"/>
      <w:lang w:val="en-US"/>
    </w:rPr>
  </w:style>
  <w:style w:type="paragraph" w:customStyle="1" w:styleId="ngpf9">
    <w:name w:val="ТитИОФ_ngp"/>
    <w:qFormat/>
    <w:rsid w:val="001E6AC9"/>
    <w:pPr>
      <w:suppressAutoHyphens/>
      <w:spacing w:after="0" w:line="240" w:lineRule="auto"/>
      <w:jc w:val="right"/>
    </w:pPr>
    <w:rPr>
      <w:rFonts w:ascii="Times New Roman" w:hAnsi="Times New Roman" w:cs="Times New Roman"/>
      <w:b/>
      <w:sz w:val="28"/>
    </w:rPr>
  </w:style>
  <w:style w:type="character" w:customStyle="1" w:styleId="1NGP6">
    <w:name w:val="Незаг 1_NGP Знак"/>
    <w:basedOn w:val="afa"/>
    <w:link w:val="1NGP5"/>
    <w:rsid w:val="001E6AC9"/>
    <w:rPr>
      <w:rFonts w:ascii="Times New Roman" w:eastAsiaTheme="majorEastAsia" w:hAnsi="Times New Roman" w:cs="Times New Roman"/>
      <w:b/>
      <w:bCs/>
      <w:sz w:val="28"/>
      <w:szCs w:val="28"/>
      <w:lang w:val="en-US"/>
    </w:rPr>
  </w:style>
  <w:style w:type="paragraph" w:customStyle="1" w:styleId="1290NGP">
    <w:name w:val="Табл12_90%_NGP"/>
    <w:link w:val="1290NGP0"/>
    <w:qFormat/>
    <w:rsid w:val="001E6AC9"/>
    <w:pPr>
      <w:spacing w:after="0" w:line="240" w:lineRule="auto"/>
    </w:pPr>
    <w:rPr>
      <w:rFonts w:ascii="Times New Roman" w:hAnsi="Times New Roman" w:cs="Times New Roman"/>
      <w:w w:val="90"/>
      <w:sz w:val="24"/>
    </w:rPr>
  </w:style>
  <w:style w:type="character" w:customStyle="1" w:styleId="1290NGP0">
    <w:name w:val="Табл12_90%_NGP Знак"/>
    <w:basedOn w:val="afa"/>
    <w:link w:val="1290NGP"/>
    <w:rsid w:val="001E6AC9"/>
    <w:rPr>
      <w:rFonts w:ascii="Times New Roman" w:hAnsi="Times New Roman" w:cs="Times New Roman"/>
      <w:w w:val="90"/>
      <w:sz w:val="24"/>
    </w:rPr>
  </w:style>
  <w:style w:type="paragraph" w:customStyle="1" w:styleId="1090NGP">
    <w:name w:val="Табл10_90%_NGP"/>
    <w:link w:val="1090NGP0"/>
    <w:qFormat/>
    <w:rsid w:val="001E6AC9"/>
    <w:pPr>
      <w:spacing w:after="0" w:line="240" w:lineRule="auto"/>
    </w:pPr>
    <w:rPr>
      <w:rFonts w:ascii="Times New Roman" w:hAnsi="Times New Roman" w:cs="Times New Roman"/>
      <w:sz w:val="20"/>
    </w:rPr>
  </w:style>
  <w:style w:type="paragraph" w:customStyle="1" w:styleId="1080NGP">
    <w:name w:val="Табл10_80%_NGP"/>
    <w:link w:val="1080NGP0"/>
    <w:qFormat/>
    <w:rsid w:val="001E6AC9"/>
    <w:pPr>
      <w:spacing w:after="0" w:line="240" w:lineRule="auto"/>
    </w:pPr>
    <w:rPr>
      <w:rFonts w:ascii="Times New Roman" w:hAnsi="Times New Roman" w:cs="Times New Roman"/>
      <w:w w:val="80"/>
      <w:sz w:val="20"/>
    </w:rPr>
  </w:style>
  <w:style w:type="character" w:customStyle="1" w:styleId="1090NGP0">
    <w:name w:val="Табл10_90%_NGP Знак"/>
    <w:basedOn w:val="afa"/>
    <w:link w:val="1090NGP"/>
    <w:rsid w:val="001E6AC9"/>
    <w:rPr>
      <w:rFonts w:ascii="Times New Roman" w:hAnsi="Times New Roman" w:cs="Times New Roman"/>
      <w:sz w:val="20"/>
    </w:rPr>
  </w:style>
  <w:style w:type="character" w:customStyle="1" w:styleId="1080NGP0">
    <w:name w:val="Табл10_80%_NGP Знак"/>
    <w:basedOn w:val="afa"/>
    <w:link w:val="1080NGP"/>
    <w:rsid w:val="001E6AC9"/>
    <w:rPr>
      <w:rFonts w:ascii="Times New Roman" w:hAnsi="Times New Roman" w:cs="Times New Roman"/>
      <w:w w:val="80"/>
      <w:sz w:val="20"/>
    </w:rPr>
  </w:style>
  <w:style w:type="paragraph" w:customStyle="1" w:styleId="1080NGP1">
    <w:name w:val="Табл10_80%_центр_NGP"/>
    <w:link w:val="1080NGP2"/>
    <w:qFormat/>
    <w:rsid w:val="001E6AC9"/>
    <w:pPr>
      <w:spacing w:after="0" w:line="240" w:lineRule="auto"/>
      <w:jc w:val="center"/>
    </w:pPr>
    <w:rPr>
      <w:rFonts w:ascii="Times New Roman" w:eastAsiaTheme="majorEastAsia" w:hAnsi="Times New Roman" w:cs="Times New Roman"/>
      <w:bCs/>
      <w:w w:val="80"/>
      <w:sz w:val="20"/>
      <w:szCs w:val="28"/>
      <w:lang w:val="en-US"/>
    </w:rPr>
  </w:style>
  <w:style w:type="paragraph" w:customStyle="1" w:styleId="1080NGP3">
    <w:name w:val="Табл10_80%_право_NGP"/>
    <w:link w:val="1080NGP4"/>
    <w:qFormat/>
    <w:rsid w:val="001E6AC9"/>
    <w:pPr>
      <w:spacing w:after="0" w:line="240" w:lineRule="auto"/>
      <w:jc w:val="right"/>
    </w:pPr>
    <w:rPr>
      <w:rFonts w:ascii="Times New Roman" w:eastAsiaTheme="majorEastAsia" w:hAnsi="Times New Roman" w:cs="Times New Roman"/>
      <w:bCs/>
      <w:w w:val="80"/>
      <w:sz w:val="20"/>
      <w:szCs w:val="28"/>
      <w:lang w:val="en-US"/>
    </w:rPr>
  </w:style>
  <w:style w:type="character" w:customStyle="1" w:styleId="1080NGP2">
    <w:name w:val="Табл10_80%_центр_NGP Знак"/>
    <w:basedOn w:val="afa"/>
    <w:link w:val="1080NGP1"/>
    <w:rsid w:val="001E6AC9"/>
    <w:rPr>
      <w:rFonts w:ascii="Times New Roman" w:eastAsiaTheme="majorEastAsia" w:hAnsi="Times New Roman" w:cs="Times New Roman"/>
      <w:bCs/>
      <w:w w:val="80"/>
      <w:sz w:val="20"/>
      <w:szCs w:val="28"/>
      <w:lang w:val="en-US"/>
    </w:rPr>
  </w:style>
  <w:style w:type="paragraph" w:customStyle="1" w:styleId="1090NGP1">
    <w:name w:val="Табл10_90%_право_NGP"/>
    <w:link w:val="1090NGP2"/>
    <w:qFormat/>
    <w:rsid w:val="001E6AC9"/>
    <w:pPr>
      <w:spacing w:after="0" w:line="240" w:lineRule="auto"/>
      <w:jc w:val="right"/>
    </w:pPr>
    <w:rPr>
      <w:rFonts w:ascii="Times New Roman" w:hAnsi="Times New Roman" w:cs="Times New Roman"/>
      <w:w w:val="90"/>
      <w:sz w:val="20"/>
    </w:rPr>
  </w:style>
  <w:style w:type="character" w:customStyle="1" w:styleId="1080NGP4">
    <w:name w:val="Табл10_80%_право_NGP Знак"/>
    <w:basedOn w:val="afa"/>
    <w:link w:val="1080NGP3"/>
    <w:rsid w:val="001E6AC9"/>
    <w:rPr>
      <w:rFonts w:ascii="Times New Roman" w:eastAsiaTheme="majorEastAsia" w:hAnsi="Times New Roman" w:cs="Times New Roman"/>
      <w:bCs/>
      <w:w w:val="80"/>
      <w:sz w:val="20"/>
      <w:szCs w:val="28"/>
      <w:lang w:val="en-US"/>
    </w:rPr>
  </w:style>
  <w:style w:type="paragraph" w:customStyle="1" w:styleId="1090NGP3">
    <w:name w:val="Табл10_90%_центр_NGP"/>
    <w:link w:val="1090NGP4"/>
    <w:qFormat/>
    <w:rsid w:val="001E6AC9"/>
    <w:pPr>
      <w:spacing w:after="0" w:line="240" w:lineRule="auto"/>
      <w:jc w:val="center"/>
    </w:pPr>
    <w:rPr>
      <w:rFonts w:ascii="Times New Roman" w:hAnsi="Times New Roman" w:cs="Times New Roman"/>
      <w:w w:val="90"/>
      <w:sz w:val="20"/>
    </w:rPr>
  </w:style>
  <w:style w:type="character" w:customStyle="1" w:styleId="1090NGP2">
    <w:name w:val="Табл10_90%_право_NGP Знак"/>
    <w:basedOn w:val="afa"/>
    <w:link w:val="1090NGP1"/>
    <w:rsid w:val="001E6AC9"/>
    <w:rPr>
      <w:rFonts w:ascii="Times New Roman" w:hAnsi="Times New Roman" w:cs="Times New Roman"/>
      <w:w w:val="90"/>
      <w:sz w:val="20"/>
    </w:rPr>
  </w:style>
  <w:style w:type="character" w:customStyle="1" w:styleId="1090NGP4">
    <w:name w:val="Табл10_90%_центр_NGP Знак"/>
    <w:basedOn w:val="afa"/>
    <w:link w:val="1090NGP3"/>
    <w:rsid w:val="001E6AC9"/>
    <w:rPr>
      <w:rFonts w:ascii="Times New Roman" w:hAnsi="Times New Roman" w:cs="Times New Roman"/>
      <w:w w:val="90"/>
      <w:sz w:val="20"/>
    </w:rPr>
  </w:style>
  <w:style w:type="paragraph" w:customStyle="1" w:styleId="10NGP5">
    <w:name w:val="Табл10_право_NGP"/>
    <w:link w:val="10NGP6"/>
    <w:qFormat/>
    <w:rsid w:val="001E6AC9"/>
    <w:pPr>
      <w:spacing w:after="0" w:line="240" w:lineRule="auto"/>
      <w:jc w:val="right"/>
    </w:pPr>
    <w:rPr>
      <w:rFonts w:ascii="Times New Roman" w:hAnsi="Times New Roman" w:cs="Times New Roman"/>
      <w:sz w:val="20"/>
    </w:rPr>
  </w:style>
  <w:style w:type="paragraph" w:customStyle="1" w:styleId="1290NGP1">
    <w:name w:val="Табл12_90%_центр_NGP"/>
    <w:link w:val="1290NGP2"/>
    <w:qFormat/>
    <w:rsid w:val="001E6AC9"/>
    <w:pPr>
      <w:spacing w:after="0" w:line="240" w:lineRule="auto"/>
      <w:jc w:val="center"/>
    </w:pPr>
    <w:rPr>
      <w:rFonts w:ascii="Times New Roman" w:hAnsi="Times New Roman" w:cs="Times New Roman"/>
      <w:w w:val="90"/>
      <w:sz w:val="24"/>
    </w:rPr>
  </w:style>
  <w:style w:type="character" w:customStyle="1" w:styleId="10NGP6">
    <w:name w:val="Табл10_право_NGP Знак"/>
    <w:basedOn w:val="afa"/>
    <w:link w:val="10NGP5"/>
    <w:rsid w:val="001E6AC9"/>
    <w:rPr>
      <w:rFonts w:ascii="Times New Roman" w:hAnsi="Times New Roman" w:cs="Times New Roman"/>
      <w:sz w:val="20"/>
    </w:rPr>
  </w:style>
  <w:style w:type="paragraph" w:customStyle="1" w:styleId="1290NGP3">
    <w:name w:val="Табл12_90%_право_NGP"/>
    <w:link w:val="1290NGP4"/>
    <w:qFormat/>
    <w:rsid w:val="001E6AC9"/>
    <w:pPr>
      <w:spacing w:after="0" w:line="240" w:lineRule="auto"/>
      <w:jc w:val="right"/>
    </w:pPr>
    <w:rPr>
      <w:rFonts w:ascii="Times New Roman" w:hAnsi="Times New Roman" w:cs="Times New Roman"/>
      <w:w w:val="90"/>
      <w:sz w:val="24"/>
    </w:rPr>
  </w:style>
  <w:style w:type="character" w:customStyle="1" w:styleId="1290NGP2">
    <w:name w:val="Табл12_90%_центр_NGP Знак"/>
    <w:basedOn w:val="afa"/>
    <w:link w:val="1290NGP1"/>
    <w:rsid w:val="001E6AC9"/>
    <w:rPr>
      <w:rFonts w:ascii="Times New Roman" w:hAnsi="Times New Roman" w:cs="Times New Roman"/>
      <w:w w:val="90"/>
      <w:sz w:val="24"/>
    </w:rPr>
  </w:style>
  <w:style w:type="character" w:customStyle="1" w:styleId="1290NGP4">
    <w:name w:val="Табл12_90%_право_NGP Знак"/>
    <w:basedOn w:val="afa"/>
    <w:link w:val="1290NGP3"/>
    <w:rsid w:val="001E6AC9"/>
    <w:rPr>
      <w:rFonts w:ascii="Times New Roman" w:hAnsi="Times New Roman" w:cs="Times New Roman"/>
      <w:w w:val="90"/>
      <w:sz w:val="24"/>
    </w:rPr>
  </w:style>
  <w:style w:type="paragraph" w:customStyle="1" w:styleId="12NGP5">
    <w:name w:val="Табл12_право_NGP"/>
    <w:link w:val="12NGP6"/>
    <w:qFormat/>
    <w:rsid w:val="001E6AC9"/>
    <w:pPr>
      <w:spacing w:after="0" w:line="240" w:lineRule="auto"/>
      <w:jc w:val="right"/>
    </w:pPr>
    <w:rPr>
      <w:rFonts w:ascii="Times New Roman" w:hAnsi="Times New Roman" w:cs="Times New Roman"/>
      <w:sz w:val="24"/>
    </w:rPr>
  </w:style>
  <w:style w:type="character" w:customStyle="1" w:styleId="12NGP6">
    <w:name w:val="Табл12_право_NGP Знак"/>
    <w:basedOn w:val="afa"/>
    <w:link w:val="12NGP5"/>
    <w:rsid w:val="001E6AC9"/>
    <w:rPr>
      <w:rFonts w:ascii="Times New Roman" w:hAnsi="Times New Roman" w:cs="Times New Roman"/>
      <w:sz w:val="24"/>
    </w:rPr>
  </w:style>
  <w:style w:type="character" w:customStyle="1" w:styleId="NameOfFileStyle">
    <w:name w:val="NameOfFile Style"/>
    <w:basedOn w:val="afa"/>
    <w:hidden/>
    <w:uiPriority w:val="1"/>
    <w:rsid w:val="001E6AC9"/>
    <w:rPr>
      <w:rFonts w:ascii="Times New Roman" w:hAnsi="Times New Roman"/>
      <w:sz w:val="18"/>
    </w:rPr>
  </w:style>
  <w:style w:type="numbering" w:customStyle="1" w:styleId="10">
    <w:name w:val="Текущий список1"/>
    <w:rsid w:val="001E6AC9"/>
    <w:pPr>
      <w:numPr>
        <w:numId w:val="82"/>
      </w:numPr>
    </w:pPr>
  </w:style>
  <w:style w:type="paragraph" w:customStyle="1" w:styleId="1fffffb">
    <w:name w:val="Марк 1"/>
    <w:basedOn w:val="af9"/>
    <w:link w:val="1fffffc"/>
    <w:hidden/>
    <w:rsid w:val="001E6AC9"/>
    <w:pPr>
      <w:tabs>
        <w:tab w:val="left" w:pos="1134"/>
      </w:tabs>
      <w:spacing w:after="0" w:line="360" w:lineRule="auto"/>
      <w:ind w:left="928" w:right="170" w:hanging="360"/>
      <w:jc w:val="both"/>
    </w:pPr>
    <w:rPr>
      <w:rFonts w:ascii="Times New Roman" w:eastAsia="Times New Roman" w:hAnsi="Times New Roman" w:cs="Times New Roman"/>
      <w:color w:val="000000"/>
      <w:sz w:val="24"/>
      <w:szCs w:val="24"/>
      <w:lang w:eastAsia="ru-RU"/>
    </w:rPr>
  </w:style>
  <w:style w:type="numbering" w:customStyle="1" w:styleId="110">
    <w:name w:val="Текущий список11"/>
    <w:rsid w:val="001E6AC9"/>
    <w:pPr>
      <w:numPr>
        <w:numId w:val="83"/>
      </w:numPr>
    </w:pPr>
  </w:style>
  <w:style w:type="paragraph" w:customStyle="1" w:styleId="affffffffffffffffffff4">
    <w:name w:val="ППО"/>
    <w:basedOn w:val="af9"/>
    <w:qFormat/>
    <w:rsid w:val="001E6AC9"/>
    <w:pPr>
      <w:spacing w:after="0" w:line="276" w:lineRule="auto"/>
      <w:ind w:left="113" w:firstLine="851"/>
      <w:jc w:val="both"/>
    </w:pPr>
    <w:rPr>
      <w:rFonts w:ascii="Times New Roman" w:eastAsia="Times New Roman" w:hAnsi="Times New Roman" w:cs="Times New Roman"/>
      <w:sz w:val="28"/>
      <w:szCs w:val="20"/>
      <w:lang w:eastAsia="ru-RU"/>
    </w:rPr>
  </w:style>
  <w:style w:type="paragraph" w:customStyle="1" w:styleId="xl2437">
    <w:name w:val="xl243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8">
    <w:name w:val="xl243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39">
    <w:name w:val="xl243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1">
    <w:name w:val="xl2441"/>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2">
    <w:name w:val="xl244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5">
    <w:name w:val="xl2445"/>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6">
    <w:name w:val="xl2446"/>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7">
    <w:name w:val="xl244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8">
    <w:name w:val="xl2448"/>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49">
    <w:name w:val="xl244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0">
    <w:name w:val="xl245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1">
    <w:name w:val="xl245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3">
    <w:name w:val="xl245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f9"/>
    <w:rsid w:val="001E6AC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5">
    <w:name w:val="xl245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7">
    <w:name w:val="xl2457"/>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58">
    <w:name w:val="xl245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9">
    <w:name w:val="xl245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0">
    <w:name w:val="xl246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1">
    <w:name w:val="xl2461"/>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62">
    <w:name w:val="xl2462"/>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63">
    <w:name w:val="xl24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5">
    <w:name w:val="xl2465"/>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66">
    <w:name w:val="xl246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7">
    <w:name w:val="xl2467"/>
    <w:basedOn w:val="af9"/>
    <w:rsid w:val="001E6AC9"/>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68">
    <w:name w:val="xl246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9">
    <w:name w:val="xl246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0">
    <w:name w:val="xl247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1">
    <w:name w:val="xl247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2">
    <w:name w:val="xl2472"/>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3">
    <w:name w:val="xl247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4">
    <w:name w:val="xl247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6">
    <w:name w:val="xl247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7">
    <w:name w:val="xl2477"/>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78">
    <w:name w:val="xl247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79">
    <w:name w:val="xl247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0">
    <w:name w:val="xl2480"/>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
    <w:name w:val="xl2482"/>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
    <w:name w:val="xl2483"/>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
    <w:name w:val="xl2484"/>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
    <w:name w:val="xl248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6">
    <w:name w:val="xl248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7">
    <w:name w:val="xl2487"/>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8">
    <w:name w:val="xl248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9">
    <w:name w:val="xl248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0">
    <w:name w:val="xl2490"/>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1">
    <w:name w:val="xl2491"/>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2">
    <w:name w:val="xl2492"/>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3">
    <w:name w:val="xl249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4">
    <w:name w:val="xl249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5">
    <w:name w:val="xl249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7">
    <w:name w:val="xl249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500">
    <w:name w:val="xl250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501">
    <w:name w:val="xl250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7">
    <w:name w:val="xl250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Стиль списка17"/>
    <w:uiPriority w:val="99"/>
    <w:rsid w:val="001E6AC9"/>
  </w:style>
  <w:style w:type="numbering" w:customStyle="1" w:styleId="183">
    <w:name w:val="Стиль списка18"/>
    <w:uiPriority w:val="99"/>
    <w:rsid w:val="001E6AC9"/>
  </w:style>
  <w:style w:type="table" w:customStyle="1" w:styleId="1100">
    <w:name w:val="Сетка таблицы1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1E6AC9"/>
  </w:style>
  <w:style w:type="numbering" w:customStyle="1" w:styleId="1140">
    <w:name w:val="Стиль списка114"/>
    <w:uiPriority w:val="99"/>
    <w:rsid w:val="001E6AC9"/>
  </w:style>
  <w:style w:type="table" w:customStyle="1" w:styleId="3ff1">
    <w:name w:val="Цветная заливка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c"/>
    <w:next w:val="111111"/>
    <w:rsid w:val="001E6AC9"/>
  </w:style>
  <w:style w:type="numbering" w:customStyle="1" w:styleId="1111113">
    <w:name w:val="1 / 1.1 / 1.1.13"/>
    <w:basedOn w:val="afc"/>
    <w:next w:val="111111"/>
    <w:rsid w:val="001E6AC9"/>
  </w:style>
  <w:style w:type="table" w:customStyle="1" w:styleId="4110">
    <w:name w:val="Сетка таблицы41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1E6AC9"/>
  </w:style>
  <w:style w:type="numbering" w:customStyle="1" w:styleId="152113">
    <w:name w:val="Текущий список152113"/>
    <w:rsid w:val="001E6AC9"/>
  </w:style>
  <w:style w:type="numbering" w:customStyle="1" w:styleId="1141">
    <w:name w:val="Нет списка114"/>
    <w:next w:val="afc"/>
    <w:uiPriority w:val="99"/>
    <w:semiHidden/>
    <w:unhideWhenUsed/>
    <w:rsid w:val="001E6AC9"/>
  </w:style>
  <w:style w:type="numbering" w:customStyle="1" w:styleId="333">
    <w:name w:val="Стиль списка33"/>
    <w:uiPriority w:val="99"/>
    <w:rsid w:val="001E6AC9"/>
  </w:style>
  <w:style w:type="numbering" w:customStyle="1" w:styleId="11112">
    <w:name w:val="Стиль списка1111"/>
    <w:uiPriority w:val="99"/>
    <w:rsid w:val="001E6AC9"/>
  </w:style>
  <w:style w:type="table" w:customStyle="1" w:styleId="1124">
    <w:name w:val="Сетка таблицы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
    <w:name w:val="Нет списка1111"/>
    <w:next w:val="afc"/>
    <w:uiPriority w:val="99"/>
    <w:semiHidden/>
    <w:unhideWhenUsed/>
    <w:rsid w:val="001E6AC9"/>
  </w:style>
  <w:style w:type="table" w:customStyle="1" w:styleId="2120">
    <w:name w:val="Сетка таблицы21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1E6AC9"/>
  </w:style>
  <w:style w:type="numbering" w:customStyle="1" w:styleId="1220">
    <w:name w:val="Стиль списка122"/>
    <w:uiPriority w:val="99"/>
    <w:rsid w:val="001E6AC9"/>
  </w:style>
  <w:style w:type="table" w:customStyle="1" w:styleId="11e">
    <w:name w:val="Цветная заливка1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c"/>
    <w:next w:val="111111"/>
    <w:rsid w:val="001E6AC9"/>
  </w:style>
  <w:style w:type="numbering" w:customStyle="1" w:styleId="11111111">
    <w:name w:val="1 / 1.1 / 1.1.111"/>
    <w:basedOn w:val="afc"/>
    <w:next w:val="111111"/>
    <w:rsid w:val="001E6AC9"/>
  </w:style>
  <w:style w:type="table" w:customStyle="1" w:styleId="4210">
    <w:name w:val="Сетка таблицы42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1E6AC9"/>
  </w:style>
  <w:style w:type="numbering" w:customStyle="1" w:styleId="1521111">
    <w:name w:val="Текущий список1521111"/>
    <w:rsid w:val="001E6AC9"/>
  </w:style>
  <w:style w:type="numbering" w:customStyle="1" w:styleId="1222">
    <w:name w:val="Нет списка122"/>
    <w:next w:val="afc"/>
    <w:uiPriority w:val="99"/>
    <w:semiHidden/>
    <w:unhideWhenUsed/>
    <w:rsid w:val="001E6AC9"/>
  </w:style>
  <w:style w:type="numbering" w:customStyle="1" w:styleId="3111">
    <w:name w:val="Стиль списка311"/>
    <w:uiPriority w:val="99"/>
    <w:rsid w:val="001E6AC9"/>
  </w:style>
  <w:style w:type="numbering" w:customStyle="1" w:styleId="11210">
    <w:name w:val="Стиль списка1121"/>
    <w:uiPriority w:val="99"/>
    <w:rsid w:val="001E6AC9"/>
  </w:style>
  <w:style w:type="table" w:customStyle="1" w:styleId="1223">
    <w:name w:val="Сетка таблицы12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c"/>
    <w:uiPriority w:val="99"/>
    <w:semiHidden/>
    <w:unhideWhenUsed/>
    <w:rsid w:val="001E6AC9"/>
  </w:style>
  <w:style w:type="table" w:customStyle="1" w:styleId="2211">
    <w:name w:val="Сетка таблицы22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
    <w:name w:val="Нет списка41"/>
    <w:next w:val="afc"/>
    <w:uiPriority w:val="99"/>
    <w:semiHidden/>
    <w:unhideWhenUsed/>
    <w:rsid w:val="001E6AC9"/>
  </w:style>
  <w:style w:type="table" w:customStyle="1" w:styleId="611">
    <w:name w:val="Сетка таблицы6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1E6AC9"/>
  </w:style>
  <w:style w:type="numbering" w:customStyle="1" w:styleId="1312">
    <w:name w:val="Стиль списка131"/>
    <w:uiPriority w:val="99"/>
    <w:rsid w:val="001E6AC9"/>
  </w:style>
  <w:style w:type="table" w:customStyle="1" w:styleId="21a">
    <w:name w:val="Цветная заливка2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c"/>
    <w:next w:val="111111"/>
    <w:rsid w:val="001E6AC9"/>
  </w:style>
  <w:style w:type="numbering" w:customStyle="1" w:styleId="11111121">
    <w:name w:val="1 / 1.1 / 1.1.121"/>
    <w:basedOn w:val="afc"/>
    <w:next w:val="111111"/>
    <w:rsid w:val="001E6AC9"/>
  </w:style>
  <w:style w:type="table" w:customStyle="1" w:styleId="431">
    <w:name w:val="Сетка таблицы43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1E6AC9"/>
  </w:style>
  <w:style w:type="numbering" w:customStyle="1" w:styleId="1521121">
    <w:name w:val="Текущий список1521121"/>
    <w:rsid w:val="001E6AC9"/>
  </w:style>
  <w:style w:type="numbering" w:customStyle="1" w:styleId="11111141">
    <w:name w:val="1 / 1.1 / 1.1.141"/>
    <w:basedOn w:val="afc"/>
    <w:next w:val="111111"/>
    <w:rsid w:val="001E6AC9"/>
  </w:style>
  <w:style w:type="numbering" w:customStyle="1" w:styleId="612">
    <w:name w:val="Статья / Раздел61"/>
    <w:basedOn w:val="afc"/>
    <w:next w:val="a4"/>
    <w:uiPriority w:val="99"/>
    <w:semiHidden/>
    <w:unhideWhenUsed/>
    <w:rsid w:val="001E6AC9"/>
  </w:style>
  <w:style w:type="numbering" w:customStyle="1" w:styleId="1fffffd">
    <w:name w:val="Статья / Раздел1"/>
    <w:basedOn w:val="afc"/>
    <w:next w:val="a4"/>
    <w:rsid w:val="001E6AC9"/>
  </w:style>
  <w:style w:type="table" w:customStyle="1" w:styleId="5111">
    <w:name w:val="Сетка таблицы51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c"/>
    <w:uiPriority w:val="99"/>
    <w:semiHidden/>
    <w:unhideWhenUsed/>
    <w:rsid w:val="001E6AC9"/>
  </w:style>
  <w:style w:type="table" w:customStyle="1" w:styleId="1320">
    <w:name w:val="Сетка таблицы13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1E6AC9"/>
  </w:style>
  <w:style w:type="numbering" w:customStyle="1" w:styleId="11310">
    <w:name w:val="Стиль списка1131"/>
    <w:uiPriority w:val="99"/>
    <w:rsid w:val="001E6AC9"/>
  </w:style>
  <w:style w:type="table" w:customStyle="1" w:styleId="11114">
    <w:name w:val="Сетка таблицы1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c"/>
    <w:uiPriority w:val="99"/>
    <w:semiHidden/>
    <w:unhideWhenUsed/>
    <w:rsid w:val="001E6AC9"/>
  </w:style>
  <w:style w:type="table" w:customStyle="1" w:styleId="2311">
    <w:name w:val="Сетка таблицы23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c"/>
    <w:uiPriority w:val="99"/>
    <w:semiHidden/>
    <w:unhideWhenUsed/>
    <w:rsid w:val="001E6AC9"/>
  </w:style>
  <w:style w:type="numbering" w:customStyle="1" w:styleId="4111">
    <w:name w:val="Стиль списка411"/>
    <w:uiPriority w:val="99"/>
    <w:rsid w:val="001E6AC9"/>
  </w:style>
  <w:style w:type="numbering" w:customStyle="1" w:styleId="12111">
    <w:name w:val="Стиль списка1211"/>
    <w:uiPriority w:val="99"/>
    <w:rsid w:val="001E6AC9"/>
  </w:style>
  <w:style w:type="table" w:customStyle="1" w:styleId="12112">
    <w:name w:val="Сетка таблицы12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c"/>
    <w:uiPriority w:val="99"/>
    <w:semiHidden/>
    <w:unhideWhenUsed/>
    <w:rsid w:val="001E6AC9"/>
  </w:style>
  <w:style w:type="table" w:customStyle="1" w:styleId="21110">
    <w:name w:val="Сетка таблицы211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1E6AC9"/>
  </w:style>
  <w:style w:type="table" w:customStyle="1" w:styleId="13120">
    <w:name w:val="Сетка таблицы13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Нет списка51"/>
    <w:next w:val="afc"/>
    <w:uiPriority w:val="99"/>
    <w:semiHidden/>
    <w:unhideWhenUsed/>
    <w:rsid w:val="001E6AC9"/>
  </w:style>
  <w:style w:type="paragraph" w:customStyle="1" w:styleId="1fffffe">
    <w:name w:val="Тит1"/>
    <w:basedOn w:val="af9"/>
    <w:next w:val="2fff9"/>
    <w:link w:val="1ffffff"/>
    <w:autoRedefine/>
    <w:qFormat/>
    <w:rsid w:val="001E6AC9"/>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2">
    <w:name w:val="Сетка таблицы71"/>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9"/>
    <w:rsid w:val="001E6AC9"/>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f9"/>
    <w:link w:val="TworddateChar"/>
    <w:rsid w:val="001E6AC9"/>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1E6AC9"/>
    <w:rPr>
      <w:rFonts w:ascii="ISOCPEUR" w:eastAsia="Times New Roman" w:hAnsi="ISOCPEUR" w:cs="Times New Roman"/>
      <w:b/>
      <w:i/>
      <w:sz w:val="16"/>
      <w:szCs w:val="24"/>
      <w:lang w:eastAsia="ru-RU"/>
    </w:rPr>
  </w:style>
  <w:style w:type="table" w:customStyle="1" w:styleId="1410">
    <w:name w:val="Сетка таблицы14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5">
    <w:name w:val="Таблица шапка"/>
    <w:basedOn w:val="af9"/>
    <w:uiPriority w:val="99"/>
    <w:qFormat/>
    <w:rsid w:val="001E6AC9"/>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fffffffffff6">
    <w:name w:val="Таблица по левому краю"/>
    <w:basedOn w:val="af9"/>
    <w:link w:val="affffffffffffffffffff7"/>
    <w:uiPriority w:val="99"/>
    <w:rsid w:val="001E6AC9"/>
    <w:pPr>
      <w:spacing w:after="0" w:line="240" w:lineRule="auto"/>
      <w:jc w:val="center"/>
    </w:pPr>
    <w:rPr>
      <w:rFonts w:ascii="Times New Roman" w:eastAsia="Times New Roman" w:hAnsi="Times New Roman" w:cs="Times New Roman"/>
      <w:b/>
      <w:color w:val="000000"/>
      <w:sz w:val="28"/>
      <w:szCs w:val="20"/>
    </w:rPr>
  </w:style>
  <w:style w:type="character" w:customStyle="1" w:styleId="affffffffffffffffffff7">
    <w:name w:val="Таблица по левому краю Знак"/>
    <w:link w:val="affffffffffffffffffff6"/>
    <w:uiPriority w:val="99"/>
    <w:rsid w:val="001E6AC9"/>
    <w:rPr>
      <w:rFonts w:ascii="Times New Roman" w:eastAsia="Times New Roman" w:hAnsi="Times New Roman" w:cs="Times New Roman"/>
      <w:b/>
      <w:color w:val="000000"/>
      <w:sz w:val="28"/>
      <w:szCs w:val="20"/>
    </w:rPr>
  </w:style>
  <w:style w:type="paragraph" w:customStyle="1" w:styleId="2fffa">
    <w:name w:val="Титул 2"/>
    <w:basedOn w:val="af9"/>
    <w:next w:val="3ff2"/>
    <w:link w:val="2fffb"/>
    <w:autoRedefine/>
    <w:rsid w:val="001E6AC9"/>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f2">
    <w:name w:val="Тит3"/>
    <w:basedOn w:val="af9"/>
    <w:link w:val="3ff3"/>
    <w:autoRedefine/>
    <w:qFormat/>
    <w:rsid w:val="001E6AC9"/>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ffb">
    <w:name w:val="Титул 2 Знак"/>
    <w:link w:val="2fffa"/>
    <w:rsid w:val="001E6AC9"/>
    <w:rPr>
      <w:rFonts w:ascii="Times New Roman" w:eastAsia="Calibri" w:hAnsi="Times New Roman" w:cs="Times New Roman"/>
      <w:b/>
      <w:caps/>
      <w:noProof/>
      <w:color w:val="000000"/>
      <w:sz w:val="28"/>
      <w:szCs w:val="28"/>
    </w:rPr>
  </w:style>
  <w:style w:type="character" w:customStyle="1" w:styleId="3ff3">
    <w:name w:val="Тит3 Знак"/>
    <w:link w:val="3ff2"/>
    <w:rsid w:val="001E6AC9"/>
    <w:rPr>
      <w:rFonts w:ascii="Times New Roman" w:eastAsia="Calibri" w:hAnsi="Times New Roman" w:cs="Times New Roman"/>
      <w:b/>
      <w:sz w:val="28"/>
      <w:szCs w:val="24"/>
    </w:rPr>
  </w:style>
  <w:style w:type="character" w:customStyle="1" w:styleId="1ffffff">
    <w:name w:val="Тит1 Знак"/>
    <w:link w:val="1fffffe"/>
    <w:rsid w:val="001E6AC9"/>
    <w:rPr>
      <w:rFonts w:ascii="Times New Roman" w:eastAsia="Calibri" w:hAnsi="Times New Roman" w:cs="Times New Roman"/>
      <w:b/>
      <w:noProof/>
      <w:sz w:val="28"/>
      <w:szCs w:val="28"/>
      <w:lang w:eastAsia="ru-RU"/>
    </w:rPr>
  </w:style>
  <w:style w:type="paragraph" w:customStyle="1" w:styleId="affffffffffffffffffff8">
    <w:name w:val="название"/>
    <w:basedOn w:val="af9"/>
    <w:next w:val="af9"/>
    <w:link w:val="affffffffffffffffffff9"/>
    <w:rsid w:val="001E6AC9"/>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fffffffffff9">
    <w:name w:val="название Знак"/>
    <w:link w:val="affffffffffffffffffff8"/>
    <w:rsid w:val="001E6AC9"/>
    <w:rPr>
      <w:rFonts w:ascii="Arial" w:eastAsia="Times New Roman" w:hAnsi="Arial" w:cs="Times New Roman"/>
      <w:caps/>
      <w:sz w:val="28"/>
      <w:szCs w:val="28"/>
    </w:rPr>
  </w:style>
  <w:style w:type="paragraph" w:customStyle="1" w:styleId="2fff9">
    <w:name w:val="Тит2"/>
    <w:basedOn w:val="af9"/>
    <w:next w:val="3ff2"/>
    <w:link w:val="2fffc"/>
    <w:qFormat/>
    <w:rsid w:val="001E6AC9"/>
    <w:pPr>
      <w:spacing w:after="0" w:line="240" w:lineRule="auto"/>
      <w:ind w:left="2835"/>
      <w:jc w:val="center"/>
    </w:pPr>
    <w:rPr>
      <w:rFonts w:ascii="Times New Roman" w:eastAsia="Calibri" w:hAnsi="Times New Roman" w:cs="Times New Roman"/>
      <w:b/>
      <w:sz w:val="28"/>
    </w:rPr>
  </w:style>
  <w:style w:type="paragraph" w:customStyle="1" w:styleId="4f4">
    <w:name w:val="Тит4"/>
    <w:basedOn w:val="af9"/>
    <w:next w:val="3ff2"/>
    <w:link w:val="4f5"/>
    <w:autoRedefine/>
    <w:qFormat/>
    <w:rsid w:val="001E6AC9"/>
    <w:pPr>
      <w:framePr w:hSpace="181" w:wrap="around" w:vAnchor="text" w:hAnchor="text" w:x="108" w:y="370"/>
      <w:spacing w:before="120" w:after="0" w:line="276" w:lineRule="auto"/>
      <w:ind w:left="284" w:right="284"/>
      <w:suppressOverlap/>
      <w:jc w:val="center"/>
    </w:pPr>
    <w:rPr>
      <w:rFonts w:ascii="Times New Roman" w:eastAsia="Calibri" w:hAnsi="Times New Roman" w:cs="Times New Roman"/>
      <w:b/>
      <w:caps/>
      <w:sz w:val="28"/>
    </w:rPr>
  </w:style>
  <w:style w:type="character" w:customStyle="1" w:styleId="2fffc">
    <w:name w:val="Тит2 Знак"/>
    <w:link w:val="2fff9"/>
    <w:rsid w:val="001E6AC9"/>
    <w:rPr>
      <w:rFonts w:ascii="Times New Roman" w:eastAsia="Calibri" w:hAnsi="Times New Roman" w:cs="Times New Roman"/>
      <w:b/>
      <w:sz w:val="28"/>
    </w:rPr>
  </w:style>
  <w:style w:type="paragraph" w:customStyle="1" w:styleId="affffffffffffffffffffa">
    <w:name w:val="Текст Титул Строчные"/>
    <w:next w:val="af9"/>
    <w:link w:val="affffffffffffffffffffb"/>
    <w:semiHidden/>
    <w:rsid w:val="001E6AC9"/>
    <w:pPr>
      <w:spacing w:after="0" w:line="240" w:lineRule="auto"/>
      <w:jc w:val="center"/>
    </w:pPr>
    <w:rPr>
      <w:rFonts w:ascii="Arial" w:eastAsia="Andale Sans UI" w:hAnsi="Arial" w:cs="Arial"/>
      <w:b/>
      <w:kern w:val="24"/>
      <w:sz w:val="28"/>
      <w:szCs w:val="24"/>
    </w:rPr>
  </w:style>
  <w:style w:type="character" w:customStyle="1" w:styleId="4f5">
    <w:name w:val="Тит4 Знак"/>
    <w:link w:val="4f4"/>
    <w:rsid w:val="001E6AC9"/>
    <w:rPr>
      <w:rFonts w:ascii="Times New Roman" w:eastAsia="Calibri" w:hAnsi="Times New Roman" w:cs="Times New Roman"/>
      <w:b/>
      <w:caps/>
      <w:sz w:val="28"/>
    </w:rPr>
  </w:style>
  <w:style w:type="character" w:customStyle="1" w:styleId="affffffffffffffffffffb">
    <w:name w:val="Текст Титул Строчные Знак"/>
    <w:link w:val="affffffffffffffffffffa"/>
    <w:semiHidden/>
    <w:rsid w:val="001E6AC9"/>
    <w:rPr>
      <w:rFonts w:ascii="Arial" w:eastAsia="Andale Sans UI" w:hAnsi="Arial" w:cs="Arial"/>
      <w:b/>
      <w:kern w:val="24"/>
      <w:sz w:val="28"/>
      <w:szCs w:val="24"/>
    </w:rPr>
  </w:style>
  <w:style w:type="paragraph" w:customStyle="1" w:styleId="1ffffff0">
    <w:name w:val="Титул 1"/>
    <w:basedOn w:val="af9"/>
    <w:link w:val="1ffffff1"/>
    <w:autoRedefine/>
    <w:rsid w:val="001E6AC9"/>
    <w:pPr>
      <w:framePr w:hSpace="181" w:wrap="around" w:vAnchor="page" w:hAnchor="text" w:xAlign="center" w:y="2218"/>
      <w:spacing w:after="0" w:line="276" w:lineRule="auto"/>
      <w:ind w:left="284" w:right="284"/>
      <w:suppressOverlap/>
      <w:jc w:val="center"/>
    </w:pPr>
    <w:rPr>
      <w:rFonts w:ascii="Times New Roman" w:eastAsia="Calibri" w:hAnsi="Times New Roman" w:cs="Times New Roman"/>
      <w:b/>
      <w:sz w:val="28"/>
    </w:rPr>
  </w:style>
  <w:style w:type="character" w:customStyle="1" w:styleId="1ffffff1">
    <w:name w:val="Титул 1 Знак"/>
    <w:link w:val="1ffffff0"/>
    <w:rsid w:val="001E6AC9"/>
    <w:rPr>
      <w:rFonts w:ascii="Times New Roman" w:eastAsia="Calibri" w:hAnsi="Times New Roman" w:cs="Times New Roman"/>
      <w:b/>
      <w:sz w:val="28"/>
    </w:rPr>
  </w:style>
  <w:style w:type="character" w:customStyle="1" w:styleId="2195pt">
    <w:name w:val="Основной текст (21) + 9;5 pt"/>
    <w:rsid w:val="001E6AC9"/>
    <w:rPr>
      <w:rFonts w:ascii="Arial" w:eastAsia="Arial" w:hAnsi="Arial" w:cs="Arial"/>
      <w:b w:val="0"/>
      <w:bCs w:val="0"/>
      <w:i w:val="0"/>
      <w:iCs w:val="0"/>
      <w:smallCaps w:val="0"/>
      <w:strike w:val="0"/>
      <w:spacing w:val="0"/>
      <w:sz w:val="19"/>
      <w:szCs w:val="19"/>
    </w:rPr>
  </w:style>
  <w:style w:type="character" w:customStyle="1" w:styleId="21b">
    <w:name w:val="Основной текст (21)_"/>
    <w:link w:val="21c"/>
    <w:rsid w:val="001E6AC9"/>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1E6AC9"/>
    <w:rPr>
      <w:rFonts w:ascii="Book Antiqua" w:eastAsia="Book Antiqua" w:hAnsi="Book Antiqua" w:cs="Book Antiqua"/>
      <w:b/>
      <w:bCs/>
      <w:sz w:val="17"/>
      <w:szCs w:val="17"/>
      <w:shd w:val="clear" w:color="auto" w:fill="FFFFFF"/>
    </w:rPr>
  </w:style>
  <w:style w:type="paragraph" w:customStyle="1" w:styleId="21c">
    <w:name w:val="Основной текст (21)"/>
    <w:basedOn w:val="af9"/>
    <w:link w:val="21b"/>
    <w:rsid w:val="001E6AC9"/>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9"/>
    <w:qFormat/>
    <w:rsid w:val="001E6AC9"/>
    <w:pPr>
      <w:keepNext/>
      <w:numPr>
        <w:numId w:val="89"/>
      </w:numPr>
      <w:tabs>
        <w:tab w:val="left" w:pos="1134"/>
      </w:tabs>
      <w:spacing w:after="0" w:line="360" w:lineRule="auto"/>
      <w:ind w:right="170"/>
      <w:jc w:val="both"/>
    </w:pPr>
    <w:rPr>
      <w:rFonts w:ascii="Times New Roman" w:eastAsia="Calibri" w:hAnsi="Times New Roman" w:cs="Times New Roman"/>
      <w:sz w:val="24"/>
    </w:rPr>
  </w:style>
  <w:style w:type="character" w:customStyle="1" w:styleId="2fffd">
    <w:name w:val="Название Знак2"/>
    <w:aliases w:val="Приложения Знак"/>
    <w:basedOn w:val="afa"/>
    <w:uiPriority w:val="10"/>
    <w:rsid w:val="001E6AC9"/>
    <w:rPr>
      <w:rFonts w:ascii="Times New Roman" w:eastAsiaTheme="majorEastAsia" w:hAnsi="Times New Roman" w:cstheme="majorBidi"/>
      <w:b/>
      <w:spacing w:val="5"/>
      <w:kern w:val="28"/>
      <w:sz w:val="28"/>
      <w:szCs w:val="52"/>
    </w:rPr>
  </w:style>
  <w:style w:type="paragraph" w:customStyle="1" w:styleId="22">
    <w:name w:val="Абзац 2 уровень"/>
    <w:basedOn w:val="af9"/>
    <w:rsid w:val="001E6AC9"/>
    <w:pPr>
      <w:numPr>
        <w:numId w:val="90"/>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f9"/>
    <w:rsid w:val="001E6AC9"/>
    <w:pPr>
      <w:spacing w:after="0" w:line="240" w:lineRule="auto"/>
      <w:ind w:left="1993" w:hanging="1065"/>
      <w:jc w:val="center"/>
    </w:pPr>
    <w:rPr>
      <w:rFonts w:ascii="Times New Roman" w:eastAsia="Calibri" w:hAnsi="Times New Roman" w:cs="Times New Roman"/>
      <w:b/>
      <w:sz w:val="28"/>
    </w:rPr>
  </w:style>
  <w:style w:type="paragraph" w:customStyle="1" w:styleId="affffffffffffffffffffc">
    <w:name w:val="Стиль Название"/>
    <w:aliases w:val="Приложения + снизу: (одинарная Акцент 1  1 пт лини..."/>
    <w:basedOn w:val="afffff1"/>
    <w:rsid w:val="001E6AC9"/>
    <w:pPr>
      <w:spacing w:after="240"/>
      <w:contextualSpacing/>
    </w:pPr>
    <w:rPr>
      <w:spacing w:val="5"/>
      <w:kern w:val="28"/>
      <w:sz w:val="28"/>
      <w:szCs w:val="20"/>
      <w:lang w:eastAsia="en-US"/>
    </w:rPr>
  </w:style>
  <w:style w:type="character" w:customStyle="1" w:styleId="1fffffc">
    <w:name w:val="Марк 1 Знак"/>
    <w:basedOn w:val="afa"/>
    <w:link w:val="1fffffb"/>
    <w:rsid w:val="001E6AC9"/>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1E6AC9"/>
  </w:style>
  <w:style w:type="paragraph" w:customStyle="1" w:styleId="affffffffffffffffffffd">
    <w:name w:val="ТаблТекст"/>
    <w:basedOn w:val="affff6"/>
    <w:link w:val="affffffffffffffffffffe"/>
    <w:rsid w:val="001E6AC9"/>
    <w:pPr>
      <w:suppressAutoHyphens/>
      <w:spacing w:before="0" w:after="0"/>
      <w:ind w:firstLine="0"/>
      <w:jc w:val="left"/>
    </w:pPr>
    <w:rPr>
      <w:rFonts w:ascii="Times New Roman" w:hAnsi="Times New Roman"/>
      <w:kern w:val="32"/>
      <w:szCs w:val="26"/>
    </w:rPr>
  </w:style>
  <w:style w:type="character" w:customStyle="1" w:styleId="affffffffffffffffffffe">
    <w:name w:val="ТаблТекст Знак"/>
    <w:link w:val="affffffffffffffffffffd"/>
    <w:rsid w:val="001E6AC9"/>
    <w:rPr>
      <w:rFonts w:ascii="Times New Roman" w:eastAsia="Times New Roman" w:hAnsi="Times New Roman" w:cs="Times New Roman"/>
      <w:kern w:val="32"/>
      <w:sz w:val="24"/>
      <w:szCs w:val="26"/>
      <w:lang w:eastAsia="ru-RU"/>
    </w:rPr>
  </w:style>
  <w:style w:type="character" w:customStyle="1" w:styleId="wmi-callto">
    <w:name w:val="wmi-callto"/>
    <w:basedOn w:val="afa"/>
    <w:rsid w:val="001E6AC9"/>
  </w:style>
  <w:style w:type="paragraph" w:customStyle="1" w:styleId="afffffffffffffffffffff">
    <w:name w:val="ТаблНазвание"/>
    <w:basedOn w:val="affffffff7"/>
    <w:qFormat/>
    <w:rsid w:val="001E6AC9"/>
    <w:pPr>
      <w:spacing w:after="0" w:line="240" w:lineRule="auto"/>
    </w:pPr>
    <w:rPr>
      <w:b/>
    </w:rPr>
  </w:style>
  <w:style w:type="paragraph" w:customStyle="1" w:styleId="afffffffffffffffffffff0">
    <w:name w:val="Формула"/>
    <w:basedOn w:val="af9"/>
    <w:next w:val="af9"/>
    <w:qFormat/>
    <w:rsid w:val="001E6AC9"/>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fffffffffff1">
    <w:name w:val="Формула номер"/>
    <w:basedOn w:val="afffffffffffffffffffff0"/>
    <w:qFormat/>
    <w:rsid w:val="001E6AC9"/>
    <w:pPr>
      <w:tabs>
        <w:tab w:val="clear" w:pos="4678"/>
        <w:tab w:val="clear" w:pos="9072"/>
      </w:tabs>
    </w:pPr>
    <w:rPr>
      <w:rFonts w:ascii="Times New Roman" w:hAnsi="Times New Roman"/>
      <w:bCs w:val="0"/>
      <w:iCs w:val="0"/>
      <w:kern w:val="0"/>
      <w:lang w:val="en-US"/>
    </w:rPr>
  </w:style>
  <w:style w:type="paragraph" w:customStyle="1" w:styleId="afffffffffffffffffffff2">
    <w:name w:val="РисНазвание"/>
    <w:basedOn w:val="af9"/>
    <w:qFormat/>
    <w:rsid w:val="001E6AC9"/>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fffffffffff3">
    <w:name w:val="Рисунок"/>
    <w:basedOn w:val="affffffff7"/>
    <w:next w:val="affffffff7"/>
    <w:rsid w:val="001E6AC9"/>
    <w:pPr>
      <w:keepLines/>
      <w:spacing w:before="0" w:after="0"/>
      <w:ind w:firstLine="0"/>
      <w:jc w:val="center"/>
    </w:pPr>
  </w:style>
  <w:style w:type="paragraph" w:customStyle="1" w:styleId="afffffffffffffffffffff4">
    <w:name w:val="ТаблТекст влево"/>
    <w:basedOn w:val="affffffff7"/>
    <w:link w:val="afffffffffffffffffffff5"/>
    <w:rsid w:val="001E6AC9"/>
    <w:pPr>
      <w:spacing w:before="0" w:after="0" w:line="240" w:lineRule="auto"/>
      <w:ind w:firstLine="0"/>
      <w:jc w:val="left"/>
    </w:pPr>
    <w:rPr>
      <w:sz w:val="22"/>
    </w:rPr>
  </w:style>
  <w:style w:type="character" w:customStyle="1" w:styleId="afffffffffffffffffffff5">
    <w:name w:val="ТаблТекст влево Знак"/>
    <w:link w:val="afffffffffffffffffffff4"/>
    <w:rsid w:val="001E6AC9"/>
    <w:rPr>
      <w:kern w:val="32"/>
      <w:szCs w:val="26"/>
    </w:rPr>
  </w:style>
  <w:style w:type="paragraph" w:customStyle="1" w:styleId="-ffb">
    <w:name w:val="Верхний колонтитул - раздел"/>
    <w:basedOn w:val="afd"/>
    <w:rsid w:val="001E6AC9"/>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fffffffffff6">
    <w:name w:val="Абзац жирный"/>
    <w:basedOn w:val="affffffff7"/>
    <w:qFormat/>
    <w:rsid w:val="001E6AC9"/>
    <w:pPr>
      <w:spacing w:before="0" w:after="0"/>
    </w:pPr>
    <w:rPr>
      <w:b/>
    </w:rPr>
  </w:style>
  <w:style w:type="paragraph" w:customStyle="1" w:styleId="afffffffffffffffffffff7">
    <w:name w:val="Абзац курсив"/>
    <w:basedOn w:val="affffffff7"/>
    <w:qFormat/>
    <w:rsid w:val="001E6AC9"/>
    <w:pPr>
      <w:spacing w:before="0" w:after="0"/>
    </w:pPr>
    <w:rPr>
      <w:i/>
    </w:rPr>
  </w:style>
  <w:style w:type="paragraph" w:customStyle="1" w:styleId="8b">
    <w:name w:val="ТаблТекст8"/>
    <w:basedOn w:val="afffffffffffffffffffff4"/>
    <w:qFormat/>
    <w:rsid w:val="001E6AC9"/>
    <w:rPr>
      <w:sz w:val="16"/>
    </w:rPr>
  </w:style>
  <w:style w:type="paragraph" w:customStyle="1" w:styleId="afffffffffffffffffffff8">
    <w:name w:val="ТаблШапка слева"/>
    <w:basedOn w:val="af9"/>
    <w:qFormat/>
    <w:rsid w:val="001E6AC9"/>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fffffffffff9">
    <w:name w:val="ТаблГидро"/>
    <w:basedOn w:val="afffffffffffffffffffff4"/>
    <w:qFormat/>
    <w:rsid w:val="001E6AC9"/>
    <w:pPr>
      <w:spacing w:before="80" w:after="80"/>
    </w:pPr>
    <w:rPr>
      <w:rFonts w:ascii="Courier New" w:hAnsi="Courier New"/>
      <w:sz w:val="16"/>
    </w:rPr>
  </w:style>
  <w:style w:type="paragraph" w:customStyle="1" w:styleId="B">
    <w:name w:val="ТаблГидроB_"/>
    <w:basedOn w:val="afffffffffffffffffffff9"/>
    <w:qFormat/>
    <w:rsid w:val="001E6AC9"/>
    <w:rPr>
      <w:b/>
      <w:u w:val="single"/>
    </w:rPr>
  </w:style>
  <w:style w:type="paragraph" w:styleId="afffffffffffffffffffffa">
    <w:name w:val="Revision"/>
    <w:hidden/>
    <w:uiPriority w:val="99"/>
    <w:semiHidden/>
    <w:rsid w:val="001E6AC9"/>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character" w:customStyle="1" w:styleId="affffffffffff1">
    <w:name w:val="таблица Знак"/>
    <w:link w:val="affffffffffff0"/>
    <w:rsid w:val="001E6AC9"/>
    <w:rPr>
      <w:rFonts w:ascii="Calibri" w:eastAsia="Times New Roman" w:hAnsi="Calibri" w:cs="Times New Roman"/>
      <w:szCs w:val="20"/>
      <w:lang w:eastAsia="ru-RU"/>
    </w:rPr>
  </w:style>
  <w:style w:type="paragraph" w:customStyle="1" w:styleId="afffffffffffffffffffffb">
    <w:name w:val="Штамп"/>
    <w:link w:val="1ffffff2"/>
    <w:rsid w:val="001E6AC9"/>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fff2">
    <w:name w:val="Штамп Знак1"/>
    <w:link w:val="afffffffffffffffffffffb"/>
    <w:rsid w:val="001E6AC9"/>
    <w:rPr>
      <w:rFonts w:ascii="Times New Roman" w:eastAsia="Times New Roman" w:hAnsi="Times New Roman" w:cs="Times New Roman"/>
      <w:sz w:val="16"/>
      <w:szCs w:val="20"/>
      <w:lang w:eastAsia="ru-RU"/>
    </w:rPr>
  </w:style>
  <w:style w:type="paragraph" w:customStyle="1" w:styleId="afffffffffffffffffffffc">
    <w:name w:val="Штамп форма"/>
    <w:basedOn w:val="aff"/>
    <w:rsid w:val="001E6AC9"/>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d">
    <w:name w:val="табл"/>
    <w:basedOn w:val="af9"/>
    <w:rsid w:val="001E6AC9"/>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ffffffffffe">
    <w:name w:val="Таблица по центру"/>
    <w:basedOn w:val="af9"/>
    <w:qFormat/>
    <w:rsid w:val="001E6AC9"/>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fffffffffff">
    <w:name w:val="Таблица слева"/>
    <w:basedOn w:val="afffffffffffffffffffffe"/>
    <w:qFormat/>
    <w:rsid w:val="001E6AC9"/>
    <w:pPr>
      <w:jc w:val="left"/>
    </w:pPr>
  </w:style>
  <w:style w:type="paragraph" w:customStyle="1" w:styleId="affffffffffffffffffffff0">
    <w:name w:val="ОС ПЗ где"/>
    <w:basedOn w:val="af9"/>
    <w:qFormat/>
    <w:rsid w:val="001E6AC9"/>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fffffffffff1">
    <w:name w:val="ОС ПЗ после где"/>
    <w:basedOn w:val="affffffffffffffffffffff0"/>
    <w:qFormat/>
    <w:rsid w:val="001E6AC9"/>
    <w:pPr>
      <w:ind w:firstLine="0"/>
    </w:pPr>
  </w:style>
  <w:style w:type="paragraph" w:customStyle="1" w:styleId="affffffffffffffffffffff2">
    <w:name w:val="ОС ПЗ в рамке"/>
    <w:basedOn w:val="af9"/>
    <w:qFormat/>
    <w:rsid w:val="001E6AC9"/>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customStyle="1" w:styleId="affffffffffffffffffffff3">
    <w:name w:val="ОС ПЗ маркированный"/>
    <w:basedOn w:val="af9"/>
    <w:qFormat/>
    <w:rsid w:val="001E6AC9"/>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fffffffffff4">
    <w:name w:val="Текст таблицы"/>
    <w:basedOn w:val="af9"/>
    <w:link w:val="affffffffffffffffffffff5"/>
    <w:rsid w:val="001E6AC9"/>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fffffffffff5">
    <w:name w:val="Текст таблицы Знак"/>
    <w:basedOn w:val="afa"/>
    <w:link w:val="affffffffffffffffffffff4"/>
    <w:rsid w:val="001E6AC9"/>
    <w:rPr>
      <w:rFonts w:ascii="Times New Roman" w:eastAsia="Times New Roman" w:hAnsi="Times New Roman" w:cs="Times New Roman"/>
      <w:lang w:eastAsia="ru-RU"/>
    </w:rPr>
  </w:style>
  <w:style w:type="paragraph" w:customStyle="1" w:styleId="affffffffffffffffffffff6">
    <w:name w:val="ОС ПЗ"/>
    <w:qFormat/>
    <w:rsid w:val="001E6AC9"/>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ffffffffff7">
    <w:name w:val="табл_назв"/>
    <w:basedOn w:val="af9"/>
    <w:rsid w:val="001E6AC9"/>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ffffffffff8">
    <w:name w:val="Перечень"/>
    <w:basedOn w:val="af9"/>
    <w:rsid w:val="001E6AC9"/>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ffffffffff9">
    <w:name w:val="Перечень документов"/>
    <w:qFormat/>
    <w:rsid w:val="001E6AC9"/>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ffffffffffa">
    <w:name w:val="НумерованныйЦифры"/>
    <w:basedOn w:val="af9"/>
    <w:rsid w:val="001E6AC9"/>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customStyle="1" w:styleId="affffffffffffffffffffffb">
    <w:name w:val="Нумерация"/>
    <w:basedOn w:val="affffffff7"/>
    <w:qFormat/>
    <w:rsid w:val="001E6AC9"/>
    <w:pPr>
      <w:spacing w:before="0" w:after="0"/>
      <w:ind w:firstLine="0"/>
      <w:jc w:val="center"/>
    </w:pPr>
  </w:style>
  <w:style w:type="character" w:customStyle="1" w:styleId="3ff4">
    <w:name w:val="Осн. текст Знак3"/>
    <w:basedOn w:val="afa"/>
    <w:rsid w:val="001E6AC9"/>
    <w:rPr>
      <w:rFonts w:ascii="Times New Roman" w:eastAsia="Times New Roman" w:hAnsi="Times New Roman"/>
      <w:sz w:val="24"/>
    </w:rPr>
  </w:style>
  <w:style w:type="paragraph" w:customStyle="1" w:styleId="affffffffffffffffffffffc">
    <w:name w:val="ТаблШапка"/>
    <w:basedOn w:val="affffffffffffffffffffd"/>
    <w:uiPriority w:val="99"/>
    <w:qFormat/>
    <w:rsid w:val="001E6AC9"/>
    <w:pPr>
      <w:jc w:val="center"/>
    </w:pPr>
    <w:rPr>
      <w:rFonts w:cs="Arial"/>
    </w:rPr>
  </w:style>
  <w:style w:type="paragraph" w:customStyle="1" w:styleId="224">
    <w:name w:val="Основной текст 22"/>
    <w:basedOn w:val="af9"/>
    <w:rsid w:val="001E6AC9"/>
    <w:pPr>
      <w:spacing w:before="120" w:after="120" w:line="360" w:lineRule="auto"/>
      <w:ind w:left="-142" w:right="-284" w:firstLine="709"/>
      <w:jc w:val="both"/>
    </w:pPr>
    <w:rPr>
      <w:rFonts w:ascii="Times New Roman" w:eastAsia="Times New Roman" w:hAnsi="Times New Roman" w:cs="Times New Roman"/>
      <w:sz w:val="24"/>
      <w:szCs w:val="20"/>
      <w:lang w:eastAsia="ru-RU"/>
    </w:rPr>
  </w:style>
  <w:style w:type="paragraph" w:customStyle="1" w:styleId="3ff5">
    <w:name w:val="Обычный3"/>
    <w:rsid w:val="001E6AC9"/>
    <w:pPr>
      <w:spacing w:after="0" w:line="240" w:lineRule="auto"/>
    </w:pPr>
    <w:rPr>
      <w:rFonts w:ascii="Times New Roman" w:eastAsia="Times New Roman" w:hAnsi="Times New Roman" w:cs="Times New Roman"/>
      <w:sz w:val="20"/>
      <w:szCs w:val="20"/>
      <w:lang w:eastAsia="ru-RU"/>
    </w:rPr>
  </w:style>
  <w:style w:type="character" w:customStyle="1" w:styleId="affffffffffffffffffffffd">
    <w:name w:val="абзац Знак"/>
    <w:basedOn w:val="afa"/>
    <w:locked/>
    <w:rsid w:val="001E6AC9"/>
    <w:rPr>
      <w:rFonts w:ascii="Times New Roman" w:eastAsia="Times New Roman" w:hAnsi="Times New Roman" w:cs="Times New Roman"/>
      <w:sz w:val="24"/>
      <w:szCs w:val="20"/>
      <w:lang w:eastAsia="ru-RU"/>
    </w:rPr>
  </w:style>
  <w:style w:type="paragraph" w:customStyle="1" w:styleId="affffffffffffffffffffffe">
    <w:name w:val="перечень"/>
    <w:basedOn w:val="af9"/>
    <w:link w:val="afffffffffffffffffffffff"/>
    <w:qFormat/>
    <w:rsid w:val="001E6AC9"/>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fff7">
    <w:name w:val="Цитата Знак"/>
    <w:link w:val="affffffffff6"/>
    <w:locked/>
    <w:rsid w:val="001E6AC9"/>
    <w:rPr>
      <w:rFonts w:ascii="Times New Roman" w:eastAsia="Times New Roman" w:hAnsi="Times New Roman" w:cs="Times New Roman"/>
      <w:sz w:val="24"/>
      <w:szCs w:val="20"/>
      <w:lang w:eastAsia="ru-RU"/>
    </w:rPr>
  </w:style>
  <w:style w:type="paragraph" w:customStyle="1" w:styleId="a8">
    <w:name w:val="Абзац с маркером"/>
    <w:basedOn w:val="affff6"/>
    <w:rsid w:val="001E6AC9"/>
    <w:pPr>
      <w:numPr>
        <w:numId w:val="91"/>
      </w:numPr>
      <w:tabs>
        <w:tab w:val="clear" w:pos="360"/>
        <w:tab w:val="num" w:pos="720"/>
        <w:tab w:val="num" w:pos="1021"/>
      </w:tabs>
      <w:spacing w:before="0" w:after="0"/>
      <w:ind w:left="1070" w:firstLine="709"/>
      <w:jc w:val="center"/>
    </w:pPr>
    <w:rPr>
      <w:rFonts w:ascii="Arial" w:hAnsi="Arial"/>
      <w:szCs w:val="20"/>
    </w:rPr>
  </w:style>
  <w:style w:type="paragraph" w:customStyle="1" w:styleId="12d">
    <w:name w:val="Таблица левый 12"/>
    <w:basedOn w:val="12e"/>
    <w:qFormat/>
    <w:rsid w:val="001E6AC9"/>
    <w:pPr>
      <w:jc w:val="left"/>
    </w:pPr>
    <w:rPr>
      <w:color w:val="000000"/>
      <w:szCs w:val="20"/>
    </w:rPr>
  </w:style>
  <w:style w:type="paragraph" w:customStyle="1" w:styleId="12e">
    <w:name w:val="Таблица центр 12"/>
    <w:basedOn w:val="af9"/>
    <w:next w:val="af9"/>
    <w:qFormat/>
    <w:rsid w:val="001E6AC9"/>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ff0">
    <w:name w:val="Краткий обратный адрес"/>
    <w:basedOn w:val="af9"/>
    <w:rsid w:val="001E6AC9"/>
    <w:pPr>
      <w:spacing w:after="0" w:line="240" w:lineRule="auto"/>
    </w:pPr>
    <w:rPr>
      <w:rFonts w:ascii="Times New Roman" w:eastAsia="Times New Roman" w:hAnsi="Times New Roman" w:cs="Times New Roman"/>
      <w:sz w:val="24"/>
      <w:szCs w:val="20"/>
      <w:lang w:eastAsia="ru-RU"/>
    </w:rPr>
  </w:style>
  <w:style w:type="paragraph" w:customStyle="1" w:styleId="1ffffff3">
    <w:name w:val="Заг1"/>
    <w:basedOn w:val="14"/>
    <w:qFormat/>
    <w:rsid w:val="001E6AC9"/>
    <w:pPr>
      <w:keepNext w:val="0"/>
      <w:keepLines w:val="0"/>
      <w:pageBreakBefore/>
      <w:numPr>
        <w:numId w:val="0"/>
      </w:numPr>
      <w:tabs>
        <w:tab w:val="left" w:pos="1134"/>
      </w:tabs>
      <w:spacing w:before="120" w:after="120" w:line="240" w:lineRule="auto"/>
      <w:ind w:right="142" w:firstLine="709"/>
      <w:jc w:val="center"/>
    </w:pPr>
    <w:rPr>
      <w:rFonts w:ascii="Times New Roman" w:eastAsia="Times New Roman" w:hAnsi="Times New Roman" w:cs="Times New Roman"/>
      <w:b/>
      <w:bCs/>
      <w:noProof/>
      <w:color w:val="auto"/>
      <w:sz w:val="28"/>
      <w:szCs w:val="24"/>
      <w:lang w:eastAsia="ru-RU"/>
    </w:rPr>
  </w:style>
  <w:style w:type="paragraph" w:customStyle="1" w:styleId="2fffe">
    <w:name w:val="оглавление 2"/>
    <w:basedOn w:val="af9"/>
    <w:next w:val="af9"/>
    <w:autoRedefine/>
    <w:rsid w:val="001E6AC9"/>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f">
    <w:name w:val="Обычный 12 слева"/>
    <w:basedOn w:val="af9"/>
    <w:link w:val="12f0"/>
    <w:rsid w:val="001E6AC9"/>
    <w:pPr>
      <w:spacing w:after="0" w:line="240" w:lineRule="auto"/>
    </w:pPr>
    <w:rPr>
      <w:rFonts w:ascii="Times New Roman" w:eastAsia="Times New Roman" w:hAnsi="Times New Roman" w:cs="Times New Roman"/>
      <w:sz w:val="24"/>
      <w:szCs w:val="24"/>
      <w:lang w:eastAsia="ru-RU"/>
    </w:rPr>
  </w:style>
  <w:style w:type="character" w:customStyle="1" w:styleId="12f0">
    <w:name w:val="Обычный 12 слева Знак"/>
    <w:link w:val="12f"/>
    <w:rsid w:val="001E6AC9"/>
    <w:rPr>
      <w:rFonts w:ascii="Times New Roman" w:eastAsia="Times New Roman" w:hAnsi="Times New Roman" w:cs="Times New Roman"/>
      <w:sz w:val="24"/>
      <w:szCs w:val="24"/>
      <w:lang w:eastAsia="ru-RU"/>
    </w:rPr>
  </w:style>
  <w:style w:type="character" w:customStyle="1" w:styleId="13pt">
    <w:name w:val="Основной текст + 13 pt"/>
    <w:rsid w:val="001E6AC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fff1">
    <w:name w:val="Листинг программы"/>
    <w:rsid w:val="001E6AC9"/>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f9"/>
    <w:rsid w:val="001E6AC9"/>
    <w:pPr>
      <w:spacing w:before="120" w:after="0" w:line="240" w:lineRule="auto"/>
      <w:jc w:val="both"/>
    </w:pPr>
    <w:rPr>
      <w:rFonts w:ascii="Times New Roman" w:eastAsia="Times New Roman" w:hAnsi="Times New Roman" w:cs="Times New Roman"/>
      <w:sz w:val="24"/>
      <w:szCs w:val="20"/>
      <w:lang w:eastAsia="ru-RU"/>
    </w:rPr>
  </w:style>
  <w:style w:type="paragraph" w:customStyle="1" w:styleId="96">
    <w:name w:val="Основной текст9"/>
    <w:basedOn w:val="af9"/>
    <w:rsid w:val="001E6AC9"/>
    <w:pPr>
      <w:shd w:val="clear" w:color="auto" w:fill="FFFFFF"/>
      <w:spacing w:before="420" w:after="0" w:line="394" w:lineRule="exact"/>
      <w:ind w:hanging="1460"/>
    </w:pPr>
    <w:rPr>
      <w:rFonts w:eastAsiaTheme="minorEastAsia"/>
      <w:sz w:val="23"/>
      <w:szCs w:val="23"/>
      <w:shd w:val="clear" w:color="auto" w:fill="FFFFFF"/>
      <w:lang w:eastAsia="ru-RU"/>
    </w:rPr>
  </w:style>
  <w:style w:type="numbering" w:customStyle="1" w:styleId="1411">
    <w:name w:val="Нет списка141"/>
    <w:next w:val="afc"/>
    <w:uiPriority w:val="99"/>
    <w:semiHidden/>
    <w:unhideWhenUsed/>
    <w:rsid w:val="001E6AC9"/>
  </w:style>
  <w:style w:type="paragraph" w:customStyle="1" w:styleId="afffffffffffffffffffffff2">
    <w:name w:val="заголовок для приложений"/>
    <w:basedOn w:val="14"/>
    <w:rsid w:val="001E6AC9"/>
    <w:pPr>
      <w:keepNext w:val="0"/>
      <w:keepLines w:val="0"/>
      <w:pageBreakBefore/>
      <w:widowControl w:val="0"/>
      <w:numPr>
        <w:numId w:val="0"/>
      </w:numPr>
      <w:tabs>
        <w:tab w:val="left" w:pos="1134"/>
      </w:tabs>
      <w:spacing w:before="120" w:after="120" w:line="360" w:lineRule="auto"/>
      <w:ind w:right="142"/>
      <w:jc w:val="center"/>
    </w:pPr>
    <w:rPr>
      <w:rFonts w:ascii="Times New Roman" w:eastAsia="Times New Roman" w:hAnsi="Times New Roman" w:cs="Times New Roman"/>
      <w:b/>
      <w:color w:val="auto"/>
      <w:sz w:val="24"/>
      <w:szCs w:val="24"/>
      <w:lang w:eastAsia="ru-RU"/>
    </w:rPr>
  </w:style>
  <w:style w:type="paragraph" w:customStyle="1" w:styleId="41">
    <w:name w:val="4 Список"/>
    <w:basedOn w:val="af9"/>
    <w:next w:val="af9"/>
    <w:rsid w:val="001E6AC9"/>
    <w:pPr>
      <w:numPr>
        <w:numId w:val="92"/>
      </w:numPr>
      <w:tabs>
        <w:tab w:val="left" w:pos="1134"/>
      </w:tabs>
      <w:spacing w:after="0" w:line="360" w:lineRule="auto"/>
      <w:jc w:val="both"/>
    </w:pPr>
    <w:rPr>
      <w:rFonts w:ascii="Times New Roman" w:eastAsia="MS Mincho" w:hAnsi="Times New Roman" w:cs="Times New Roman"/>
      <w:sz w:val="24"/>
      <w:szCs w:val="24"/>
    </w:rPr>
  </w:style>
  <w:style w:type="paragraph" w:customStyle="1" w:styleId="Normal">
    <w:name w:val="Normal Знак"/>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1ffffff4">
    <w:name w:val="Знак Знак Знак1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3">
    <w:name w:val="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5">
    <w:name w:val="Обычный1 Знак"/>
    <w:link w:val="1ffffff6"/>
    <w:rsid w:val="001E6AC9"/>
    <w:pPr>
      <w:widowControl w:val="0"/>
      <w:spacing w:after="0" w:line="240" w:lineRule="auto"/>
    </w:pPr>
    <w:rPr>
      <w:rFonts w:ascii="Times New Roman" w:eastAsia="Times New Roman" w:hAnsi="Times New Roman" w:cs="Times New Roman"/>
      <w:sz w:val="20"/>
      <w:szCs w:val="20"/>
      <w:lang w:eastAsia="ru-RU"/>
    </w:rPr>
  </w:style>
  <w:style w:type="character" w:customStyle="1" w:styleId="1ffffff6">
    <w:name w:val="Обычный1 Знак Знак"/>
    <w:link w:val="1ffffff5"/>
    <w:rsid w:val="001E6AC9"/>
    <w:rPr>
      <w:rFonts w:ascii="Times New Roman" w:eastAsia="Times New Roman" w:hAnsi="Times New Roman" w:cs="Times New Roman"/>
      <w:sz w:val="20"/>
      <w:szCs w:val="20"/>
      <w:lang w:eastAsia="ru-RU"/>
    </w:rPr>
  </w:style>
  <w:style w:type="paragraph" w:customStyle="1" w:styleId="afffffffffffffffffffffff4">
    <w:name w:val="штамп_"/>
    <w:basedOn w:val="af9"/>
    <w:rsid w:val="001E6AC9"/>
    <w:pPr>
      <w:spacing w:after="0" w:line="360" w:lineRule="auto"/>
      <w:ind w:left="-57" w:right="-57"/>
      <w:jc w:val="center"/>
    </w:pPr>
    <w:rPr>
      <w:rFonts w:ascii="Arial" w:eastAsia="Times New Roman" w:hAnsi="Arial" w:cs="Times New Roman"/>
      <w:sz w:val="16"/>
      <w:szCs w:val="20"/>
      <w:lang w:eastAsia="ru-RU"/>
    </w:rPr>
  </w:style>
  <w:style w:type="paragraph" w:customStyle="1" w:styleId="afffffffffffffffffffffff5">
    <w:name w:val="??????????"/>
    <w:basedOn w:val="af9"/>
    <w:rsid w:val="001E6AC9"/>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0">
    <w:name w:val="Body"/>
    <w:basedOn w:val="af9"/>
    <w:link w:val="Body1"/>
    <w:rsid w:val="001E6AC9"/>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1">
    <w:name w:val="Body Знак"/>
    <w:link w:val="Body0"/>
    <w:locked/>
    <w:rsid w:val="001E6AC9"/>
    <w:rPr>
      <w:rFonts w:ascii="Pragmatica" w:eastAsia="SimSun" w:hAnsi="Pragmatica" w:cs="Times New Roman"/>
      <w:sz w:val="24"/>
      <w:szCs w:val="20"/>
      <w:lang w:eastAsia="ru-RU"/>
    </w:rPr>
  </w:style>
  <w:style w:type="paragraph" w:customStyle="1" w:styleId="4f6">
    <w:name w:val="Обычный4"/>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6">
    <w:name w:val="Табл_заг"/>
    <w:basedOn w:val="af9"/>
    <w:rsid w:val="001E6AC9"/>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9"/>
    <w:rsid w:val="001E6AC9"/>
    <w:pPr>
      <w:spacing w:after="0" w:line="240" w:lineRule="auto"/>
      <w:ind w:firstLine="720"/>
      <w:jc w:val="right"/>
    </w:pPr>
    <w:rPr>
      <w:rFonts w:ascii="Arial" w:eastAsia="Times New Roman" w:hAnsi="Arial" w:cs="Times New Roman"/>
      <w:b/>
      <w:bCs/>
      <w:sz w:val="28"/>
      <w:szCs w:val="20"/>
      <w:lang w:eastAsia="ru-RU"/>
    </w:rPr>
  </w:style>
  <w:style w:type="paragraph" w:customStyle="1" w:styleId="1ffffff7">
    <w:name w:val="Обычный 1"/>
    <w:basedOn w:val="aff"/>
    <w:link w:val="1ffffff8"/>
    <w:rsid w:val="001E6AC9"/>
    <w:pPr>
      <w:tabs>
        <w:tab w:val="clear" w:pos="4677"/>
        <w:tab w:val="clear" w:pos="9355"/>
      </w:tabs>
      <w:jc w:val="both"/>
    </w:pPr>
    <w:rPr>
      <w:rFonts w:ascii="Arial" w:eastAsia="SimSun" w:hAnsi="Arial" w:cs="Times New Roman"/>
      <w:bCs/>
      <w:sz w:val="28"/>
      <w:szCs w:val="24"/>
      <w:lang w:eastAsia="ru-RU"/>
    </w:rPr>
  </w:style>
  <w:style w:type="character" w:customStyle="1" w:styleId="1ffffff8">
    <w:name w:val="Обычный 1 Знак"/>
    <w:link w:val="1ffffff7"/>
    <w:rsid w:val="001E6AC9"/>
    <w:rPr>
      <w:rFonts w:ascii="Arial" w:eastAsia="SimSun" w:hAnsi="Arial" w:cs="Times New Roman"/>
      <w:bCs/>
      <w:sz w:val="28"/>
      <w:szCs w:val="24"/>
      <w:lang w:eastAsia="ru-RU"/>
    </w:rPr>
  </w:style>
  <w:style w:type="paragraph" w:customStyle="1" w:styleId="11f">
    <w:name w:val="Основной текст с отступом.Основной текст 11"/>
    <w:rsid w:val="001E6AC9"/>
    <w:pPr>
      <w:spacing w:after="0" w:line="240" w:lineRule="auto"/>
      <w:ind w:firstLine="720"/>
      <w:jc w:val="center"/>
    </w:pPr>
    <w:rPr>
      <w:rFonts w:ascii="Arial" w:eastAsia="Times New Roman" w:hAnsi="Arial" w:cs="Times New Roman"/>
      <w:b/>
      <w:caps/>
      <w:sz w:val="28"/>
      <w:szCs w:val="20"/>
      <w:lang w:eastAsia="ru-RU"/>
    </w:rPr>
  </w:style>
  <w:style w:type="paragraph" w:customStyle="1" w:styleId="1ffffff9">
    <w:name w:val="Знак Знак Знак Знак Знак Знак1"/>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a">
    <w:name w:val="Знак Знак Знак Знак Знак Знак1 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1f0">
    <w:name w:val="Знак Знак Знак Знак Знак Знак1 Знак Знак Знак Знак Знак Знак Знак Знак Знак Знак Знак Знак Знак Знак Знак1"/>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b">
    <w:name w:val="Знак Знак Знак Знак Знак Знак1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7">
    <w:name w:val="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3ff6">
    <w:name w:val="çàãîëîâîê 3"/>
    <w:basedOn w:val="af9"/>
    <w:next w:val="af9"/>
    <w:rsid w:val="001E6AC9"/>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ffffffffff8">
    <w:name w:val="БЕЗ НУМЕРАЦИИ"/>
    <w:basedOn w:val="af9"/>
    <w:rsid w:val="001E6AC9"/>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f9"/>
    <w:link w:val="113pt0"/>
    <w:rsid w:val="001E6AC9"/>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1E6AC9"/>
    <w:rPr>
      <w:rFonts w:ascii="Times New Roman" w:eastAsia="SimSun" w:hAnsi="Times New Roman" w:cs="Times New Roman"/>
      <w:sz w:val="26"/>
      <w:szCs w:val="20"/>
      <w:lang w:eastAsia="ru-RU"/>
    </w:rPr>
  </w:style>
  <w:style w:type="paragraph" w:customStyle="1" w:styleId="afffffffffffffffffffffff9">
    <w:name w:val="Заголовок таблицы Знак"/>
    <w:basedOn w:val="af9"/>
    <w:link w:val="afffffffffffffffffffffffa"/>
    <w:rsid w:val="001E6AC9"/>
    <w:pPr>
      <w:spacing w:after="0" w:line="240" w:lineRule="auto"/>
      <w:jc w:val="center"/>
    </w:pPr>
    <w:rPr>
      <w:rFonts w:ascii="Arial" w:eastAsia="SimSun" w:hAnsi="Arial" w:cs="Times New Roman"/>
      <w:sz w:val="20"/>
      <w:szCs w:val="20"/>
      <w:lang w:eastAsia="ru-RU"/>
    </w:rPr>
  </w:style>
  <w:style w:type="character" w:customStyle="1" w:styleId="afffffffffffffffffffffffa">
    <w:name w:val="Заголовок таблицы Знак Знак"/>
    <w:link w:val="afffffffffffffffffffffff9"/>
    <w:rsid w:val="001E6AC9"/>
    <w:rPr>
      <w:rFonts w:ascii="Arial" w:eastAsia="SimSun" w:hAnsi="Arial" w:cs="Times New Roman"/>
      <w:sz w:val="20"/>
      <w:szCs w:val="20"/>
      <w:lang w:eastAsia="ru-RU"/>
    </w:rPr>
  </w:style>
  <w:style w:type="paragraph" w:customStyle="1" w:styleId="afffffffffffffffffffffffb">
    <w:name w:val="Осн. текст Знак Знак Знак"/>
    <w:basedOn w:val="af9"/>
    <w:link w:val="afffffffffffffffffffffffc"/>
    <w:rsid w:val="001E6AC9"/>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ffffffffffc">
    <w:name w:val="Осн. текст Знак Знак Знак Знак"/>
    <w:link w:val="afffffffffffffffffffffffb"/>
    <w:rsid w:val="001E6AC9"/>
    <w:rPr>
      <w:rFonts w:ascii="Times New Roman" w:eastAsia="SimSun" w:hAnsi="Times New Roman" w:cs="Times New Roman"/>
      <w:sz w:val="24"/>
      <w:szCs w:val="20"/>
      <w:lang w:eastAsia="ru-RU"/>
    </w:rPr>
  </w:style>
  <w:style w:type="character" w:customStyle="1" w:styleId="6e">
    <w:name w:val="Знак Знак6"/>
    <w:rsid w:val="001E6AC9"/>
    <w:rPr>
      <w:rFonts w:ascii="Pragmatica" w:hAnsi="Pragmatica"/>
      <w:b/>
      <w:sz w:val="24"/>
      <w:lang w:val="ru-RU" w:eastAsia="ru-RU" w:bidi="ar-SA"/>
    </w:rPr>
  </w:style>
  <w:style w:type="character" w:customStyle="1" w:styleId="97">
    <w:name w:val="Знак Знак9"/>
    <w:rsid w:val="001E6AC9"/>
    <w:rPr>
      <w:rFonts w:ascii="Arial" w:eastAsia="Times New Roman" w:hAnsi="Arial" w:cs="Times New Roman"/>
      <w:b/>
      <w:kern w:val="28"/>
      <w:sz w:val="32"/>
      <w:szCs w:val="20"/>
      <w:lang w:eastAsia="ru-RU"/>
    </w:rPr>
  </w:style>
  <w:style w:type="character" w:customStyle="1" w:styleId="5f4">
    <w:name w:val="Знак Знак5"/>
    <w:rsid w:val="001E6AC9"/>
    <w:rPr>
      <w:rFonts w:ascii="Arial" w:hAnsi="Arial"/>
      <w:sz w:val="22"/>
      <w:lang w:val="ru-RU" w:eastAsia="ru-RU" w:bidi="ar-SA"/>
    </w:rPr>
  </w:style>
  <w:style w:type="paragraph" w:customStyle="1" w:styleId="afffffffffffffffffffffffd">
    <w:name w:val="Огл."/>
    <w:basedOn w:val="af9"/>
    <w:rsid w:val="001E6AC9"/>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ffffffffffe">
    <w:name w:val="Философия"/>
    <w:basedOn w:val="af9"/>
    <w:rsid w:val="001E6AC9"/>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c">
    <w:name w:val="Знак Знак8"/>
    <w:rsid w:val="001E6AC9"/>
    <w:rPr>
      <w:rFonts w:ascii="Pragmatica" w:hAnsi="Pragmatica"/>
      <w:b/>
      <w:sz w:val="24"/>
      <w:lang w:val="ru-RU" w:eastAsia="ru-RU" w:bidi="ar-SA"/>
    </w:rPr>
  </w:style>
  <w:style w:type="paragraph" w:customStyle="1" w:styleId="font6">
    <w:name w:val="font6"/>
    <w:basedOn w:val="af9"/>
    <w:rsid w:val="001E6AC9"/>
    <w:pPr>
      <w:spacing w:before="100" w:beforeAutospacing="1" w:after="100" w:afterAutospacing="1" w:line="240" w:lineRule="auto"/>
    </w:pPr>
    <w:rPr>
      <w:rFonts w:ascii="Arial" w:eastAsia="Times New Roman" w:hAnsi="Arial" w:cs="Arial"/>
      <w:sz w:val="16"/>
      <w:szCs w:val="16"/>
      <w:lang w:eastAsia="ru-RU"/>
    </w:rPr>
  </w:style>
  <w:style w:type="character" w:customStyle="1" w:styleId="affffffffffffffffffffffff">
    <w:name w:val="Знак Знак Знак Знак Знак"/>
    <w:locked/>
    <w:rsid w:val="001E6AC9"/>
    <w:rPr>
      <w:rFonts w:ascii="Arial" w:hAnsi="Arial" w:cs="Arial"/>
      <w:sz w:val="24"/>
      <w:szCs w:val="24"/>
    </w:rPr>
  </w:style>
  <w:style w:type="paragraph" w:customStyle="1" w:styleId="xl53">
    <w:name w:val="xl53"/>
    <w:basedOn w:val="af9"/>
    <w:rsid w:val="001E6AC9"/>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f9"/>
    <w:rsid w:val="001E6AC9"/>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f9"/>
    <w:rsid w:val="001E6AC9"/>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f9"/>
    <w:rsid w:val="001E6AC9"/>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f9"/>
    <w:rsid w:val="001E6AC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f9"/>
    <w:rsid w:val="001E6AC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9"/>
    <w:link w:val="12f2"/>
    <w:rsid w:val="001E6AC9"/>
    <w:pPr>
      <w:spacing w:after="0" w:line="240" w:lineRule="auto"/>
      <w:ind w:firstLine="680"/>
      <w:jc w:val="both"/>
    </w:pPr>
    <w:rPr>
      <w:rFonts w:ascii="Times New Roman" w:eastAsia="SimSun" w:hAnsi="Times New Roman" w:cs="Times New Roman"/>
      <w:sz w:val="24"/>
      <w:szCs w:val="20"/>
    </w:rPr>
  </w:style>
  <w:style w:type="character" w:customStyle="1" w:styleId="12f2">
    <w:name w:val="Стиль По ширине Первая строка:  12 см Междустр.интервал:  полуто... Знак"/>
    <w:link w:val="12f1"/>
    <w:rsid w:val="001E6AC9"/>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1E6AC9"/>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1E6AC9"/>
    <w:rPr>
      <w:rFonts w:ascii="Cambria" w:eastAsia="Times New Roman" w:hAnsi="Cambria" w:cs="Times New Roman"/>
      <w:b/>
      <w:bCs/>
      <w:kern w:val="28"/>
      <w:sz w:val="32"/>
      <w:szCs w:val="32"/>
    </w:rPr>
  </w:style>
  <w:style w:type="paragraph" w:customStyle="1" w:styleId="affffffffffffffffffffffff0">
    <w:name w:val="Знак 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SimSun" w:hAnsi="Verdana" w:cs="Verdana"/>
      <w:sz w:val="20"/>
      <w:szCs w:val="20"/>
      <w:lang w:val="en-US"/>
    </w:rPr>
  </w:style>
  <w:style w:type="character" w:customStyle="1" w:styleId="2ffff">
    <w:name w:val="Текст Знак2 Знак Знак"/>
    <w:semiHidden/>
    <w:locked/>
    <w:rsid w:val="001E6AC9"/>
    <w:rPr>
      <w:rFonts w:ascii="Courier New" w:hAnsi="Courier New" w:cs="Times New Roman"/>
      <w:lang w:val="ru-RU" w:eastAsia="ru-RU" w:bidi="ar-SA"/>
    </w:rPr>
  </w:style>
  <w:style w:type="character" w:customStyle="1" w:styleId="165">
    <w:name w:val="Знак Знак16"/>
    <w:locked/>
    <w:rsid w:val="001E6AC9"/>
    <w:rPr>
      <w:rFonts w:ascii="Arial" w:hAnsi="Arial" w:cs="Arial"/>
      <w:kern w:val="28"/>
      <w:sz w:val="24"/>
      <w:szCs w:val="24"/>
    </w:rPr>
  </w:style>
  <w:style w:type="character" w:customStyle="1" w:styleId="133">
    <w:name w:val="Знак Знак13"/>
    <w:locked/>
    <w:rsid w:val="001E6AC9"/>
    <w:rPr>
      <w:rFonts w:ascii="Arial" w:hAnsi="Arial" w:cs="Arial"/>
      <w:b/>
      <w:bCs/>
      <w:sz w:val="28"/>
      <w:szCs w:val="28"/>
    </w:rPr>
  </w:style>
  <w:style w:type="paragraph" w:customStyle="1" w:styleId="-131">
    <w:name w:val="п-13"/>
    <w:basedOn w:val="af9"/>
    <w:rsid w:val="001E6AC9"/>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f7">
    <w:name w:val="Знак Знак Знак Знак3"/>
    <w:aliases w:val="Знак Знак Знак Знак Знак2, Знак Знак Знак Знак3"/>
    <w:rsid w:val="001E6AC9"/>
    <w:rPr>
      <w:sz w:val="24"/>
      <w:szCs w:val="24"/>
      <w:lang w:eastAsia="zh-CN"/>
    </w:rPr>
  </w:style>
  <w:style w:type="character" w:customStyle="1" w:styleId="020">
    <w:name w:val="0 Отчет Знак2"/>
    <w:rsid w:val="001E6AC9"/>
    <w:rPr>
      <w:rFonts w:ascii="Times New Roman" w:eastAsia="MS Mincho" w:hAnsi="Times New Roman" w:cs="Times New Roman"/>
      <w:sz w:val="24"/>
      <w:szCs w:val="24"/>
    </w:rPr>
  </w:style>
  <w:style w:type="paragraph" w:customStyle="1" w:styleId="1ffffffc">
    <w:name w:val="Знак Знак Знак Знак Знак Знак Знак Знак Знак Знак Знак Знак Знак Знак Знак Знак Знак Знак Знак Знак Знак1"/>
    <w:basedOn w:val="af9"/>
    <w:rsid w:val="001E6AC9"/>
    <w:pPr>
      <w:keepLines/>
      <w:spacing w:line="240" w:lineRule="exact"/>
    </w:pPr>
    <w:rPr>
      <w:rFonts w:ascii="Verdana" w:eastAsia="MS Mincho" w:hAnsi="Verdana" w:cs="Franklin Gothic Book"/>
      <w:sz w:val="20"/>
      <w:szCs w:val="20"/>
      <w:lang w:val="en-US"/>
    </w:rPr>
  </w:style>
  <w:style w:type="character" w:customStyle="1" w:styleId="145">
    <w:name w:val="Знак Знак14"/>
    <w:locked/>
    <w:rsid w:val="001E6AC9"/>
    <w:rPr>
      <w:rFonts w:ascii="Pragmatica" w:hAnsi="Pragmatica"/>
      <w:i/>
      <w:sz w:val="24"/>
      <w:lang w:val="ru-RU" w:eastAsia="ru-RU" w:bidi="ar-SA"/>
    </w:rPr>
  </w:style>
  <w:style w:type="character" w:customStyle="1" w:styleId="12f3">
    <w:name w:val="Знак Знак12"/>
    <w:rsid w:val="001E6AC9"/>
    <w:rPr>
      <w:rFonts w:ascii="Arial" w:hAnsi="Arial"/>
      <w:sz w:val="22"/>
      <w:lang w:val="ru-RU" w:eastAsia="ru-RU" w:bidi="ar-SA"/>
    </w:rPr>
  </w:style>
  <w:style w:type="character" w:customStyle="1" w:styleId="21d">
    <w:name w:val="Текст Знак2 Знак Знак1"/>
    <w:locked/>
    <w:rsid w:val="001E6AC9"/>
    <w:rPr>
      <w:rFonts w:ascii="Courier New" w:hAnsi="Courier New"/>
      <w:lang w:val="ru-RU" w:eastAsia="ru-RU" w:bidi="ar-SA"/>
    </w:rPr>
  </w:style>
  <w:style w:type="character" w:customStyle="1" w:styleId="affffffffffffffb">
    <w:name w:val="Чертежный Знак"/>
    <w:link w:val="affffffffffffffa"/>
    <w:rsid w:val="001E6AC9"/>
    <w:rPr>
      <w:rFonts w:ascii="ISOCPEUR" w:eastAsia="Times New Roman" w:hAnsi="ISOCPEUR" w:cs="ISOCPEUR"/>
      <w:i/>
      <w:iCs/>
      <w:sz w:val="28"/>
      <w:szCs w:val="28"/>
      <w:lang w:val="uk-UA" w:eastAsia="ru-RU"/>
    </w:rPr>
  </w:style>
  <w:style w:type="paragraph" w:customStyle="1" w:styleId="affffffffffffffffffffffff1">
    <w:name w:val="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f2">
    <w:name w:val="Основной текст.Табличный"/>
    <w:basedOn w:val="af9"/>
    <w:rsid w:val="001E6AC9"/>
    <w:pPr>
      <w:spacing w:after="0" w:line="240" w:lineRule="auto"/>
      <w:jc w:val="both"/>
    </w:pPr>
    <w:rPr>
      <w:rFonts w:ascii="Arial" w:eastAsia="Times New Roman" w:hAnsi="Arial" w:cs="Times New Roman"/>
      <w:bCs/>
      <w:sz w:val="28"/>
      <w:szCs w:val="20"/>
      <w:lang w:eastAsia="ru-RU"/>
    </w:rPr>
  </w:style>
  <w:style w:type="paragraph" w:customStyle="1" w:styleId="2ffff0">
    <w:name w:val="Осн. текст Знак Знак Знак2 Знак"/>
    <w:basedOn w:val="af9"/>
    <w:link w:val="2ffff1"/>
    <w:rsid w:val="001E6AC9"/>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ff1">
    <w:name w:val="Осн. текст Знак Знак Знак2 Знак Знак"/>
    <w:link w:val="2ffff0"/>
    <w:rsid w:val="001E6AC9"/>
    <w:rPr>
      <w:rFonts w:ascii="Times New Roman" w:eastAsia="SimSun" w:hAnsi="Times New Roman" w:cs="Times New Roman"/>
      <w:sz w:val="24"/>
      <w:szCs w:val="20"/>
      <w:lang w:eastAsia="ru-RU"/>
    </w:rPr>
  </w:style>
  <w:style w:type="character" w:customStyle="1" w:styleId="Heading2Char1">
    <w:name w:val="Heading 2 Char1"/>
    <w:locked/>
    <w:rsid w:val="001E6AC9"/>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1E6AC9"/>
    <w:rPr>
      <w:rFonts w:ascii="Times New Roman" w:hAnsi="Times New Roman" w:cs="Times New Roman"/>
      <w:sz w:val="20"/>
      <w:szCs w:val="20"/>
    </w:rPr>
  </w:style>
  <w:style w:type="character" w:customStyle="1" w:styleId="192">
    <w:name w:val="Знак Знак19"/>
    <w:rsid w:val="001E6AC9"/>
    <w:rPr>
      <w:sz w:val="22"/>
      <w:szCs w:val="22"/>
      <w:lang w:eastAsia="en-US"/>
    </w:rPr>
  </w:style>
  <w:style w:type="character" w:customStyle="1" w:styleId="300">
    <w:name w:val="Знак Знак30"/>
    <w:rsid w:val="001E6AC9"/>
    <w:rPr>
      <w:lang w:val="ru-RU" w:eastAsia="ru-RU" w:bidi="ar-SA"/>
    </w:rPr>
  </w:style>
  <w:style w:type="character" w:customStyle="1" w:styleId="225">
    <w:name w:val="Знак Знак22"/>
    <w:rsid w:val="001E6AC9"/>
    <w:rPr>
      <w:rFonts w:ascii="Tahoma" w:hAnsi="Tahoma" w:cs="Tahoma"/>
      <w:sz w:val="16"/>
      <w:szCs w:val="16"/>
    </w:rPr>
  </w:style>
  <w:style w:type="paragraph" w:customStyle="1" w:styleId="affffffffffffffffffffffff3">
    <w:name w:val="òåêñò ñíîñêè"/>
    <w:basedOn w:val="af9"/>
    <w:rsid w:val="001E6AC9"/>
    <w:pPr>
      <w:spacing w:after="0" w:line="240" w:lineRule="auto"/>
    </w:pPr>
    <w:rPr>
      <w:rFonts w:ascii="Times New Roman" w:eastAsia="Times New Roman" w:hAnsi="Times New Roman" w:cs="Times New Roman"/>
      <w:sz w:val="20"/>
      <w:szCs w:val="20"/>
      <w:lang w:eastAsia="ru-RU"/>
    </w:rPr>
  </w:style>
  <w:style w:type="paragraph" w:customStyle="1" w:styleId="5f5">
    <w:name w:val="îãëàâëåíèå 5"/>
    <w:basedOn w:val="af9"/>
    <w:next w:val="af9"/>
    <w:rsid w:val="001E6AC9"/>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fa"/>
    <w:rsid w:val="001E6AC9"/>
  </w:style>
  <w:style w:type="character" w:customStyle="1" w:styleId="c2">
    <w:name w:val="c2"/>
    <w:basedOn w:val="afa"/>
    <w:rsid w:val="001E6AC9"/>
  </w:style>
  <w:style w:type="paragraph" w:customStyle="1" w:styleId="2ffff2">
    <w:name w:val="Название2"/>
    <w:basedOn w:val="af9"/>
    <w:rsid w:val="001E6AC9"/>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f9"/>
    <w:link w:val="Arial11pt660"/>
    <w:uiPriority w:val="99"/>
    <w:rsid w:val="001E6AC9"/>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fa"/>
    <w:link w:val="Arial11pt66"/>
    <w:uiPriority w:val="99"/>
    <w:locked/>
    <w:rsid w:val="001E6AC9"/>
    <w:rPr>
      <w:rFonts w:ascii="Arial" w:eastAsia="Times New Roman" w:hAnsi="Arial" w:cs="Times New Roman"/>
      <w:szCs w:val="20"/>
      <w:lang w:eastAsia="ru-RU"/>
    </w:rPr>
  </w:style>
  <w:style w:type="paragraph" w:customStyle="1" w:styleId="af6">
    <w:name w:val="Нумерованное содержание"/>
    <w:basedOn w:val="af9"/>
    <w:rsid w:val="001E6AC9"/>
    <w:pPr>
      <w:numPr>
        <w:numId w:val="93"/>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ffffffffff4">
    <w:name w:val="Название табл"/>
    <w:basedOn w:val="af9"/>
    <w:next w:val="afffff1"/>
    <w:qFormat/>
    <w:rsid w:val="001E6AC9"/>
    <w:pPr>
      <w:spacing w:before="240" w:after="60" w:line="360" w:lineRule="auto"/>
      <w:jc w:val="center"/>
    </w:pPr>
    <w:rPr>
      <w:rFonts w:ascii="Arial" w:eastAsia="SimSun" w:hAnsi="Arial" w:cs="Times New Roman"/>
      <w:b/>
      <w:kern w:val="28"/>
      <w:sz w:val="32"/>
      <w:szCs w:val="20"/>
      <w:lang w:eastAsia="ru-RU"/>
    </w:rPr>
  </w:style>
  <w:style w:type="paragraph" w:customStyle="1" w:styleId="5f6">
    <w:name w:val="Обычный5"/>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226">
    <w:name w:val="Основной текст с отступом 22"/>
    <w:basedOn w:val="af9"/>
    <w:rsid w:val="001E6AC9"/>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3">
    <w:name w:val="Основной текст 24"/>
    <w:basedOn w:val="af9"/>
    <w:rsid w:val="001E6AC9"/>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4">
    <w:name w:val="Основной текст 32"/>
    <w:basedOn w:val="af9"/>
    <w:rsid w:val="001E6AC9"/>
    <w:pPr>
      <w:spacing w:after="0" w:line="240" w:lineRule="auto"/>
      <w:jc w:val="center"/>
    </w:pPr>
    <w:rPr>
      <w:rFonts w:ascii="Times New Roman" w:eastAsia="Times New Roman" w:hAnsi="Times New Roman" w:cs="Times New Roman"/>
      <w:sz w:val="28"/>
      <w:szCs w:val="20"/>
      <w:lang w:eastAsia="ru-RU"/>
    </w:rPr>
  </w:style>
  <w:style w:type="paragraph" w:customStyle="1" w:styleId="2ffff3">
    <w:name w:val="Заголовок2"/>
    <w:basedOn w:val="af9"/>
    <w:rsid w:val="001E6AC9"/>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1E6AC9"/>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9"/>
    <w:rsid w:val="001E6AC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5">
    <w:name w:val="Стиль112"/>
    <w:rsid w:val="001E6AC9"/>
  </w:style>
  <w:style w:type="table" w:customStyle="1" w:styleId="1020">
    <w:name w:val="Сетка таблицы102"/>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table" w:customStyle="1" w:styleId="251">
    <w:name w:val="Сетка таблицы25"/>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1E6AC9"/>
  </w:style>
  <w:style w:type="numbering" w:customStyle="1" w:styleId="1101">
    <w:name w:val="Стиль списка110"/>
    <w:uiPriority w:val="99"/>
    <w:rsid w:val="001E6AC9"/>
  </w:style>
  <w:style w:type="table" w:customStyle="1" w:styleId="1132">
    <w:name w:val="Сетка таблицы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1E6AC9"/>
  </w:style>
  <w:style w:type="numbering" w:customStyle="1" w:styleId="1150">
    <w:name w:val="Стиль списка115"/>
    <w:uiPriority w:val="99"/>
    <w:rsid w:val="001E6AC9"/>
  </w:style>
  <w:style w:type="table" w:customStyle="1" w:styleId="4f7">
    <w:name w:val="Цветная заливка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c"/>
    <w:next w:val="111111"/>
    <w:rsid w:val="001E6AC9"/>
  </w:style>
  <w:style w:type="numbering" w:customStyle="1" w:styleId="1111115">
    <w:name w:val="1 / 1.1 / 1.1.15"/>
    <w:basedOn w:val="afc"/>
    <w:next w:val="111111"/>
    <w:rsid w:val="001E6AC9"/>
  </w:style>
  <w:style w:type="table" w:customStyle="1" w:styleId="4120">
    <w:name w:val="Сетка таблицы41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1E6AC9"/>
  </w:style>
  <w:style w:type="numbering" w:customStyle="1" w:styleId="152114">
    <w:name w:val="Текущий список152114"/>
    <w:rsid w:val="001E6AC9"/>
  </w:style>
  <w:style w:type="numbering" w:customStyle="1" w:styleId="1151">
    <w:name w:val="Нет списка115"/>
    <w:next w:val="afc"/>
    <w:uiPriority w:val="99"/>
    <w:semiHidden/>
    <w:unhideWhenUsed/>
    <w:rsid w:val="001E6AC9"/>
  </w:style>
  <w:style w:type="numbering" w:customStyle="1" w:styleId="342">
    <w:name w:val="Стиль списка34"/>
    <w:uiPriority w:val="99"/>
    <w:rsid w:val="001E6AC9"/>
  </w:style>
  <w:style w:type="numbering" w:customStyle="1" w:styleId="11120">
    <w:name w:val="Стиль списка1112"/>
    <w:uiPriority w:val="99"/>
    <w:rsid w:val="001E6AC9"/>
  </w:style>
  <w:style w:type="table" w:customStyle="1" w:styleId="1142">
    <w:name w:val="Сетка таблицы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c"/>
    <w:uiPriority w:val="99"/>
    <w:semiHidden/>
    <w:unhideWhenUsed/>
    <w:rsid w:val="001E6AC9"/>
  </w:style>
  <w:style w:type="table" w:customStyle="1" w:styleId="2130">
    <w:name w:val="Сетка таблицы21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1E6AC9"/>
  </w:style>
  <w:style w:type="numbering" w:customStyle="1" w:styleId="1230">
    <w:name w:val="Стиль списка123"/>
    <w:uiPriority w:val="99"/>
    <w:rsid w:val="001E6AC9"/>
  </w:style>
  <w:style w:type="table" w:customStyle="1" w:styleId="12f4">
    <w:name w:val="Цветная заливка1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c"/>
    <w:next w:val="111111"/>
    <w:rsid w:val="001E6AC9"/>
  </w:style>
  <w:style w:type="numbering" w:customStyle="1" w:styleId="11111112">
    <w:name w:val="1 / 1.1 / 1.1.112"/>
    <w:basedOn w:val="afc"/>
    <w:next w:val="111111"/>
    <w:rsid w:val="001E6AC9"/>
  </w:style>
  <w:style w:type="table" w:customStyle="1" w:styleId="422">
    <w:name w:val="Сетка таблицы42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1E6AC9"/>
  </w:style>
  <w:style w:type="numbering" w:customStyle="1" w:styleId="1521112">
    <w:name w:val="Текущий список1521112"/>
    <w:rsid w:val="001E6AC9"/>
  </w:style>
  <w:style w:type="numbering" w:customStyle="1" w:styleId="1231">
    <w:name w:val="Нет списка123"/>
    <w:next w:val="afc"/>
    <w:uiPriority w:val="99"/>
    <w:semiHidden/>
    <w:unhideWhenUsed/>
    <w:rsid w:val="001E6AC9"/>
  </w:style>
  <w:style w:type="numbering" w:customStyle="1" w:styleId="3121">
    <w:name w:val="Стиль списка312"/>
    <w:uiPriority w:val="99"/>
    <w:rsid w:val="001E6AC9"/>
  </w:style>
  <w:style w:type="numbering" w:customStyle="1" w:styleId="11220">
    <w:name w:val="Стиль списка1122"/>
    <w:uiPriority w:val="99"/>
    <w:rsid w:val="001E6AC9"/>
  </w:style>
  <w:style w:type="table" w:customStyle="1" w:styleId="1232">
    <w:name w:val="Сетка таблицы12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c"/>
    <w:uiPriority w:val="99"/>
    <w:semiHidden/>
    <w:unhideWhenUsed/>
    <w:rsid w:val="001E6AC9"/>
  </w:style>
  <w:style w:type="table" w:customStyle="1" w:styleId="2221">
    <w:name w:val="Сетка таблицы22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c"/>
    <w:uiPriority w:val="99"/>
    <w:semiHidden/>
    <w:unhideWhenUsed/>
    <w:rsid w:val="001E6AC9"/>
  </w:style>
  <w:style w:type="table" w:customStyle="1" w:styleId="620">
    <w:name w:val="Сетка таблицы6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1E6AC9"/>
  </w:style>
  <w:style w:type="numbering" w:customStyle="1" w:styleId="1321">
    <w:name w:val="Стиль списка132"/>
    <w:uiPriority w:val="99"/>
    <w:rsid w:val="001E6AC9"/>
  </w:style>
  <w:style w:type="table" w:customStyle="1" w:styleId="227">
    <w:name w:val="Цветная заливка2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c"/>
    <w:next w:val="111111"/>
    <w:rsid w:val="001E6AC9"/>
  </w:style>
  <w:style w:type="numbering" w:customStyle="1" w:styleId="11111122">
    <w:name w:val="1 / 1.1 / 1.1.122"/>
    <w:basedOn w:val="afc"/>
    <w:next w:val="111111"/>
    <w:rsid w:val="001E6AC9"/>
  </w:style>
  <w:style w:type="table" w:customStyle="1" w:styleId="4320">
    <w:name w:val="Сетка таблицы43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1E6AC9"/>
  </w:style>
  <w:style w:type="numbering" w:customStyle="1" w:styleId="1521122">
    <w:name w:val="Текущий список1521122"/>
    <w:rsid w:val="001E6AC9"/>
  </w:style>
  <w:style w:type="numbering" w:customStyle="1" w:styleId="11111142">
    <w:name w:val="1 / 1.1 / 1.1.142"/>
    <w:basedOn w:val="afc"/>
    <w:next w:val="111111"/>
    <w:rsid w:val="001E6AC9"/>
  </w:style>
  <w:style w:type="numbering" w:customStyle="1" w:styleId="621">
    <w:name w:val="Статья / Раздел62"/>
    <w:basedOn w:val="afc"/>
    <w:next w:val="a4"/>
    <w:uiPriority w:val="99"/>
    <w:semiHidden/>
    <w:unhideWhenUsed/>
    <w:rsid w:val="001E6AC9"/>
  </w:style>
  <w:style w:type="numbering" w:customStyle="1" w:styleId="2ffff4">
    <w:name w:val="Статья / Раздел2"/>
    <w:basedOn w:val="afc"/>
    <w:next w:val="a4"/>
    <w:rsid w:val="001E6AC9"/>
  </w:style>
  <w:style w:type="table" w:customStyle="1" w:styleId="5121">
    <w:name w:val="Сетка таблицы512"/>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c"/>
    <w:uiPriority w:val="99"/>
    <w:semiHidden/>
    <w:unhideWhenUsed/>
    <w:rsid w:val="001E6AC9"/>
  </w:style>
  <w:style w:type="table" w:customStyle="1" w:styleId="1330">
    <w:name w:val="Сетка таблицы13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1E6AC9"/>
  </w:style>
  <w:style w:type="numbering" w:customStyle="1" w:styleId="11320">
    <w:name w:val="Стиль списка1132"/>
    <w:uiPriority w:val="99"/>
    <w:rsid w:val="001E6AC9"/>
  </w:style>
  <w:style w:type="table" w:customStyle="1" w:styleId="11122">
    <w:name w:val="Сетка таблицы1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c"/>
    <w:uiPriority w:val="99"/>
    <w:semiHidden/>
    <w:unhideWhenUsed/>
    <w:rsid w:val="001E6AC9"/>
  </w:style>
  <w:style w:type="table" w:customStyle="1" w:styleId="2321">
    <w:name w:val="Сетка таблицы23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c"/>
    <w:uiPriority w:val="99"/>
    <w:semiHidden/>
    <w:unhideWhenUsed/>
    <w:rsid w:val="001E6AC9"/>
  </w:style>
  <w:style w:type="numbering" w:customStyle="1" w:styleId="4121">
    <w:name w:val="Стиль списка412"/>
    <w:uiPriority w:val="99"/>
    <w:rsid w:val="001E6AC9"/>
  </w:style>
  <w:style w:type="numbering" w:customStyle="1" w:styleId="12121">
    <w:name w:val="Стиль списка1212"/>
    <w:uiPriority w:val="99"/>
    <w:rsid w:val="001E6AC9"/>
  </w:style>
  <w:style w:type="table" w:customStyle="1" w:styleId="12122">
    <w:name w:val="Сетка таблицы12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c"/>
    <w:uiPriority w:val="99"/>
    <w:semiHidden/>
    <w:unhideWhenUsed/>
    <w:rsid w:val="001E6AC9"/>
  </w:style>
  <w:style w:type="table" w:customStyle="1" w:styleId="21120">
    <w:name w:val="Сетка таблицы211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1E6AC9"/>
  </w:style>
  <w:style w:type="table" w:customStyle="1" w:styleId="13130">
    <w:name w:val="Сетка таблицы13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c"/>
    <w:uiPriority w:val="99"/>
    <w:semiHidden/>
    <w:unhideWhenUsed/>
    <w:rsid w:val="001E6AC9"/>
  </w:style>
  <w:style w:type="table" w:customStyle="1" w:styleId="720">
    <w:name w:val="Сетка таблицы72"/>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1E6AC9"/>
    <w:pPr>
      <w:numPr>
        <w:numId w:val="100"/>
      </w:numPr>
    </w:pPr>
  </w:style>
  <w:style w:type="numbering" w:customStyle="1" w:styleId="622">
    <w:name w:val="Стиль списка62"/>
    <w:uiPriority w:val="99"/>
    <w:rsid w:val="001E6AC9"/>
  </w:style>
  <w:style w:type="table" w:customStyle="1" w:styleId="2420">
    <w:name w:val="Сетка таблицы242"/>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Текущий список111"/>
    <w:rsid w:val="001E6AC9"/>
  </w:style>
  <w:style w:type="numbering" w:customStyle="1" w:styleId="1421">
    <w:name w:val="Нет списка142"/>
    <w:next w:val="afc"/>
    <w:uiPriority w:val="99"/>
    <w:semiHidden/>
    <w:unhideWhenUsed/>
    <w:rsid w:val="001E6AC9"/>
  </w:style>
  <w:style w:type="table" w:customStyle="1" w:styleId="830">
    <w:name w:val="Сетка таблицы8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1E6AC9"/>
  </w:style>
  <w:style w:type="numbering" w:customStyle="1" w:styleId="1133">
    <w:name w:val="Стиль113"/>
    <w:rsid w:val="001E6AC9"/>
  </w:style>
  <w:style w:type="table" w:customStyle="1" w:styleId="1030">
    <w:name w:val="Сетка таблицы103"/>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b"/>
    <w:next w:val="aff6"/>
    <w:uiPriority w:val="3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1E6AC9"/>
  </w:style>
  <w:style w:type="numbering" w:customStyle="1" w:styleId="1160">
    <w:name w:val="Стиль списка116"/>
    <w:uiPriority w:val="99"/>
    <w:rsid w:val="001E6AC9"/>
  </w:style>
  <w:style w:type="table" w:customStyle="1" w:styleId="1152">
    <w:name w:val="Сетка таблицы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6">
    <w:name w:val="Нет списка16"/>
    <w:next w:val="afc"/>
    <w:uiPriority w:val="99"/>
    <w:semiHidden/>
    <w:unhideWhenUsed/>
    <w:rsid w:val="001E6AC9"/>
  </w:style>
  <w:style w:type="table" w:customStyle="1" w:styleId="290">
    <w:name w:val="Сетка таблицы2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1E6AC9"/>
  </w:style>
  <w:style w:type="numbering" w:customStyle="1" w:styleId="1170">
    <w:name w:val="Стиль списка117"/>
    <w:uiPriority w:val="99"/>
    <w:rsid w:val="001E6AC9"/>
  </w:style>
  <w:style w:type="table" w:customStyle="1" w:styleId="5f7">
    <w:name w:val="Цветная заливка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c"/>
    <w:next w:val="111111"/>
    <w:rsid w:val="001E6AC9"/>
  </w:style>
  <w:style w:type="numbering" w:customStyle="1" w:styleId="1111116">
    <w:name w:val="1 / 1.1 / 1.1.16"/>
    <w:basedOn w:val="afc"/>
    <w:next w:val="111111"/>
    <w:rsid w:val="001E6AC9"/>
  </w:style>
  <w:style w:type="table" w:customStyle="1" w:styleId="4130">
    <w:name w:val="Сетка таблицы41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1E6AC9"/>
  </w:style>
  <w:style w:type="numbering" w:customStyle="1" w:styleId="152115">
    <w:name w:val="Текущий список152115"/>
    <w:rsid w:val="001E6AC9"/>
  </w:style>
  <w:style w:type="numbering" w:customStyle="1" w:styleId="1161">
    <w:name w:val="Нет списка116"/>
    <w:next w:val="afc"/>
    <w:uiPriority w:val="99"/>
    <w:semiHidden/>
    <w:unhideWhenUsed/>
    <w:rsid w:val="001E6AC9"/>
  </w:style>
  <w:style w:type="numbering" w:customStyle="1" w:styleId="351">
    <w:name w:val="Стиль списка35"/>
    <w:uiPriority w:val="99"/>
    <w:rsid w:val="001E6AC9"/>
  </w:style>
  <w:style w:type="numbering" w:customStyle="1" w:styleId="11130">
    <w:name w:val="Стиль списка1113"/>
    <w:uiPriority w:val="99"/>
    <w:rsid w:val="001E6AC9"/>
  </w:style>
  <w:style w:type="table" w:customStyle="1" w:styleId="1162">
    <w:name w:val="Сетка таблицы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c"/>
    <w:uiPriority w:val="99"/>
    <w:semiHidden/>
    <w:unhideWhenUsed/>
    <w:rsid w:val="001E6AC9"/>
  </w:style>
  <w:style w:type="table" w:customStyle="1" w:styleId="2140">
    <w:name w:val="Сетка таблицы21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1E6AC9"/>
  </w:style>
  <w:style w:type="numbering" w:customStyle="1" w:styleId="1240">
    <w:name w:val="Стиль списка124"/>
    <w:uiPriority w:val="99"/>
    <w:rsid w:val="001E6AC9"/>
  </w:style>
  <w:style w:type="table" w:customStyle="1" w:styleId="134">
    <w:name w:val="Цветная заливка1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c"/>
    <w:next w:val="111111"/>
    <w:rsid w:val="001E6AC9"/>
  </w:style>
  <w:style w:type="numbering" w:customStyle="1" w:styleId="11111113">
    <w:name w:val="1 / 1.1 / 1.1.113"/>
    <w:basedOn w:val="afc"/>
    <w:next w:val="111111"/>
    <w:rsid w:val="001E6AC9"/>
  </w:style>
  <w:style w:type="table" w:customStyle="1" w:styleId="4230">
    <w:name w:val="Сетка таблицы42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1E6AC9"/>
  </w:style>
  <w:style w:type="numbering" w:customStyle="1" w:styleId="1521113">
    <w:name w:val="Текущий список1521113"/>
    <w:rsid w:val="001E6AC9"/>
  </w:style>
  <w:style w:type="numbering" w:customStyle="1" w:styleId="1241">
    <w:name w:val="Нет списка124"/>
    <w:next w:val="afc"/>
    <w:uiPriority w:val="99"/>
    <w:semiHidden/>
    <w:unhideWhenUsed/>
    <w:rsid w:val="001E6AC9"/>
  </w:style>
  <w:style w:type="numbering" w:customStyle="1" w:styleId="3131">
    <w:name w:val="Стиль списка313"/>
    <w:uiPriority w:val="99"/>
    <w:rsid w:val="001E6AC9"/>
  </w:style>
  <w:style w:type="numbering" w:customStyle="1" w:styleId="11230">
    <w:name w:val="Стиль списка1123"/>
    <w:uiPriority w:val="99"/>
    <w:rsid w:val="001E6AC9"/>
  </w:style>
  <w:style w:type="table" w:customStyle="1" w:styleId="1242">
    <w:name w:val="Сетка таблицы12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c"/>
    <w:uiPriority w:val="99"/>
    <w:semiHidden/>
    <w:unhideWhenUsed/>
    <w:rsid w:val="001E6AC9"/>
  </w:style>
  <w:style w:type="table" w:customStyle="1" w:styleId="2231">
    <w:name w:val="Сетка таблицы22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c"/>
    <w:uiPriority w:val="99"/>
    <w:semiHidden/>
    <w:unhideWhenUsed/>
    <w:rsid w:val="001E6AC9"/>
  </w:style>
  <w:style w:type="table" w:customStyle="1" w:styleId="630">
    <w:name w:val="Сетка таблицы6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1E6AC9"/>
  </w:style>
  <w:style w:type="numbering" w:customStyle="1" w:styleId="1331">
    <w:name w:val="Стиль списка133"/>
    <w:uiPriority w:val="99"/>
    <w:rsid w:val="001E6AC9"/>
  </w:style>
  <w:style w:type="table" w:customStyle="1" w:styleId="234">
    <w:name w:val="Цветная заливка2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c"/>
    <w:next w:val="111111"/>
    <w:rsid w:val="001E6AC9"/>
  </w:style>
  <w:style w:type="numbering" w:customStyle="1" w:styleId="11111123">
    <w:name w:val="1 / 1.1 / 1.1.123"/>
    <w:basedOn w:val="afc"/>
    <w:next w:val="111111"/>
    <w:rsid w:val="001E6AC9"/>
  </w:style>
  <w:style w:type="table" w:customStyle="1" w:styleId="4330">
    <w:name w:val="Сетка таблицы43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1E6AC9"/>
  </w:style>
  <w:style w:type="numbering" w:customStyle="1" w:styleId="1521123">
    <w:name w:val="Текущий список1521123"/>
    <w:rsid w:val="001E6AC9"/>
  </w:style>
  <w:style w:type="numbering" w:customStyle="1" w:styleId="11111143">
    <w:name w:val="1 / 1.1 / 1.1.143"/>
    <w:basedOn w:val="afc"/>
    <w:next w:val="111111"/>
    <w:rsid w:val="001E6AC9"/>
  </w:style>
  <w:style w:type="numbering" w:customStyle="1" w:styleId="631">
    <w:name w:val="Статья / Раздел63"/>
    <w:basedOn w:val="afc"/>
    <w:next w:val="a4"/>
    <w:uiPriority w:val="99"/>
    <w:semiHidden/>
    <w:unhideWhenUsed/>
    <w:rsid w:val="001E6AC9"/>
  </w:style>
  <w:style w:type="numbering" w:customStyle="1" w:styleId="3ff8">
    <w:name w:val="Статья / Раздел3"/>
    <w:basedOn w:val="afc"/>
    <w:next w:val="a4"/>
    <w:rsid w:val="001E6AC9"/>
  </w:style>
  <w:style w:type="table" w:customStyle="1" w:styleId="5131">
    <w:name w:val="Сетка таблицы513"/>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c"/>
    <w:uiPriority w:val="99"/>
    <w:semiHidden/>
    <w:unhideWhenUsed/>
    <w:rsid w:val="001E6AC9"/>
  </w:style>
  <w:style w:type="table" w:customStyle="1" w:styleId="1340">
    <w:name w:val="Сетка таблицы13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1E6AC9"/>
  </w:style>
  <w:style w:type="numbering" w:customStyle="1" w:styleId="11330">
    <w:name w:val="Стиль списка1133"/>
    <w:uiPriority w:val="99"/>
    <w:rsid w:val="001E6AC9"/>
  </w:style>
  <w:style w:type="table" w:customStyle="1" w:styleId="11132">
    <w:name w:val="Сетка таблицы1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c"/>
    <w:uiPriority w:val="99"/>
    <w:semiHidden/>
    <w:unhideWhenUsed/>
    <w:rsid w:val="001E6AC9"/>
  </w:style>
  <w:style w:type="table" w:customStyle="1" w:styleId="2331">
    <w:name w:val="Сетка таблицы23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c"/>
    <w:uiPriority w:val="99"/>
    <w:semiHidden/>
    <w:unhideWhenUsed/>
    <w:rsid w:val="001E6AC9"/>
  </w:style>
  <w:style w:type="numbering" w:customStyle="1" w:styleId="4131">
    <w:name w:val="Стиль списка413"/>
    <w:uiPriority w:val="99"/>
    <w:rsid w:val="001E6AC9"/>
  </w:style>
  <w:style w:type="numbering" w:customStyle="1" w:styleId="12130">
    <w:name w:val="Стиль списка1213"/>
    <w:uiPriority w:val="99"/>
    <w:rsid w:val="001E6AC9"/>
  </w:style>
  <w:style w:type="table" w:customStyle="1" w:styleId="12131">
    <w:name w:val="Сетка таблицы12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c"/>
    <w:uiPriority w:val="99"/>
    <w:semiHidden/>
    <w:unhideWhenUsed/>
    <w:rsid w:val="001E6AC9"/>
  </w:style>
  <w:style w:type="table" w:customStyle="1" w:styleId="2113">
    <w:name w:val="Сетка таблицы211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Стиль списка514"/>
    <w:uiPriority w:val="99"/>
    <w:rsid w:val="001E6AC9"/>
  </w:style>
  <w:style w:type="table" w:customStyle="1" w:styleId="1314">
    <w:name w:val="Сетка таблицы13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c"/>
    <w:uiPriority w:val="99"/>
    <w:semiHidden/>
    <w:unhideWhenUsed/>
    <w:rsid w:val="001E6AC9"/>
  </w:style>
  <w:style w:type="table" w:customStyle="1" w:styleId="730">
    <w:name w:val="Сетка таблицы73"/>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1E6AC9"/>
    <w:pPr>
      <w:numPr>
        <w:numId w:val="97"/>
      </w:numPr>
    </w:pPr>
  </w:style>
  <w:style w:type="numbering" w:customStyle="1" w:styleId="632">
    <w:name w:val="Стиль списка63"/>
    <w:uiPriority w:val="99"/>
    <w:rsid w:val="001E6AC9"/>
  </w:style>
  <w:style w:type="table" w:customStyle="1" w:styleId="2430">
    <w:name w:val="Сетка таблицы243"/>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1E6AC9"/>
  </w:style>
  <w:style w:type="numbering" w:customStyle="1" w:styleId="1431">
    <w:name w:val="Нет списка143"/>
    <w:next w:val="afc"/>
    <w:uiPriority w:val="99"/>
    <w:semiHidden/>
    <w:unhideWhenUsed/>
    <w:rsid w:val="001E6AC9"/>
  </w:style>
  <w:style w:type="table" w:customStyle="1" w:styleId="840">
    <w:name w:val="Сетка таблицы8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1E6AC9"/>
  </w:style>
  <w:style w:type="numbering" w:customStyle="1" w:styleId="1143">
    <w:name w:val="Стиль114"/>
    <w:rsid w:val="001E6AC9"/>
  </w:style>
  <w:style w:type="table" w:customStyle="1" w:styleId="1040">
    <w:name w:val="Сетка таблицы104"/>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1E6AC9"/>
  </w:style>
  <w:style w:type="numbering" w:customStyle="1" w:styleId="1180">
    <w:name w:val="Стиль списка118"/>
    <w:uiPriority w:val="99"/>
    <w:rsid w:val="001E6AC9"/>
  </w:style>
  <w:style w:type="table" w:customStyle="1" w:styleId="1171">
    <w:name w:val="Сетка таблицы1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4">
    <w:name w:val="Нет списка17"/>
    <w:next w:val="afc"/>
    <w:uiPriority w:val="99"/>
    <w:semiHidden/>
    <w:unhideWhenUsed/>
    <w:rsid w:val="001E6AC9"/>
  </w:style>
  <w:style w:type="table" w:customStyle="1" w:styleId="2100">
    <w:name w:val="Сетка таблицы21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1E6AC9"/>
  </w:style>
  <w:style w:type="numbering" w:customStyle="1" w:styleId="1190">
    <w:name w:val="Стиль списка119"/>
    <w:uiPriority w:val="99"/>
    <w:rsid w:val="001E6AC9"/>
  </w:style>
  <w:style w:type="table" w:customStyle="1" w:styleId="6f">
    <w:name w:val="Цветная заливка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c"/>
    <w:next w:val="111111"/>
    <w:rsid w:val="001E6AC9"/>
  </w:style>
  <w:style w:type="numbering" w:customStyle="1" w:styleId="1111117">
    <w:name w:val="1 / 1.1 / 1.1.17"/>
    <w:basedOn w:val="afc"/>
    <w:next w:val="111111"/>
    <w:rsid w:val="001E6AC9"/>
  </w:style>
  <w:style w:type="table" w:customStyle="1" w:styleId="414">
    <w:name w:val="Сетка таблицы41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1E6AC9"/>
  </w:style>
  <w:style w:type="numbering" w:customStyle="1" w:styleId="152116">
    <w:name w:val="Текущий список152116"/>
    <w:rsid w:val="001E6AC9"/>
  </w:style>
  <w:style w:type="numbering" w:customStyle="1" w:styleId="1172">
    <w:name w:val="Нет списка117"/>
    <w:next w:val="afc"/>
    <w:uiPriority w:val="99"/>
    <w:semiHidden/>
    <w:unhideWhenUsed/>
    <w:rsid w:val="001E6AC9"/>
  </w:style>
  <w:style w:type="numbering" w:customStyle="1" w:styleId="361">
    <w:name w:val="Стиль списка36"/>
    <w:uiPriority w:val="99"/>
    <w:rsid w:val="001E6AC9"/>
  </w:style>
  <w:style w:type="numbering" w:customStyle="1" w:styleId="11140">
    <w:name w:val="Стиль списка1114"/>
    <w:uiPriority w:val="99"/>
    <w:rsid w:val="001E6AC9"/>
  </w:style>
  <w:style w:type="table" w:customStyle="1" w:styleId="1181">
    <w:name w:val="Сетка таблицы1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c"/>
    <w:uiPriority w:val="99"/>
    <w:semiHidden/>
    <w:unhideWhenUsed/>
    <w:rsid w:val="001E6AC9"/>
  </w:style>
  <w:style w:type="table" w:customStyle="1" w:styleId="2150">
    <w:name w:val="Сетка таблицы21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c"/>
    <w:uiPriority w:val="99"/>
    <w:semiHidden/>
    <w:unhideWhenUsed/>
    <w:rsid w:val="001E6AC9"/>
  </w:style>
  <w:style w:type="table" w:customStyle="1" w:styleId="551">
    <w:name w:val="Сетка таблицы5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1E6AC9"/>
  </w:style>
  <w:style w:type="numbering" w:customStyle="1" w:styleId="1250">
    <w:name w:val="Стиль списка125"/>
    <w:uiPriority w:val="99"/>
    <w:rsid w:val="001E6AC9"/>
  </w:style>
  <w:style w:type="table" w:customStyle="1" w:styleId="146">
    <w:name w:val="Цветная заливка1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c"/>
    <w:next w:val="111111"/>
    <w:rsid w:val="001E6AC9"/>
  </w:style>
  <w:style w:type="numbering" w:customStyle="1" w:styleId="11111114">
    <w:name w:val="1 / 1.1 / 1.1.114"/>
    <w:basedOn w:val="afc"/>
    <w:next w:val="111111"/>
    <w:rsid w:val="001E6AC9"/>
  </w:style>
  <w:style w:type="table" w:customStyle="1" w:styleId="424">
    <w:name w:val="Сетка таблицы42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1E6AC9"/>
  </w:style>
  <w:style w:type="numbering" w:customStyle="1" w:styleId="1521114">
    <w:name w:val="Текущий список1521114"/>
    <w:rsid w:val="001E6AC9"/>
  </w:style>
  <w:style w:type="numbering" w:customStyle="1" w:styleId="1251">
    <w:name w:val="Нет списка125"/>
    <w:next w:val="afc"/>
    <w:uiPriority w:val="99"/>
    <w:semiHidden/>
    <w:unhideWhenUsed/>
    <w:rsid w:val="001E6AC9"/>
  </w:style>
  <w:style w:type="numbering" w:customStyle="1" w:styleId="3141">
    <w:name w:val="Стиль списка314"/>
    <w:uiPriority w:val="99"/>
    <w:rsid w:val="001E6AC9"/>
  </w:style>
  <w:style w:type="numbering" w:customStyle="1" w:styleId="11240">
    <w:name w:val="Стиль списка1124"/>
    <w:uiPriority w:val="99"/>
    <w:rsid w:val="001E6AC9"/>
  </w:style>
  <w:style w:type="table" w:customStyle="1" w:styleId="1252">
    <w:name w:val="Сетка таблицы12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c"/>
    <w:uiPriority w:val="99"/>
    <w:semiHidden/>
    <w:unhideWhenUsed/>
    <w:rsid w:val="001E6AC9"/>
  </w:style>
  <w:style w:type="table" w:customStyle="1" w:styleId="2241">
    <w:name w:val="Сетка таблицы22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c"/>
    <w:uiPriority w:val="99"/>
    <w:semiHidden/>
    <w:unhideWhenUsed/>
    <w:rsid w:val="001E6AC9"/>
  </w:style>
  <w:style w:type="table" w:customStyle="1" w:styleId="640">
    <w:name w:val="Сетка таблицы6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1E6AC9"/>
  </w:style>
  <w:style w:type="numbering" w:customStyle="1" w:styleId="1341">
    <w:name w:val="Стиль списка134"/>
    <w:uiPriority w:val="99"/>
    <w:rsid w:val="001E6AC9"/>
  </w:style>
  <w:style w:type="table" w:customStyle="1" w:styleId="244">
    <w:name w:val="Цветная заливка2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c"/>
    <w:next w:val="111111"/>
    <w:rsid w:val="001E6AC9"/>
  </w:style>
  <w:style w:type="numbering" w:customStyle="1" w:styleId="11111124">
    <w:name w:val="1 / 1.1 / 1.1.124"/>
    <w:basedOn w:val="afc"/>
    <w:next w:val="111111"/>
    <w:rsid w:val="001E6AC9"/>
  </w:style>
  <w:style w:type="table" w:customStyle="1" w:styleId="434">
    <w:name w:val="Сетка таблицы43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1E6AC9"/>
  </w:style>
  <w:style w:type="numbering" w:customStyle="1" w:styleId="1521124">
    <w:name w:val="Текущий список1521124"/>
    <w:rsid w:val="001E6AC9"/>
  </w:style>
  <w:style w:type="numbering" w:customStyle="1" w:styleId="11111144">
    <w:name w:val="1 / 1.1 / 1.1.144"/>
    <w:basedOn w:val="afc"/>
    <w:next w:val="111111"/>
    <w:rsid w:val="001E6AC9"/>
  </w:style>
  <w:style w:type="numbering" w:customStyle="1" w:styleId="641">
    <w:name w:val="Статья / Раздел64"/>
    <w:basedOn w:val="afc"/>
    <w:next w:val="a4"/>
    <w:uiPriority w:val="99"/>
    <w:semiHidden/>
    <w:unhideWhenUsed/>
    <w:rsid w:val="001E6AC9"/>
  </w:style>
  <w:style w:type="numbering" w:customStyle="1" w:styleId="4f8">
    <w:name w:val="Статья / Раздел4"/>
    <w:basedOn w:val="afc"/>
    <w:next w:val="a4"/>
    <w:rsid w:val="001E6AC9"/>
  </w:style>
  <w:style w:type="table" w:customStyle="1" w:styleId="5142">
    <w:name w:val="Сетка таблицы514"/>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c"/>
    <w:uiPriority w:val="99"/>
    <w:semiHidden/>
    <w:unhideWhenUsed/>
    <w:rsid w:val="001E6AC9"/>
  </w:style>
  <w:style w:type="table" w:customStyle="1" w:styleId="135">
    <w:name w:val="Сетка таблицы13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1E6AC9"/>
  </w:style>
  <w:style w:type="numbering" w:customStyle="1" w:styleId="1134">
    <w:name w:val="Стиль списка1134"/>
    <w:uiPriority w:val="99"/>
    <w:rsid w:val="001E6AC9"/>
  </w:style>
  <w:style w:type="table" w:customStyle="1" w:styleId="11142">
    <w:name w:val="Сетка таблицы1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c"/>
    <w:uiPriority w:val="99"/>
    <w:semiHidden/>
    <w:unhideWhenUsed/>
    <w:rsid w:val="001E6AC9"/>
  </w:style>
  <w:style w:type="table" w:customStyle="1" w:styleId="2341">
    <w:name w:val="Сетка таблицы23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c"/>
    <w:uiPriority w:val="99"/>
    <w:semiHidden/>
    <w:unhideWhenUsed/>
    <w:rsid w:val="001E6AC9"/>
  </w:style>
  <w:style w:type="numbering" w:customStyle="1" w:styleId="4140">
    <w:name w:val="Стиль списка414"/>
    <w:uiPriority w:val="99"/>
    <w:rsid w:val="001E6AC9"/>
  </w:style>
  <w:style w:type="numbering" w:customStyle="1" w:styleId="12140">
    <w:name w:val="Стиль списка1214"/>
    <w:uiPriority w:val="99"/>
    <w:rsid w:val="001E6AC9"/>
  </w:style>
  <w:style w:type="table" w:customStyle="1" w:styleId="12141">
    <w:name w:val="Сетка таблицы12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c"/>
    <w:uiPriority w:val="99"/>
    <w:semiHidden/>
    <w:unhideWhenUsed/>
    <w:rsid w:val="001E6AC9"/>
  </w:style>
  <w:style w:type="table" w:customStyle="1" w:styleId="2114">
    <w:name w:val="Сетка таблицы211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0">
    <w:name w:val="Стиль списка515"/>
    <w:uiPriority w:val="99"/>
    <w:rsid w:val="001E6AC9"/>
  </w:style>
  <w:style w:type="table" w:customStyle="1" w:styleId="1315">
    <w:name w:val="Сетка таблицы13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c"/>
    <w:uiPriority w:val="99"/>
    <w:semiHidden/>
    <w:unhideWhenUsed/>
    <w:rsid w:val="001E6AC9"/>
  </w:style>
  <w:style w:type="table" w:customStyle="1" w:styleId="740">
    <w:name w:val="Сетка таблицы74"/>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1E6AC9"/>
  </w:style>
  <w:style w:type="numbering" w:customStyle="1" w:styleId="642">
    <w:name w:val="Стиль списка64"/>
    <w:uiPriority w:val="99"/>
    <w:rsid w:val="001E6AC9"/>
  </w:style>
  <w:style w:type="table" w:customStyle="1" w:styleId="2440">
    <w:name w:val="Сетка таблицы244"/>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1E6AC9"/>
  </w:style>
  <w:style w:type="numbering" w:customStyle="1" w:styleId="1441">
    <w:name w:val="Нет списка144"/>
    <w:next w:val="afc"/>
    <w:uiPriority w:val="99"/>
    <w:semiHidden/>
    <w:unhideWhenUsed/>
    <w:rsid w:val="001E6AC9"/>
  </w:style>
  <w:style w:type="table" w:customStyle="1" w:styleId="850">
    <w:name w:val="Сетка таблицы8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1E6AC9"/>
  </w:style>
  <w:style w:type="numbering" w:customStyle="1" w:styleId="1153">
    <w:name w:val="Стиль115"/>
    <w:rsid w:val="001E6AC9"/>
  </w:style>
  <w:style w:type="table" w:customStyle="1" w:styleId="1050">
    <w:name w:val="Сетка таблицы105"/>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c"/>
    <w:uiPriority w:val="99"/>
    <w:semiHidden/>
    <w:unhideWhenUsed/>
    <w:rsid w:val="001E6AC9"/>
  </w:style>
  <w:style w:type="table" w:customStyle="1" w:styleId="390">
    <w:name w:val="Сетка таблицы3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1E6AC9"/>
  </w:style>
  <w:style w:type="numbering" w:customStyle="1" w:styleId="1200">
    <w:name w:val="Стиль списка120"/>
    <w:uiPriority w:val="99"/>
    <w:rsid w:val="001E6AC9"/>
  </w:style>
  <w:style w:type="table" w:customStyle="1" w:styleId="1191">
    <w:name w:val="Сетка таблицы11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4">
    <w:name w:val="Нет списка18"/>
    <w:next w:val="afc"/>
    <w:uiPriority w:val="99"/>
    <w:semiHidden/>
    <w:unhideWhenUsed/>
    <w:rsid w:val="001E6AC9"/>
  </w:style>
  <w:style w:type="table" w:customStyle="1" w:styleId="2160">
    <w:name w:val="Сетка таблицы21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c"/>
    <w:uiPriority w:val="99"/>
    <w:semiHidden/>
    <w:unhideWhenUsed/>
    <w:rsid w:val="001E6AC9"/>
  </w:style>
  <w:style w:type="table" w:customStyle="1" w:styleId="480">
    <w:name w:val="Сетка таблицы4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1E6AC9"/>
  </w:style>
  <w:style w:type="numbering" w:customStyle="1" w:styleId="11100">
    <w:name w:val="Стиль списка1110"/>
    <w:uiPriority w:val="99"/>
    <w:rsid w:val="001E6AC9"/>
  </w:style>
  <w:style w:type="table" w:customStyle="1" w:styleId="7b">
    <w:name w:val="Цветная заливка7"/>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c"/>
    <w:next w:val="111111"/>
    <w:rsid w:val="001E6AC9"/>
  </w:style>
  <w:style w:type="numbering" w:customStyle="1" w:styleId="1111118">
    <w:name w:val="1 / 1.1 / 1.1.18"/>
    <w:basedOn w:val="afc"/>
    <w:next w:val="111111"/>
    <w:rsid w:val="001E6AC9"/>
  </w:style>
  <w:style w:type="table" w:customStyle="1" w:styleId="415">
    <w:name w:val="Сетка таблицы41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1E6AC9"/>
  </w:style>
  <w:style w:type="numbering" w:customStyle="1" w:styleId="152117">
    <w:name w:val="Текущий список152117"/>
    <w:rsid w:val="001E6AC9"/>
  </w:style>
  <w:style w:type="numbering" w:customStyle="1" w:styleId="1182">
    <w:name w:val="Нет списка118"/>
    <w:next w:val="afc"/>
    <w:uiPriority w:val="99"/>
    <w:semiHidden/>
    <w:unhideWhenUsed/>
    <w:rsid w:val="001E6AC9"/>
  </w:style>
  <w:style w:type="numbering" w:customStyle="1" w:styleId="371">
    <w:name w:val="Стиль списка37"/>
    <w:uiPriority w:val="99"/>
    <w:rsid w:val="001E6AC9"/>
  </w:style>
  <w:style w:type="numbering" w:customStyle="1" w:styleId="11150">
    <w:name w:val="Стиль списка1115"/>
    <w:uiPriority w:val="99"/>
    <w:rsid w:val="001E6AC9"/>
  </w:style>
  <w:style w:type="table" w:customStyle="1" w:styleId="11101">
    <w:name w:val="Сетка таблицы11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1">
    <w:name w:val="Нет списка1115"/>
    <w:next w:val="afc"/>
    <w:uiPriority w:val="99"/>
    <w:semiHidden/>
    <w:unhideWhenUsed/>
    <w:rsid w:val="001E6AC9"/>
  </w:style>
  <w:style w:type="table" w:customStyle="1" w:styleId="2170">
    <w:name w:val="Сетка таблицы217"/>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c"/>
    <w:uiPriority w:val="99"/>
    <w:semiHidden/>
    <w:unhideWhenUsed/>
    <w:rsid w:val="001E6AC9"/>
  </w:style>
  <w:style w:type="table" w:customStyle="1" w:styleId="561">
    <w:name w:val="Сетка таблицы5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1E6AC9"/>
  </w:style>
  <w:style w:type="numbering" w:customStyle="1" w:styleId="1260">
    <w:name w:val="Стиль списка126"/>
    <w:uiPriority w:val="99"/>
    <w:rsid w:val="001E6AC9"/>
  </w:style>
  <w:style w:type="table" w:customStyle="1" w:styleId="153">
    <w:name w:val="Цветная заливка1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c"/>
    <w:next w:val="111111"/>
    <w:rsid w:val="001E6AC9"/>
  </w:style>
  <w:style w:type="numbering" w:customStyle="1" w:styleId="11111115">
    <w:name w:val="1 / 1.1 / 1.1.115"/>
    <w:basedOn w:val="afc"/>
    <w:next w:val="111111"/>
    <w:rsid w:val="001E6AC9"/>
  </w:style>
  <w:style w:type="table" w:customStyle="1" w:styleId="425">
    <w:name w:val="Сетка таблицы42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1E6AC9"/>
  </w:style>
  <w:style w:type="numbering" w:customStyle="1" w:styleId="1521115">
    <w:name w:val="Текущий список1521115"/>
    <w:rsid w:val="001E6AC9"/>
  </w:style>
  <w:style w:type="numbering" w:customStyle="1" w:styleId="1261">
    <w:name w:val="Нет списка126"/>
    <w:next w:val="afc"/>
    <w:uiPriority w:val="99"/>
    <w:semiHidden/>
    <w:unhideWhenUsed/>
    <w:rsid w:val="001E6AC9"/>
  </w:style>
  <w:style w:type="numbering" w:customStyle="1" w:styleId="3151">
    <w:name w:val="Стиль списка315"/>
    <w:uiPriority w:val="99"/>
    <w:rsid w:val="001E6AC9"/>
  </w:style>
  <w:style w:type="numbering" w:customStyle="1" w:styleId="11250">
    <w:name w:val="Стиль списка1125"/>
    <w:uiPriority w:val="99"/>
    <w:rsid w:val="001E6AC9"/>
  </w:style>
  <w:style w:type="table" w:customStyle="1" w:styleId="1262">
    <w:name w:val="Сетка таблицы1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c"/>
    <w:uiPriority w:val="99"/>
    <w:semiHidden/>
    <w:unhideWhenUsed/>
    <w:rsid w:val="001E6AC9"/>
  </w:style>
  <w:style w:type="table" w:customStyle="1" w:styleId="2251">
    <w:name w:val="Сетка таблицы22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c"/>
    <w:uiPriority w:val="99"/>
    <w:semiHidden/>
    <w:unhideWhenUsed/>
    <w:rsid w:val="001E6AC9"/>
  </w:style>
  <w:style w:type="table" w:customStyle="1" w:styleId="650">
    <w:name w:val="Сетка таблицы6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1E6AC9"/>
  </w:style>
  <w:style w:type="numbering" w:customStyle="1" w:styleId="1350">
    <w:name w:val="Стиль списка135"/>
    <w:uiPriority w:val="99"/>
    <w:rsid w:val="001E6AC9"/>
  </w:style>
  <w:style w:type="table" w:customStyle="1" w:styleId="253">
    <w:name w:val="Цветная заливка2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c"/>
    <w:next w:val="111111"/>
    <w:rsid w:val="001E6AC9"/>
  </w:style>
  <w:style w:type="numbering" w:customStyle="1" w:styleId="11111125">
    <w:name w:val="1 / 1.1 / 1.1.125"/>
    <w:basedOn w:val="afc"/>
    <w:next w:val="111111"/>
    <w:rsid w:val="001E6AC9"/>
  </w:style>
  <w:style w:type="table" w:customStyle="1" w:styleId="435">
    <w:name w:val="Сетка таблицы43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1E6AC9"/>
  </w:style>
  <w:style w:type="numbering" w:customStyle="1" w:styleId="1521125">
    <w:name w:val="Текущий список1521125"/>
    <w:rsid w:val="001E6AC9"/>
  </w:style>
  <w:style w:type="numbering" w:customStyle="1" w:styleId="11111145">
    <w:name w:val="1 / 1.1 / 1.1.145"/>
    <w:basedOn w:val="afc"/>
    <w:next w:val="111111"/>
    <w:rsid w:val="001E6AC9"/>
  </w:style>
  <w:style w:type="numbering" w:customStyle="1" w:styleId="651">
    <w:name w:val="Статья / Раздел65"/>
    <w:basedOn w:val="afc"/>
    <w:next w:val="a4"/>
    <w:uiPriority w:val="99"/>
    <w:semiHidden/>
    <w:unhideWhenUsed/>
    <w:rsid w:val="001E6AC9"/>
  </w:style>
  <w:style w:type="numbering" w:customStyle="1" w:styleId="5f8">
    <w:name w:val="Статья / Раздел5"/>
    <w:basedOn w:val="afc"/>
    <w:next w:val="a4"/>
    <w:rsid w:val="001E6AC9"/>
  </w:style>
  <w:style w:type="table" w:customStyle="1" w:styleId="5151">
    <w:name w:val="Сетка таблицы515"/>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c"/>
    <w:uiPriority w:val="99"/>
    <w:semiHidden/>
    <w:unhideWhenUsed/>
    <w:rsid w:val="001E6AC9"/>
  </w:style>
  <w:style w:type="table" w:customStyle="1" w:styleId="136">
    <w:name w:val="Сетка таблицы13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1E6AC9"/>
  </w:style>
  <w:style w:type="numbering" w:customStyle="1" w:styleId="11350">
    <w:name w:val="Стиль списка1135"/>
    <w:uiPriority w:val="99"/>
    <w:rsid w:val="001E6AC9"/>
  </w:style>
  <w:style w:type="table" w:customStyle="1" w:styleId="11152">
    <w:name w:val="Сетка таблицы1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c"/>
    <w:uiPriority w:val="99"/>
    <w:semiHidden/>
    <w:unhideWhenUsed/>
    <w:rsid w:val="001E6AC9"/>
  </w:style>
  <w:style w:type="table" w:customStyle="1" w:styleId="2350">
    <w:name w:val="Сетка таблицы23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c"/>
    <w:uiPriority w:val="99"/>
    <w:semiHidden/>
    <w:unhideWhenUsed/>
    <w:rsid w:val="001E6AC9"/>
  </w:style>
  <w:style w:type="numbering" w:customStyle="1" w:styleId="4150">
    <w:name w:val="Стиль списка415"/>
    <w:uiPriority w:val="99"/>
    <w:rsid w:val="001E6AC9"/>
  </w:style>
  <w:style w:type="numbering" w:customStyle="1" w:styleId="12150">
    <w:name w:val="Стиль списка1215"/>
    <w:uiPriority w:val="99"/>
    <w:rsid w:val="001E6AC9"/>
  </w:style>
  <w:style w:type="table" w:customStyle="1" w:styleId="12151">
    <w:name w:val="Сетка таблицы12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c"/>
    <w:uiPriority w:val="99"/>
    <w:semiHidden/>
    <w:unhideWhenUsed/>
    <w:rsid w:val="001E6AC9"/>
  </w:style>
  <w:style w:type="table" w:customStyle="1" w:styleId="2115">
    <w:name w:val="Сетка таблицы211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1E6AC9"/>
  </w:style>
  <w:style w:type="table" w:customStyle="1" w:styleId="1316">
    <w:name w:val="Сетка таблицы13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c"/>
    <w:uiPriority w:val="99"/>
    <w:semiHidden/>
    <w:unhideWhenUsed/>
    <w:rsid w:val="001E6AC9"/>
  </w:style>
  <w:style w:type="table" w:customStyle="1" w:styleId="750">
    <w:name w:val="Сетка таблицы75"/>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1E6AC9"/>
  </w:style>
  <w:style w:type="numbering" w:customStyle="1" w:styleId="652">
    <w:name w:val="Стиль списка65"/>
    <w:uiPriority w:val="99"/>
    <w:rsid w:val="001E6AC9"/>
  </w:style>
  <w:style w:type="table" w:customStyle="1" w:styleId="245">
    <w:name w:val="Сетка таблицы245"/>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1E6AC9"/>
  </w:style>
  <w:style w:type="numbering" w:customStyle="1" w:styleId="1451">
    <w:name w:val="Нет списка145"/>
    <w:next w:val="afc"/>
    <w:uiPriority w:val="99"/>
    <w:semiHidden/>
    <w:unhideWhenUsed/>
    <w:rsid w:val="001E6AC9"/>
  </w:style>
  <w:style w:type="table" w:customStyle="1" w:styleId="860">
    <w:name w:val="Сетка таблицы8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1E6AC9"/>
  </w:style>
  <w:style w:type="numbering" w:customStyle="1" w:styleId="1163">
    <w:name w:val="Стиль116"/>
    <w:rsid w:val="001E6AC9"/>
  </w:style>
  <w:style w:type="table" w:customStyle="1" w:styleId="1060">
    <w:name w:val="Сетка таблицы106"/>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c"/>
    <w:uiPriority w:val="99"/>
    <w:semiHidden/>
    <w:unhideWhenUsed/>
    <w:rsid w:val="001E6AC9"/>
  </w:style>
  <w:style w:type="table" w:customStyle="1" w:styleId="400">
    <w:name w:val="Сетка таблицы4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1E6AC9"/>
    <w:pPr>
      <w:numPr>
        <w:numId w:val="84"/>
      </w:numPr>
    </w:pPr>
  </w:style>
  <w:style w:type="numbering" w:customStyle="1" w:styleId="1270">
    <w:name w:val="Стиль списка127"/>
    <w:uiPriority w:val="99"/>
    <w:rsid w:val="001E6AC9"/>
  </w:style>
  <w:style w:type="table" w:customStyle="1" w:styleId="1201">
    <w:name w:val="Сетка таблицы12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c"/>
    <w:uiPriority w:val="99"/>
    <w:semiHidden/>
    <w:unhideWhenUsed/>
    <w:rsid w:val="001E6AC9"/>
  </w:style>
  <w:style w:type="table" w:customStyle="1" w:styleId="2180">
    <w:name w:val="Сетка таблицы218"/>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c"/>
    <w:uiPriority w:val="99"/>
    <w:semiHidden/>
    <w:unhideWhenUsed/>
    <w:rsid w:val="001E6AC9"/>
  </w:style>
  <w:style w:type="table" w:customStyle="1" w:styleId="490">
    <w:name w:val="Сетка таблицы4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1E6AC9"/>
  </w:style>
  <w:style w:type="numbering" w:customStyle="1" w:styleId="11160">
    <w:name w:val="Стиль списка1116"/>
    <w:uiPriority w:val="99"/>
    <w:rsid w:val="001E6AC9"/>
  </w:style>
  <w:style w:type="table" w:customStyle="1" w:styleId="8d">
    <w:name w:val="Цветная заливка8"/>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c"/>
    <w:next w:val="111111"/>
    <w:rsid w:val="001E6AC9"/>
  </w:style>
  <w:style w:type="numbering" w:customStyle="1" w:styleId="1111119">
    <w:name w:val="1 / 1.1 / 1.1.19"/>
    <w:basedOn w:val="afc"/>
    <w:next w:val="111111"/>
    <w:rsid w:val="001E6AC9"/>
    <w:pPr>
      <w:numPr>
        <w:numId w:val="86"/>
      </w:numPr>
    </w:pPr>
  </w:style>
  <w:style w:type="table" w:customStyle="1" w:styleId="416">
    <w:name w:val="Сетка таблицы41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1E6AC9"/>
  </w:style>
  <w:style w:type="numbering" w:customStyle="1" w:styleId="152118">
    <w:name w:val="Текущий список152118"/>
    <w:rsid w:val="001E6AC9"/>
  </w:style>
  <w:style w:type="numbering" w:customStyle="1" w:styleId="1192">
    <w:name w:val="Нет списка119"/>
    <w:next w:val="afc"/>
    <w:uiPriority w:val="99"/>
    <w:semiHidden/>
    <w:unhideWhenUsed/>
    <w:rsid w:val="001E6AC9"/>
  </w:style>
  <w:style w:type="numbering" w:customStyle="1" w:styleId="381">
    <w:name w:val="Стиль списка38"/>
    <w:uiPriority w:val="99"/>
    <w:rsid w:val="001E6AC9"/>
  </w:style>
  <w:style w:type="numbering" w:customStyle="1" w:styleId="11170">
    <w:name w:val="Стиль списка1117"/>
    <w:uiPriority w:val="99"/>
    <w:rsid w:val="001E6AC9"/>
  </w:style>
  <w:style w:type="table" w:customStyle="1" w:styleId="11161">
    <w:name w:val="Сетка таблицы1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2">
    <w:name w:val="Нет списка1116"/>
    <w:next w:val="afc"/>
    <w:uiPriority w:val="99"/>
    <w:semiHidden/>
    <w:unhideWhenUsed/>
    <w:rsid w:val="001E6AC9"/>
  </w:style>
  <w:style w:type="table" w:customStyle="1" w:styleId="2190">
    <w:name w:val="Сетка таблицы219"/>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0">
    <w:name w:val="Сетка таблицы3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c"/>
    <w:uiPriority w:val="99"/>
    <w:semiHidden/>
    <w:unhideWhenUsed/>
    <w:rsid w:val="001E6AC9"/>
  </w:style>
  <w:style w:type="table" w:customStyle="1" w:styleId="571">
    <w:name w:val="Сетка таблицы5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1E6AC9"/>
  </w:style>
  <w:style w:type="numbering" w:customStyle="1" w:styleId="1280">
    <w:name w:val="Стиль списка128"/>
    <w:uiPriority w:val="99"/>
    <w:rsid w:val="001E6AC9"/>
  </w:style>
  <w:style w:type="table" w:customStyle="1" w:styleId="167">
    <w:name w:val="Цветная заливка1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c"/>
    <w:next w:val="111111"/>
    <w:rsid w:val="001E6AC9"/>
  </w:style>
  <w:style w:type="numbering" w:customStyle="1" w:styleId="11111116">
    <w:name w:val="1 / 1.1 / 1.1.116"/>
    <w:basedOn w:val="afc"/>
    <w:next w:val="111111"/>
    <w:rsid w:val="001E6AC9"/>
  </w:style>
  <w:style w:type="table" w:customStyle="1" w:styleId="426">
    <w:name w:val="Сетка таблицы42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1E6AC9"/>
  </w:style>
  <w:style w:type="numbering" w:customStyle="1" w:styleId="1521116">
    <w:name w:val="Текущий список1521116"/>
    <w:rsid w:val="001E6AC9"/>
  </w:style>
  <w:style w:type="numbering" w:customStyle="1" w:styleId="1271">
    <w:name w:val="Нет списка127"/>
    <w:next w:val="afc"/>
    <w:uiPriority w:val="99"/>
    <w:semiHidden/>
    <w:unhideWhenUsed/>
    <w:rsid w:val="001E6AC9"/>
  </w:style>
  <w:style w:type="numbering" w:customStyle="1" w:styleId="3161">
    <w:name w:val="Стиль списка316"/>
    <w:uiPriority w:val="99"/>
    <w:rsid w:val="001E6AC9"/>
  </w:style>
  <w:style w:type="numbering" w:customStyle="1" w:styleId="11260">
    <w:name w:val="Стиль списка1126"/>
    <w:uiPriority w:val="99"/>
    <w:rsid w:val="001E6AC9"/>
  </w:style>
  <w:style w:type="table" w:customStyle="1" w:styleId="1272">
    <w:name w:val="Сетка таблицы12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c"/>
    <w:uiPriority w:val="99"/>
    <w:semiHidden/>
    <w:unhideWhenUsed/>
    <w:rsid w:val="001E6AC9"/>
  </w:style>
  <w:style w:type="table" w:customStyle="1" w:styleId="2261">
    <w:name w:val="Сетка таблицы22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c"/>
    <w:uiPriority w:val="99"/>
    <w:semiHidden/>
    <w:unhideWhenUsed/>
    <w:rsid w:val="001E6AC9"/>
  </w:style>
  <w:style w:type="table" w:customStyle="1" w:styleId="660">
    <w:name w:val="Сетка таблицы6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1E6AC9"/>
    <w:pPr>
      <w:numPr>
        <w:numId w:val="54"/>
      </w:numPr>
    </w:pPr>
  </w:style>
  <w:style w:type="numbering" w:customStyle="1" w:styleId="1360">
    <w:name w:val="Стиль списка136"/>
    <w:uiPriority w:val="99"/>
    <w:rsid w:val="001E6AC9"/>
  </w:style>
  <w:style w:type="table" w:customStyle="1" w:styleId="263">
    <w:name w:val="Цветная заливка2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c"/>
    <w:next w:val="111111"/>
    <w:rsid w:val="001E6AC9"/>
  </w:style>
  <w:style w:type="numbering" w:customStyle="1" w:styleId="11111126">
    <w:name w:val="1 / 1.1 / 1.1.126"/>
    <w:basedOn w:val="afc"/>
    <w:next w:val="111111"/>
    <w:rsid w:val="001E6AC9"/>
    <w:pPr>
      <w:numPr>
        <w:numId w:val="85"/>
      </w:numPr>
    </w:pPr>
  </w:style>
  <w:style w:type="table" w:customStyle="1" w:styleId="436">
    <w:name w:val="Сетка таблицы43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1E6AC9"/>
  </w:style>
  <w:style w:type="numbering" w:customStyle="1" w:styleId="1521126">
    <w:name w:val="Текущий список1521126"/>
    <w:rsid w:val="001E6AC9"/>
  </w:style>
  <w:style w:type="numbering" w:customStyle="1" w:styleId="11111146">
    <w:name w:val="1 / 1.1 / 1.1.146"/>
    <w:basedOn w:val="afc"/>
    <w:next w:val="111111"/>
    <w:rsid w:val="001E6AC9"/>
  </w:style>
  <w:style w:type="numbering" w:customStyle="1" w:styleId="66">
    <w:name w:val="Статья / Раздел66"/>
    <w:basedOn w:val="afc"/>
    <w:next w:val="a4"/>
    <w:uiPriority w:val="99"/>
    <w:semiHidden/>
    <w:unhideWhenUsed/>
    <w:rsid w:val="001E6AC9"/>
    <w:pPr>
      <w:numPr>
        <w:numId w:val="87"/>
      </w:numPr>
    </w:pPr>
  </w:style>
  <w:style w:type="numbering" w:customStyle="1" w:styleId="7c">
    <w:name w:val="Статья / Раздел7"/>
    <w:basedOn w:val="afc"/>
    <w:next w:val="a4"/>
    <w:rsid w:val="001E6AC9"/>
  </w:style>
  <w:style w:type="table" w:customStyle="1" w:styleId="5160">
    <w:name w:val="Сетка таблицы516"/>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c"/>
    <w:uiPriority w:val="99"/>
    <w:semiHidden/>
    <w:unhideWhenUsed/>
    <w:rsid w:val="001E6AC9"/>
  </w:style>
  <w:style w:type="table" w:customStyle="1" w:styleId="137">
    <w:name w:val="Сетка таблицы13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1E6AC9"/>
  </w:style>
  <w:style w:type="numbering" w:customStyle="1" w:styleId="1136">
    <w:name w:val="Стиль списка1136"/>
    <w:uiPriority w:val="99"/>
    <w:rsid w:val="001E6AC9"/>
  </w:style>
  <w:style w:type="table" w:customStyle="1" w:styleId="11171">
    <w:name w:val="Сетка таблицы11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c"/>
    <w:uiPriority w:val="99"/>
    <w:semiHidden/>
    <w:unhideWhenUsed/>
    <w:rsid w:val="001E6AC9"/>
  </w:style>
  <w:style w:type="table" w:customStyle="1" w:styleId="2360">
    <w:name w:val="Сетка таблицы23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c"/>
    <w:uiPriority w:val="99"/>
    <w:semiHidden/>
    <w:unhideWhenUsed/>
    <w:rsid w:val="001E6AC9"/>
  </w:style>
  <w:style w:type="numbering" w:customStyle="1" w:styleId="4160">
    <w:name w:val="Стиль списка416"/>
    <w:uiPriority w:val="99"/>
    <w:rsid w:val="001E6AC9"/>
  </w:style>
  <w:style w:type="numbering" w:customStyle="1" w:styleId="12160">
    <w:name w:val="Стиль списка1216"/>
    <w:uiPriority w:val="99"/>
    <w:rsid w:val="001E6AC9"/>
  </w:style>
  <w:style w:type="table" w:customStyle="1" w:styleId="12161">
    <w:name w:val="Сетка таблицы12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c"/>
    <w:uiPriority w:val="99"/>
    <w:semiHidden/>
    <w:unhideWhenUsed/>
    <w:rsid w:val="001E6AC9"/>
  </w:style>
  <w:style w:type="table" w:customStyle="1" w:styleId="2116">
    <w:name w:val="Сетка таблицы211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1E6AC9"/>
  </w:style>
  <w:style w:type="table" w:customStyle="1" w:styleId="1317">
    <w:name w:val="Сетка таблицы13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c"/>
    <w:uiPriority w:val="99"/>
    <w:semiHidden/>
    <w:unhideWhenUsed/>
    <w:rsid w:val="001E6AC9"/>
  </w:style>
  <w:style w:type="table" w:customStyle="1" w:styleId="760">
    <w:name w:val="Сетка таблицы76"/>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1E6AC9"/>
    <w:pPr>
      <w:numPr>
        <w:numId w:val="88"/>
      </w:numPr>
    </w:pPr>
  </w:style>
  <w:style w:type="numbering" w:customStyle="1" w:styleId="661">
    <w:name w:val="Стиль списка66"/>
    <w:uiPriority w:val="99"/>
    <w:rsid w:val="001E6AC9"/>
  </w:style>
  <w:style w:type="table" w:customStyle="1" w:styleId="246">
    <w:name w:val="Сетка таблицы246"/>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1E6AC9"/>
    <w:pPr>
      <w:numPr>
        <w:numId w:val="60"/>
      </w:numPr>
    </w:pPr>
  </w:style>
  <w:style w:type="numbering" w:customStyle="1" w:styleId="1461">
    <w:name w:val="Нет списка146"/>
    <w:next w:val="afc"/>
    <w:uiPriority w:val="99"/>
    <w:semiHidden/>
    <w:unhideWhenUsed/>
    <w:rsid w:val="001E6AC9"/>
  </w:style>
  <w:style w:type="table" w:customStyle="1" w:styleId="870">
    <w:name w:val="Сетка таблицы87"/>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1E6AC9"/>
  </w:style>
  <w:style w:type="numbering" w:customStyle="1" w:styleId="1173">
    <w:name w:val="Стиль117"/>
    <w:rsid w:val="001E6AC9"/>
  </w:style>
  <w:style w:type="table" w:customStyle="1" w:styleId="107">
    <w:name w:val="Сетка таблицы107"/>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1E6AC9"/>
  </w:style>
  <w:style w:type="table" w:customStyle="1" w:styleId="1281">
    <w:name w:val="Сетка таблицы12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c"/>
    <w:next w:val="111111"/>
    <w:rsid w:val="001E6AC9"/>
  </w:style>
  <w:style w:type="numbering" w:customStyle="1" w:styleId="590">
    <w:name w:val="Стиль списка59"/>
    <w:uiPriority w:val="99"/>
    <w:rsid w:val="001E6AC9"/>
  </w:style>
  <w:style w:type="numbering" w:customStyle="1" w:styleId="11111127">
    <w:name w:val="1 / 1.1 / 1.1.127"/>
    <w:basedOn w:val="afc"/>
    <w:next w:val="111111"/>
    <w:rsid w:val="001E6AC9"/>
    <w:pPr>
      <w:numPr>
        <w:numId w:val="94"/>
      </w:numPr>
    </w:pPr>
  </w:style>
  <w:style w:type="numbering" w:customStyle="1" w:styleId="670">
    <w:name w:val="Статья / Раздел67"/>
    <w:basedOn w:val="afc"/>
    <w:next w:val="a4"/>
    <w:uiPriority w:val="99"/>
    <w:semiHidden/>
    <w:unhideWhenUsed/>
    <w:rsid w:val="001E6AC9"/>
  </w:style>
  <w:style w:type="table" w:customStyle="1" w:styleId="138">
    <w:name w:val="Сетка таблицы13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Стиль17"/>
    <w:uiPriority w:val="99"/>
    <w:rsid w:val="001E6AC9"/>
  </w:style>
  <w:style w:type="table" w:customStyle="1" w:styleId="247">
    <w:name w:val="Сетка таблицы247"/>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1E6AC9"/>
  </w:style>
  <w:style w:type="table" w:customStyle="1" w:styleId="880">
    <w:name w:val="Сетка таблицы88"/>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1E6AC9"/>
    <w:pPr>
      <w:numPr>
        <w:numId w:val="95"/>
      </w:numPr>
    </w:pPr>
  </w:style>
  <w:style w:type="character" w:customStyle="1" w:styleId="1fff3">
    <w:name w:val="Мар.1 Знак"/>
    <w:basedOn w:val="afa"/>
    <w:link w:val="1"/>
    <w:rsid w:val="001E6AC9"/>
    <w:rPr>
      <w:rFonts w:ascii="Times New Roman" w:eastAsia="Times New Roman" w:hAnsi="Times New Roman" w:cs="Times New Roman"/>
      <w:color w:val="000000"/>
      <w:sz w:val="24"/>
      <w:szCs w:val="24"/>
      <w:lang w:eastAsia="ru-RU"/>
    </w:rPr>
  </w:style>
  <w:style w:type="paragraph" w:customStyle="1" w:styleId="TimesNewRoman">
    <w:name w:val="__Обычный текст_TimesNewRoman"/>
    <w:hidden/>
    <w:rsid w:val="001E6AC9"/>
    <w:pPr>
      <w:spacing w:before="240" w:after="0" w:line="360" w:lineRule="auto"/>
      <w:ind w:firstLine="720"/>
      <w:contextualSpacing/>
      <w:jc w:val="both"/>
    </w:pPr>
    <w:rPr>
      <w:rFonts w:ascii="Times New Roman" w:eastAsia="Times New Roman" w:hAnsi="Times New Roman" w:cs="Times New Roman"/>
      <w:sz w:val="24"/>
      <w:szCs w:val="20"/>
      <w:lang w:eastAsia="ru-RU"/>
    </w:rPr>
  </w:style>
  <w:style w:type="paragraph" w:customStyle="1" w:styleId="affffffffffffffffffffffff5">
    <w:name w:val="текст_табл"/>
    <w:basedOn w:val="af9"/>
    <w:link w:val="affffffffffffffffffffffff6"/>
    <w:hidden/>
    <w:qFormat/>
    <w:rsid w:val="001E6AC9"/>
    <w:pPr>
      <w:spacing w:after="0" w:line="240" w:lineRule="auto"/>
      <w:jc w:val="both"/>
    </w:pPr>
    <w:rPr>
      <w:rFonts w:ascii="Times New Roman" w:eastAsia="Calibri" w:hAnsi="Times New Roman" w:cs="Times New Roman"/>
      <w:sz w:val="24"/>
    </w:rPr>
  </w:style>
  <w:style w:type="character" w:customStyle="1" w:styleId="affffffffffffffffffffffff6">
    <w:name w:val="текст_табл Знак"/>
    <w:basedOn w:val="afa"/>
    <w:link w:val="affffffffffffffffffffffff5"/>
    <w:rsid w:val="001E6AC9"/>
    <w:rPr>
      <w:rFonts w:ascii="Times New Roman" w:eastAsia="Calibri" w:hAnsi="Times New Roman" w:cs="Times New Roman"/>
      <w:sz w:val="24"/>
    </w:rPr>
  </w:style>
  <w:style w:type="paragraph" w:customStyle="1" w:styleId="1ffffffd">
    <w:name w:val="Знак Знак Знак Знак Знак Знак1 Знак Знак Знак Знак Знак Знак"/>
    <w:basedOn w:val="af9"/>
    <w:hidden/>
    <w:rsid w:val="001E6AC9"/>
    <w:pPr>
      <w:keepLines/>
      <w:spacing w:line="240" w:lineRule="exact"/>
      <w:ind w:firstLine="709"/>
    </w:pPr>
    <w:rPr>
      <w:rFonts w:ascii="Verdana" w:eastAsia="MS Mincho" w:hAnsi="Verdana" w:cs="Franklin Gothic Book"/>
      <w:sz w:val="20"/>
      <w:szCs w:val="20"/>
      <w:lang w:val="en-US"/>
    </w:rPr>
  </w:style>
  <w:style w:type="character" w:customStyle="1" w:styleId="FontStyle15">
    <w:name w:val="Font Style15"/>
    <w:basedOn w:val="afa"/>
    <w:hidden/>
    <w:rsid w:val="001E6AC9"/>
    <w:rPr>
      <w:rFonts w:ascii="Times New Roman" w:hAnsi="Times New Roman" w:cs="Times New Roman"/>
      <w:sz w:val="22"/>
      <w:szCs w:val="22"/>
    </w:rPr>
  </w:style>
  <w:style w:type="paragraph" w:customStyle="1" w:styleId="affffffffffffffffffffffff7">
    <w:name w:val="Название рисунка"/>
    <w:basedOn w:val="af9"/>
    <w:link w:val="affffffffffffffffffffffff8"/>
    <w:hidden/>
    <w:rsid w:val="001E6AC9"/>
    <w:pPr>
      <w:spacing w:after="200" w:line="240" w:lineRule="auto"/>
      <w:jc w:val="both"/>
    </w:pPr>
    <w:rPr>
      <w:rFonts w:ascii="Arial" w:eastAsia="Times New Roman" w:hAnsi="Arial" w:cs="Arial"/>
      <w:b/>
      <w:bCs/>
      <w:sz w:val="24"/>
      <w:szCs w:val="24"/>
      <w:lang w:eastAsia="ru-RU"/>
    </w:rPr>
  </w:style>
  <w:style w:type="character" w:customStyle="1" w:styleId="affffffffffffffffffffffff8">
    <w:name w:val="Название рисунка Знак"/>
    <w:basedOn w:val="afa"/>
    <w:link w:val="affffffffffffffffffffffff7"/>
    <w:rsid w:val="001E6AC9"/>
    <w:rPr>
      <w:rFonts w:ascii="Arial" w:eastAsia="Times New Roman" w:hAnsi="Arial" w:cs="Arial"/>
      <w:b/>
      <w:bCs/>
      <w:sz w:val="24"/>
      <w:szCs w:val="24"/>
      <w:lang w:eastAsia="ru-RU"/>
    </w:rPr>
  </w:style>
  <w:style w:type="paragraph" w:customStyle="1" w:styleId="1ffffffe">
    <w:name w:val="Нумерованный список1"/>
    <w:basedOn w:val="af9"/>
    <w:hidden/>
    <w:rsid w:val="001E6AC9"/>
    <w:pPr>
      <w:tabs>
        <w:tab w:val="num" w:pos="284"/>
        <w:tab w:val="num" w:pos="1636"/>
      </w:tabs>
      <w:spacing w:after="0" w:line="360" w:lineRule="auto"/>
      <w:ind w:left="284" w:hanging="284"/>
      <w:jc w:val="both"/>
    </w:pPr>
    <w:rPr>
      <w:rFonts w:ascii="Arial" w:eastAsia="Times New Roman" w:hAnsi="Arial" w:cs="Times New Roman"/>
      <w:sz w:val="20"/>
      <w:szCs w:val="20"/>
      <w:lang w:eastAsia="ru-RU"/>
    </w:rPr>
  </w:style>
  <w:style w:type="character" w:customStyle="1" w:styleId="FontStyle334">
    <w:name w:val="Font Style334"/>
    <w:hidden/>
    <w:rsid w:val="001E6AC9"/>
    <w:rPr>
      <w:rFonts w:ascii="Times New Roman" w:hAnsi="Times New Roman" w:cs="Times New Roman"/>
      <w:sz w:val="22"/>
      <w:szCs w:val="22"/>
    </w:rPr>
  </w:style>
  <w:style w:type="character" w:customStyle="1" w:styleId="FontStyle134">
    <w:name w:val="Font Style134"/>
    <w:hidden/>
    <w:rsid w:val="001E6AC9"/>
    <w:rPr>
      <w:rFonts w:ascii="Times New Roman" w:hAnsi="Times New Roman" w:cs="Times New Roman"/>
      <w:sz w:val="26"/>
      <w:szCs w:val="26"/>
    </w:rPr>
  </w:style>
  <w:style w:type="paragraph" w:customStyle="1" w:styleId="affffffffffffffffffffffff9">
    <w:name w:val="РН Простой"/>
    <w:basedOn w:val="af9"/>
    <w:link w:val="affffffffffffffffffffffffa"/>
    <w:hidden/>
    <w:rsid w:val="001E6AC9"/>
    <w:pPr>
      <w:spacing w:after="0" w:line="360" w:lineRule="auto"/>
      <w:ind w:firstLine="709"/>
      <w:jc w:val="both"/>
    </w:pPr>
    <w:rPr>
      <w:rFonts w:ascii="Arial" w:eastAsia="Times New Roman" w:hAnsi="Arial" w:cs="Times New Roman"/>
      <w:szCs w:val="20"/>
    </w:rPr>
  </w:style>
  <w:style w:type="character" w:customStyle="1" w:styleId="affffffffffffffffffffffffa">
    <w:name w:val="РН Простой Знак"/>
    <w:link w:val="affffffffffffffffffffffff9"/>
    <w:rsid w:val="001E6AC9"/>
    <w:rPr>
      <w:rFonts w:ascii="Arial" w:eastAsia="Times New Roman" w:hAnsi="Arial" w:cs="Times New Roman"/>
      <w:szCs w:val="20"/>
    </w:rPr>
  </w:style>
  <w:style w:type="paragraph" w:customStyle="1" w:styleId="af8">
    <w:name w:val="Список маркированный"/>
    <w:basedOn w:val="af9"/>
    <w:next w:val="af9"/>
    <w:hidden/>
    <w:qFormat/>
    <w:rsid w:val="001E6AC9"/>
    <w:pPr>
      <w:numPr>
        <w:numId w:val="96"/>
      </w:numPr>
      <w:tabs>
        <w:tab w:val="left" w:pos="1049"/>
      </w:tabs>
      <w:spacing w:after="0" w:line="360" w:lineRule="auto"/>
      <w:jc w:val="both"/>
    </w:pPr>
    <w:rPr>
      <w:rFonts w:ascii="Times New Roman" w:eastAsia="Times New Roman" w:hAnsi="Times New Roman" w:cs="Times New Roman"/>
      <w:sz w:val="24"/>
      <w:szCs w:val="20"/>
      <w:lang w:eastAsia="ru-RU"/>
    </w:rPr>
  </w:style>
  <w:style w:type="character" w:customStyle="1" w:styleId="TwordcopyformatChar">
    <w:name w:val="Tword_copy_format Char"/>
    <w:link w:val="Twordcopyformat"/>
    <w:rsid w:val="001E6AC9"/>
    <w:rPr>
      <w:rFonts w:ascii="ISOCPEUR" w:hAnsi="ISOCPEUR" w:cs="Arial"/>
      <w:i/>
    </w:rPr>
  </w:style>
  <w:style w:type="paragraph" w:customStyle="1" w:styleId="Twordaddfielddate">
    <w:name w:val="Tword_add_field_date"/>
    <w:basedOn w:val="af9"/>
    <w:hidden/>
    <w:rsid w:val="001E6AC9"/>
    <w:pPr>
      <w:spacing w:after="0" w:line="240" w:lineRule="auto"/>
      <w:jc w:val="right"/>
    </w:pPr>
    <w:rPr>
      <w:rFonts w:ascii="ISOCPEUR" w:eastAsia="Times New Roman" w:hAnsi="ISOCPEUR" w:cs="Times New Roman"/>
      <w:i/>
      <w:szCs w:val="24"/>
      <w:lang w:eastAsia="ru-RU"/>
    </w:rPr>
  </w:style>
  <w:style w:type="paragraph" w:customStyle="1" w:styleId="Twordcopyformat">
    <w:name w:val="Tword_copy_format"/>
    <w:basedOn w:val="af9"/>
    <w:link w:val="TwordcopyformatChar"/>
    <w:hidden/>
    <w:rsid w:val="001E6AC9"/>
    <w:pPr>
      <w:spacing w:after="0" w:line="240" w:lineRule="auto"/>
      <w:jc w:val="center"/>
    </w:pPr>
    <w:rPr>
      <w:rFonts w:ascii="ISOCPEUR" w:hAnsi="ISOCPEUR" w:cs="Arial"/>
      <w:i/>
    </w:rPr>
  </w:style>
  <w:style w:type="paragraph" w:customStyle="1" w:styleId="Twordnaim">
    <w:name w:val="Tword_naim"/>
    <w:basedOn w:val="af9"/>
    <w:hidden/>
    <w:rsid w:val="001E6AC9"/>
    <w:pPr>
      <w:spacing w:after="0" w:line="240" w:lineRule="auto"/>
      <w:jc w:val="center"/>
    </w:pPr>
    <w:rPr>
      <w:rFonts w:ascii="ISOCPEUR" w:eastAsia="Times New Roman" w:hAnsi="ISOCPEUR" w:cs="Arial"/>
      <w:i/>
      <w:sz w:val="28"/>
      <w:szCs w:val="28"/>
      <w:lang w:eastAsia="ru-RU"/>
    </w:rPr>
  </w:style>
  <w:style w:type="paragraph" w:customStyle="1" w:styleId="Twordlitlistlistov">
    <w:name w:val="Tword_lit_list_listov"/>
    <w:basedOn w:val="af9"/>
    <w:hidden/>
    <w:rsid w:val="001E6AC9"/>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hidden/>
    <w:rsid w:val="001E6AC9"/>
    <w:rPr>
      <w:sz w:val="24"/>
      <w:lang w:val="en-US"/>
    </w:rPr>
  </w:style>
  <w:style w:type="paragraph" w:customStyle="1" w:styleId="Twordaddfieldtext">
    <w:name w:val="Tword_add_field_text"/>
    <w:basedOn w:val="af9"/>
    <w:hidden/>
    <w:rsid w:val="001E6AC9"/>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affffffffffffffffffffffffb">
    <w:name w:val="Текст в таблице"/>
    <w:basedOn w:val="af9"/>
    <w:hidden/>
    <w:rsid w:val="001E6AC9"/>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fffc">
    <w:name w:val="Стиль НИПИ &quot;Абзац&quot;"/>
    <w:hidden/>
    <w:rsid w:val="001E6AC9"/>
    <w:pPr>
      <w:spacing w:after="120" w:line="276" w:lineRule="auto"/>
      <w:ind w:left="284" w:right="284" w:firstLine="567"/>
      <w:jc w:val="both"/>
    </w:pPr>
    <w:rPr>
      <w:rFonts w:ascii="Times New Roman" w:eastAsiaTheme="minorEastAsia" w:hAnsi="Times New Roman"/>
      <w:sz w:val="24"/>
      <w:szCs w:val="24"/>
      <w:lang w:eastAsia="ru-RU"/>
    </w:rPr>
  </w:style>
  <w:style w:type="character" w:customStyle="1" w:styleId="1fffa">
    <w:name w:val="Обычный (ПЗ) Знак1"/>
    <w:link w:val="affffffffffffff1"/>
    <w:uiPriority w:val="99"/>
    <w:rsid w:val="001E6AC9"/>
    <w:rPr>
      <w:rFonts w:ascii="Calibri" w:eastAsia="Times New Roman" w:hAnsi="Calibri" w:cs="Times New Roman"/>
      <w:sz w:val="24"/>
      <w:szCs w:val="20"/>
      <w:lang w:eastAsia="ru-RU"/>
    </w:rPr>
  </w:style>
  <w:style w:type="paragraph" w:customStyle="1" w:styleId="4f9">
    <w:name w:val="Стиль4"/>
    <w:basedOn w:val="42"/>
    <w:next w:val="af9"/>
    <w:hidden/>
    <w:rsid w:val="001E6AC9"/>
    <w:pPr>
      <w:keepLines w:val="0"/>
      <w:numPr>
        <w:ilvl w:val="0"/>
        <w:numId w:val="0"/>
      </w:numPr>
      <w:spacing w:before="0" w:line="240" w:lineRule="auto"/>
      <w:ind w:left="360" w:right="142"/>
      <w:contextualSpacing/>
      <w:jc w:val="center"/>
    </w:pPr>
    <w:rPr>
      <w:rFonts w:ascii="Times New Roman" w:eastAsia="Times New Roman" w:hAnsi="Times New Roman" w:cs="Times New Roman"/>
      <w:b/>
      <w:i w:val="0"/>
      <w:iCs w:val="0"/>
      <w:color w:val="auto"/>
      <w:sz w:val="28"/>
      <w:szCs w:val="20"/>
      <w:lang w:val="x-none"/>
    </w:rPr>
  </w:style>
  <w:style w:type="character" w:customStyle="1" w:styleId="295pt">
    <w:name w:val="Основной текст (2) + 9.5 pt;Не полужирный"/>
    <w:basedOn w:val="afa"/>
    <w:hidden/>
    <w:rsid w:val="001E6AC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ff">
    <w:name w:val="Таблица1"/>
    <w:basedOn w:val="affffffffffd"/>
    <w:next w:val="affffffffffd"/>
    <w:hidden/>
    <w:rsid w:val="001E6AC9"/>
    <w:pPr>
      <w:tabs>
        <w:tab w:val="clear" w:pos="709"/>
      </w:tabs>
      <w:spacing w:line="240" w:lineRule="auto"/>
      <w:ind w:right="0" w:firstLine="0"/>
      <w:contextualSpacing/>
    </w:pPr>
  </w:style>
  <w:style w:type="character" w:customStyle="1" w:styleId="afffffffffff0">
    <w:name w:val="Приложение Знак Знак"/>
    <w:link w:val="afffffffffff"/>
    <w:rsid w:val="001E6AC9"/>
    <w:rPr>
      <w:rFonts w:asciiTheme="majorHAnsi" w:eastAsiaTheme="majorEastAsia" w:hAnsiTheme="majorHAnsi" w:cstheme="majorBidi"/>
      <w:color w:val="A5A5A5" w:themeColor="accent1" w:themeShade="BF"/>
      <w:sz w:val="32"/>
      <w:szCs w:val="32"/>
    </w:rPr>
  </w:style>
  <w:style w:type="paragraph" w:customStyle="1" w:styleId="-10-">
    <w:name w:val="Штамп-10-П"/>
    <w:link w:val="-10-0"/>
    <w:hidden/>
    <w:rsid w:val="001E6AC9"/>
    <w:pPr>
      <w:spacing w:after="0" w:line="240" w:lineRule="auto"/>
      <w:jc w:val="right"/>
    </w:pPr>
    <w:rPr>
      <w:rFonts w:ascii="Times New Roman" w:hAnsi="Times New Roman"/>
      <w:sz w:val="20"/>
      <w:szCs w:val="20"/>
    </w:rPr>
  </w:style>
  <w:style w:type="paragraph" w:customStyle="1" w:styleId="-10-1">
    <w:name w:val="Штамп-10-Ц"/>
    <w:hidden/>
    <w:qFormat/>
    <w:rsid w:val="001E6AC9"/>
    <w:pPr>
      <w:spacing w:after="0" w:line="240" w:lineRule="auto"/>
      <w:jc w:val="center"/>
    </w:pPr>
    <w:rPr>
      <w:rFonts w:ascii="Times New Roman" w:hAnsi="Times New Roman"/>
      <w:sz w:val="20"/>
      <w:szCs w:val="20"/>
    </w:rPr>
  </w:style>
  <w:style w:type="paragraph" w:customStyle="1" w:styleId="-12--">
    <w:name w:val="Штамп-12-Ц-Ж"/>
    <w:hidden/>
    <w:rsid w:val="001E6AC9"/>
    <w:pPr>
      <w:spacing w:after="0" w:line="240" w:lineRule="auto"/>
      <w:jc w:val="center"/>
    </w:pPr>
    <w:rPr>
      <w:rFonts w:ascii="Times New Roman" w:hAnsi="Times New Roman"/>
      <w:b/>
      <w:sz w:val="24"/>
      <w:szCs w:val="24"/>
    </w:rPr>
  </w:style>
  <w:style w:type="paragraph" w:customStyle="1" w:styleId="-8-">
    <w:name w:val="Штамп-8-Ц"/>
    <w:hidden/>
    <w:qFormat/>
    <w:rsid w:val="001E6AC9"/>
    <w:pPr>
      <w:spacing w:after="0" w:line="240" w:lineRule="auto"/>
      <w:jc w:val="center"/>
    </w:pPr>
    <w:rPr>
      <w:rFonts w:ascii="Times New Roman" w:hAnsi="Times New Roman"/>
      <w:sz w:val="16"/>
    </w:rPr>
  </w:style>
  <w:style w:type="paragraph" w:customStyle="1" w:styleId="-8-0">
    <w:name w:val="Штамп-8-Л"/>
    <w:hidden/>
    <w:rsid w:val="001E6AC9"/>
    <w:pPr>
      <w:spacing w:after="0" w:line="240" w:lineRule="auto"/>
    </w:pPr>
    <w:rPr>
      <w:rFonts w:ascii="Times New Roman" w:eastAsia="Times New Roman" w:hAnsi="Times New Roman" w:cs="Times New Roman"/>
      <w:sz w:val="16"/>
      <w:szCs w:val="20"/>
      <w:lang w:eastAsia="ru-RU"/>
    </w:rPr>
  </w:style>
  <w:style w:type="character" w:customStyle="1" w:styleId="-10-0">
    <w:name w:val="Штамп-10-П Знак"/>
    <w:basedOn w:val="afa"/>
    <w:link w:val="-10-"/>
    <w:rsid w:val="001E6AC9"/>
    <w:rPr>
      <w:rFonts w:ascii="Times New Roman" w:hAnsi="Times New Roman"/>
      <w:sz w:val="20"/>
      <w:szCs w:val="20"/>
    </w:rPr>
  </w:style>
  <w:style w:type="paragraph" w:customStyle="1" w:styleId="-8--">
    <w:name w:val="Штамп-8-Ц-Ж"/>
    <w:hidden/>
    <w:rsid w:val="001E6AC9"/>
    <w:pPr>
      <w:spacing w:after="0" w:line="240" w:lineRule="auto"/>
      <w:jc w:val="center"/>
    </w:pPr>
    <w:rPr>
      <w:rFonts w:ascii="Times New Roman" w:eastAsia="Times New Roman" w:hAnsi="Times New Roman" w:cs="Times New Roman"/>
      <w:sz w:val="16"/>
      <w:szCs w:val="16"/>
      <w:lang w:val="en-US" w:eastAsia="ru-RU"/>
    </w:rPr>
  </w:style>
  <w:style w:type="numbering" w:customStyle="1" w:styleId="1ai1">
    <w:name w:val="1 / a / i1"/>
    <w:basedOn w:val="afc"/>
    <w:next w:val="1ai"/>
    <w:uiPriority w:val="99"/>
    <w:unhideWhenUsed/>
    <w:rsid w:val="001E6AC9"/>
  </w:style>
  <w:style w:type="character" w:customStyle="1" w:styleId="itemtext1">
    <w:name w:val="itemtext1"/>
    <w:basedOn w:val="afa"/>
    <w:hidden/>
    <w:rsid w:val="001E6AC9"/>
    <w:rPr>
      <w:rFonts w:ascii="Segoe UI" w:hAnsi="Segoe UI" w:cs="Segoe UI" w:hint="default"/>
      <w:color w:val="000000"/>
      <w:sz w:val="20"/>
      <w:szCs w:val="20"/>
    </w:rPr>
  </w:style>
  <w:style w:type="character" w:customStyle="1" w:styleId="affffffffff4">
    <w:name w:val="текст Знак"/>
    <w:basedOn w:val="afa"/>
    <w:link w:val="affffffffff3"/>
    <w:rsid w:val="001E6AC9"/>
    <w:rPr>
      <w:rFonts w:ascii="Arial" w:eastAsia="Times New Roman" w:hAnsi="Arial" w:cs="Times New Roman"/>
      <w:sz w:val="24"/>
      <w:szCs w:val="20"/>
      <w:lang w:eastAsia="ru-RU"/>
    </w:rPr>
  </w:style>
  <w:style w:type="paragraph" w:customStyle="1" w:styleId="affffffffffffffffffffffffd">
    <w:name w:val="тект"/>
    <w:basedOn w:val="af9"/>
    <w:link w:val="affffffffffffffffffffffffe"/>
    <w:qFormat/>
    <w:rsid w:val="001E6AC9"/>
    <w:pPr>
      <w:suppressAutoHyphens/>
      <w:spacing w:after="0" w:line="360" w:lineRule="auto"/>
      <w:ind w:right="170" w:firstLine="709"/>
      <w:jc w:val="both"/>
    </w:pPr>
    <w:rPr>
      <w:rFonts w:ascii="Times New Roman" w:eastAsia="Calibri" w:hAnsi="Times New Roman" w:cs="Times New Roman"/>
      <w:sz w:val="24"/>
      <w:szCs w:val="24"/>
      <w:lang w:eastAsia="ru-RU"/>
    </w:rPr>
  </w:style>
  <w:style w:type="character" w:customStyle="1" w:styleId="affffffffffffffffffffffffe">
    <w:name w:val="тект Знак"/>
    <w:basedOn w:val="afa"/>
    <w:link w:val="affffffffffffffffffffffffd"/>
    <w:rsid w:val="001E6AC9"/>
    <w:rPr>
      <w:rFonts w:ascii="Times New Roman" w:eastAsia="Calibri" w:hAnsi="Times New Roman" w:cs="Times New Roman"/>
      <w:sz w:val="24"/>
      <w:szCs w:val="24"/>
      <w:lang w:eastAsia="ru-RU"/>
    </w:rPr>
  </w:style>
  <w:style w:type="paragraph" w:customStyle="1" w:styleId="-ffc">
    <w:name w:val="Таблица - текст по центру"/>
    <w:basedOn w:val="af9"/>
    <w:hidden/>
    <w:rsid w:val="001E6AC9"/>
    <w:pPr>
      <w:spacing w:after="0" w:line="240" w:lineRule="auto"/>
      <w:jc w:val="center"/>
    </w:pPr>
    <w:rPr>
      <w:rFonts w:ascii="Arial" w:eastAsia="Times New Roman" w:hAnsi="Arial" w:cs="Arial"/>
      <w:sz w:val="20"/>
      <w:szCs w:val="20"/>
      <w:lang w:eastAsia="ru-RU"/>
    </w:rPr>
  </w:style>
  <w:style w:type="numbering" w:customStyle="1" w:styleId="21211">
    <w:name w:val="Стиль21211"/>
    <w:rsid w:val="001E6AC9"/>
  </w:style>
  <w:style w:type="paragraph" w:customStyle="1" w:styleId="afffffffffffffffffffffffff">
    <w:name w:val="Таблица Заголовок Название объекта"/>
    <w:basedOn w:val="af9"/>
    <w:next w:val="af9"/>
    <w:link w:val="afffffffffffffffffffffffff0"/>
    <w:autoRedefine/>
    <w:rsid w:val="001E6AC9"/>
    <w:pPr>
      <w:keepNext/>
      <w:spacing w:after="120" w:line="240" w:lineRule="auto"/>
      <w:ind w:left="284" w:right="170"/>
    </w:pPr>
    <w:rPr>
      <w:rFonts w:ascii="Times New Roman" w:eastAsia="Times New Roman" w:hAnsi="Times New Roman" w:cs="Times New Roman"/>
      <w:bCs/>
      <w:sz w:val="24"/>
      <w:szCs w:val="20"/>
      <w:lang w:eastAsia="ru-RU"/>
    </w:rPr>
  </w:style>
  <w:style w:type="character" w:customStyle="1" w:styleId="afffffffffffffffffffffffff0">
    <w:name w:val="Таблица Заголовок Название объекта Знак Знак"/>
    <w:link w:val="afffffffffffffffffffffffff"/>
    <w:rsid w:val="001E6AC9"/>
    <w:rPr>
      <w:rFonts w:ascii="Times New Roman" w:eastAsia="Times New Roman" w:hAnsi="Times New Roman" w:cs="Times New Roman"/>
      <w:bCs/>
      <w:sz w:val="24"/>
      <w:szCs w:val="20"/>
      <w:lang w:eastAsia="ru-RU"/>
    </w:rPr>
  </w:style>
  <w:style w:type="paragraph" w:customStyle="1" w:styleId="afffffffffffffffffffffffff1">
    <w:name w:val="таб_заг"/>
    <w:basedOn w:val="af9"/>
    <w:link w:val="afffffffffffffffffffffffff2"/>
    <w:rsid w:val="001E6AC9"/>
    <w:pPr>
      <w:spacing w:after="120" w:line="240" w:lineRule="auto"/>
      <w:ind w:left="567" w:right="567"/>
      <w:jc w:val="center"/>
    </w:pPr>
    <w:rPr>
      <w:rFonts w:ascii="Times New Roman" w:eastAsia="Times New Roman" w:hAnsi="Times New Roman" w:cs="Times New Roman"/>
      <w:b/>
      <w:sz w:val="24"/>
      <w:szCs w:val="24"/>
      <w:lang w:eastAsia="ru-RU"/>
    </w:rPr>
  </w:style>
  <w:style w:type="character" w:customStyle="1" w:styleId="afffffffffffffffffffffffff2">
    <w:name w:val="таб_заг Знак"/>
    <w:link w:val="afffffffffffffffffffffffff1"/>
    <w:rsid w:val="001E6AC9"/>
    <w:rPr>
      <w:rFonts w:ascii="Times New Roman" w:eastAsia="Times New Roman" w:hAnsi="Times New Roman" w:cs="Times New Roman"/>
      <w:b/>
      <w:sz w:val="24"/>
      <w:szCs w:val="24"/>
      <w:lang w:eastAsia="ru-RU"/>
    </w:rPr>
  </w:style>
  <w:style w:type="table" w:customStyle="1" w:styleId="GridTableLight">
    <w:name w:val="Grid Table Light"/>
    <w:basedOn w:val="afb"/>
    <w:uiPriority w:val="40"/>
    <w:rsid w:val="001E6A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fff3">
    <w:name w:val="Приложение Знак"/>
    <w:basedOn w:val="afa"/>
    <w:rsid w:val="001E6AC9"/>
    <w:rPr>
      <w:b/>
      <w:bCs/>
      <w:noProof/>
      <w:sz w:val="28"/>
      <w:szCs w:val="24"/>
    </w:rPr>
  </w:style>
  <w:style w:type="paragraph" w:customStyle="1" w:styleId="4fa">
    <w:name w:val="Заг 4"/>
    <w:basedOn w:val="3e"/>
    <w:qFormat/>
    <w:rsid w:val="001E6AC9"/>
    <w:pPr>
      <w:ind w:left="862" w:hanging="862"/>
      <w:outlineLvl w:val="3"/>
    </w:pPr>
  </w:style>
  <w:style w:type="paragraph" w:customStyle="1" w:styleId="mhd">
    <w:name w:val="mhd"/>
    <w:basedOn w:val="af9"/>
    <w:rsid w:val="001E6AC9"/>
    <w:pPr>
      <w:spacing w:before="100" w:beforeAutospacing="1" w:after="100" w:afterAutospacing="1" w:line="240" w:lineRule="auto"/>
      <w:jc w:val="center"/>
    </w:pPr>
    <w:rPr>
      <w:rFonts w:ascii="Arial" w:eastAsia="Times New Roman" w:hAnsi="Arial" w:cs="Arial"/>
      <w:b/>
      <w:bCs/>
      <w:color w:val="000000"/>
      <w:sz w:val="32"/>
      <w:szCs w:val="32"/>
      <w:lang w:eastAsia="ru-RU"/>
    </w:rPr>
  </w:style>
  <w:style w:type="paragraph" w:customStyle="1" w:styleId="body2">
    <w:name w:val="body"/>
    <w:basedOn w:val="af9"/>
    <w:rsid w:val="001E6AC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th">
    <w:name w:val="th"/>
    <w:basedOn w:val="af9"/>
    <w:rsid w:val="001E6AC9"/>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td">
    <w:name w:val="td"/>
    <w:basedOn w:val="af9"/>
    <w:rsid w:val="001E6AC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heading0">
    <w:name w:val="heading"/>
    <w:basedOn w:val="af9"/>
    <w:rsid w:val="001E6AC9"/>
    <w:pPr>
      <w:shd w:val="clear" w:color="auto" w:fill="DFDFDF"/>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ilecreated">
    <w:name w:val="filecreated"/>
    <w:basedOn w:val="af9"/>
    <w:rsid w:val="001E6AC9"/>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afffffffffffffffffffffffff4">
    <w:name w:val="Ввод осн.текста"/>
    <w:basedOn w:val="af9"/>
    <w:link w:val="afffffffffffffffffffffffff5"/>
    <w:rsid w:val="001E6AC9"/>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fff5">
    <w:name w:val="Ввод осн.текста Знак"/>
    <w:link w:val="afffffffffffffffffffffffff4"/>
    <w:rsid w:val="001E6AC9"/>
    <w:rPr>
      <w:rFonts w:ascii="Arial" w:eastAsia="Times New Roman" w:hAnsi="Arial" w:cs="Times New Roman"/>
      <w:sz w:val="24"/>
      <w:szCs w:val="20"/>
      <w:lang w:val="x-none" w:eastAsia="x-none"/>
    </w:rPr>
  </w:style>
  <w:style w:type="paragraph" w:customStyle="1" w:styleId="afffffffffffffffffffffffff6">
    <w:name w:val="подзаголовок"/>
    <w:rsid w:val="001E6AC9"/>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lang w:eastAsia="ru-RU"/>
    </w:rPr>
  </w:style>
  <w:style w:type="paragraph" w:customStyle="1" w:styleId="Aaiainioaenoa">
    <w:name w:val="Aaia ini.oaenoa"/>
    <w:basedOn w:val="af9"/>
    <w:rsid w:val="001E6AC9"/>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7">
    <w:name w:val="Гидро.таб"/>
    <w:rsid w:val="001E6AC9"/>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lang w:eastAsia="ru-RU"/>
    </w:rPr>
  </w:style>
  <w:style w:type="table" w:customStyle="1" w:styleId="1fffffff0">
    <w:name w:val="Стиль таблицы1"/>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fffffffffffffffffffffff8">
    <w:name w:val="Наименование титула"/>
    <w:basedOn w:val="af9"/>
    <w:rsid w:val="001E6AC9"/>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lang w:eastAsia="ru-RU"/>
    </w:rPr>
  </w:style>
  <w:style w:type="paragraph" w:customStyle="1" w:styleId="afffffffffffffffffffffffff9">
    <w:name w:val="Текст таб лево"/>
    <w:basedOn w:val="af9"/>
    <w:rsid w:val="001E6AC9"/>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lang w:eastAsia="ru-RU"/>
    </w:rPr>
  </w:style>
  <w:style w:type="paragraph" w:customStyle="1" w:styleId="afffffffffffffffffffffffffa">
    <w:name w:val="Текст таб лево отступ"/>
    <w:basedOn w:val="af9"/>
    <w:rsid w:val="001E6AC9"/>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lang w:eastAsia="ru-RU"/>
    </w:rPr>
  </w:style>
  <w:style w:type="paragraph" w:customStyle="1" w:styleId="afffffffffffffffffffffffffb">
    <w:name w:val="Текст таб центр"/>
    <w:basedOn w:val="af9"/>
    <w:rsid w:val="001E6AC9"/>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lang w:eastAsia="ru-RU"/>
    </w:rPr>
  </w:style>
  <w:style w:type="paragraph" w:customStyle="1" w:styleId="afffffffffffffffffffffffffc">
    <w:name w:val="Текст таб центр отступ"/>
    <w:basedOn w:val="afffffffffffffffffffffffffb"/>
    <w:rsid w:val="001E6AC9"/>
    <w:pPr>
      <w:ind w:left="57" w:right="57"/>
    </w:pPr>
  </w:style>
  <w:style w:type="paragraph" w:customStyle="1" w:styleId="afffffffffffffffffffffffffd">
    <w:name w:val="Ввод осн.текста Знак Знак Знак"/>
    <w:basedOn w:val="af9"/>
    <w:link w:val="afffffffffffffffffffffffffe"/>
    <w:rsid w:val="001E6AC9"/>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ffe">
    <w:name w:val="Ввод осн.текста Знак Знак Знак Знак"/>
    <w:link w:val="afffffffffffffffffffffffffd"/>
    <w:rsid w:val="001E6AC9"/>
    <w:rPr>
      <w:rFonts w:ascii="Times New Roman" w:eastAsia="Times New Roman" w:hAnsi="Times New Roman" w:cs="Times New Roman"/>
      <w:sz w:val="28"/>
      <w:szCs w:val="20"/>
      <w:lang w:val="x-none" w:eastAsia="x-none"/>
    </w:rPr>
  </w:style>
  <w:style w:type="character" w:customStyle="1" w:styleId="ueberschrift11">
    <w:name w:val="ueberschrift11"/>
    <w:rsid w:val="001E6AC9"/>
    <w:rPr>
      <w:b/>
      <w:bCs/>
      <w:caps/>
      <w:strike w:val="0"/>
      <w:dstrike w:val="0"/>
      <w:color w:val="333333"/>
      <w:sz w:val="23"/>
      <w:szCs w:val="23"/>
      <w:u w:val="none"/>
      <w:effect w:val="none"/>
    </w:rPr>
  </w:style>
  <w:style w:type="character" w:customStyle="1" w:styleId="1fffffff1">
    <w:name w:val="Ввод осн.текста Знак1"/>
    <w:rsid w:val="001E6AC9"/>
    <w:rPr>
      <w:rFonts w:ascii="Times New Roman CYR" w:hAnsi="Times New Roman CYR"/>
      <w:sz w:val="28"/>
      <w:lang w:val="ru-RU" w:eastAsia="ru-RU" w:bidi="ar-SA"/>
    </w:rPr>
  </w:style>
  <w:style w:type="paragraph" w:customStyle="1" w:styleId="Iaeiaiiaaieaoeooea">
    <w:name w:val="Iaeiaiiaaiea oeooea"/>
    <w:basedOn w:val="af9"/>
    <w:rsid w:val="001E6AC9"/>
    <w:pPr>
      <w:suppressAutoHyphens/>
      <w:spacing w:after="120" w:line="240" w:lineRule="auto"/>
      <w:jc w:val="center"/>
    </w:pPr>
    <w:rPr>
      <w:rFonts w:ascii="Times New Roman CYR" w:eastAsia="Times New Roman" w:hAnsi="Times New Roman CYR" w:cs="Times New Roman"/>
      <w:b/>
      <w:kern w:val="28"/>
      <w:sz w:val="36"/>
      <w:szCs w:val="20"/>
      <w:lang w:eastAsia="ru-RU"/>
    </w:rPr>
  </w:style>
  <w:style w:type="paragraph" w:customStyle="1" w:styleId="affffffffffffffffffffffffff">
    <w:name w:val="Нормальный"/>
    <w:rsid w:val="001E6AC9"/>
    <w:pPr>
      <w:spacing w:after="120" w:line="240" w:lineRule="auto"/>
    </w:pPr>
    <w:rPr>
      <w:rFonts w:ascii="Times New Roman CYR" w:eastAsia="Times New Roman" w:hAnsi="Times New Roman CYR" w:cs="Times New Roman"/>
      <w:sz w:val="28"/>
      <w:szCs w:val="20"/>
      <w:lang w:eastAsia="ru-RU"/>
    </w:rPr>
  </w:style>
  <w:style w:type="paragraph" w:customStyle="1" w:styleId="Aaiainioaenoa3">
    <w:name w:val="Aaia ini.oaenoa3"/>
    <w:basedOn w:val="af9"/>
    <w:rsid w:val="001E6AC9"/>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N0">
    <w:name w:val="таб. N"/>
    <w:basedOn w:val="14"/>
    <w:next w:val="affffffffffffffffffffffffff0"/>
    <w:rsid w:val="001E6AC9"/>
    <w:pPr>
      <w:numPr>
        <w:numId w:val="0"/>
      </w:numPr>
      <w:overflowPunct w:val="0"/>
      <w:autoSpaceDE w:val="0"/>
      <w:autoSpaceDN w:val="0"/>
      <w:adjustRightInd w:val="0"/>
      <w:spacing w:before="0" w:after="120" w:line="240" w:lineRule="auto"/>
      <w:jc w:val="right"/>
      <w:outlineLvl w:val="9"/>
    </w:pPr>
    <w:rPr>
      <w:rFonts w:ascii="Times New Roman" w:eastAsia="Times New Roman" w:hAnsi="Times New Roman" w:cs="Times New Roman"/>
      <w:noProof/>
      <w:color w:val="auto"/>
      <w:kern w:val="28"/>
      <w:sz w:val="24"/>
      <w:szCs w:val="20"/>
      <w:lang w:val="x-none" w:eastAsia="x-none"/>
    </w:rPr>
  </w:style>
  <w:style w:type="paragraph" w:customStyle="1" w:styleId="affffffffffffffffffffffffff0">
    <w:name w:val="таб. текст"/>
    <w:basedOn w:val="N0"/>
    <w:next w:val="129"/>
    <w:rsid w:val="001E6AC9"/>
    <w:pPr>
      <w:keepNext w:val="0"/>
      <w:widowControl w:val="0"/>
    </w:pPr>
    <w:rPr>
      <w:rFonts w:ascii="Arial" w:hAnsi="Arial"/>
      <w:sz w:val="20"/>
    </w:rPr>
  </w:style>
  <w:style w:type="paragraph" w:customStyle="1" w:styleId="-ffd">
    <w:name w:val="-список"/>
    <w:basedOn w:val="129"/>
    <w:rsid w:val="001E6AC9"/>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fff1">
    <w:name w:val="таб. заголовок"/>
    <w:basedOn w:val="14"/>
    <w:rsid w:val="001E6AC9"/>
    <w:pPr>
      <w:keepNext w:val="0"/>
      <w:keepLines w:val="0"/>
      <w:numPr>
        <w:numId w:val="0"/>
      </w:numPr>
      <w:overflowPunct w:val="0"/>
      <w:autoSpaceDE w:val="0"/>
      <w:autoSpaceDN w:val="0"/>
      <w:adjustRightInd w:val="0"/>
      <w:spacing w:line="240" w:lineRule="auto"/>
      <w:jc w:val="center"/>
      <w:textAlignment w:val="baseline"/>
      <w:outlineLvl w:val="9"/>
    </w:pPr>
    <w:rPr>
      <w:rFonts w:ascii="Times New Roman" w:eastAsia="Times New Roman" w:hAnsi="Times New Roman" w:cs="Times New Roman"/>
      <w:noProof/>
      <w:color w:val="auto"/>
      <w:kern w:val="28"/>
      <w:sz w:val="24"/>
      <w:szCs w:val="20"/>
      <w:lang w:val="x-none" w:eastAsia="x-none"/>
    </w:rPr>
  </w:style>
  <w:style w:type="paragraph" w:customStyle="1" w:styleId="affffffffffffffffffffffffff2">
    <w:name w:val="Ââîä îñí.òåêñòà"/>
    <w:basedOn w:val="af9"/>
    <w:rsid w:val="001E6AC9"/>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3">
    <w:name w:val="Íàèìåíîâàíèå òèòóëà"/>
    <w:basedOn w:val="af9"/>
    <w:rsid w:val="001E6AC9"/>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lang w:eastAsia="ru-RU"/>
    </w:rPr>
  </w:style>
  <w:style w:type="character" w:customStyle="1" w:styleId="12a">
    <w:name w:val="абзац 12 Знак"/>
    <w:link w:val="129"/>
    <w:rsid w:val="001E6AC9"/>
    <w:rPr>
      <w:rFonts w:ascii="Times New Roman" w:eastAsia="Times New Roman" w:hAnsi="Times New Roman" w:cs="Times New Roman"/>
      <w:sz w:val="24"/>
      <w:szCs w:val="24"/>
      <w:lang w:eastAsia="ru-RU"/>
    </w:rPr>
  </w:style>
  <w:style w:type="character" w:customStyle="1" w:styleId="Saranchin">
    <w:name w:val="Saranchin"/>
    <w:semiHidden/>
    <w:rsid w:val="001E6AC9"/>
    <w:rPr>
      <w:rFonts w:ascii="Arial" w:hAnsi="Arial" w:cs="Arial"/>
      <w:color w:val="auto"/>
      <w:sz w:val="20"/>
      <w:szCs w:val="20"/>
    </w:rPr>
  </w:style>
  <w:style w:type="table" w:customStyle="1" w:styleId="11f1">
    <w:name w:val="Стиль таблицы11"/>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ff2">
    <w:name w:val="Тема таблицы1"/>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f2">
    <w:name w:val="Сетка таблицы 11"/>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ff5">
    <w:name w:val="Тема таблицы2"/>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f9">
    <w:name w:val="Тема таблицы3"/>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2">
    <w:name w:val="xl24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3">
    <w:name w:val="xl24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4">
    <w:name w:val="xl24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5">
    <w:name w:val="xl24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6">
    <w:name w:val="xl24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7">
    <w:name w:val="xl24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8">
    <w:name w:val="xl24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
    <w:name w:val="xl24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0">
    <w:name w:val="xl25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1">
    <w:name w:val="xl25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2">
    <w:name w:val="xl25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3">
    <w:name w:val="xl25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
    <w:name w:val="xl25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6">
    <w:name w:val="xl25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7">
    <w:name w:val="xl25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8">
    <w:name w:val="xl25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9">
    <w:name w:val="xl25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
    <w:name w:val="xl26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1">
    <w:name w:val="xl26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
    <w:name w:val="xl26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
    <w:name w:val="xl26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4">
    <w:name w:val="xl26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5">
    <w:name w:val="xl26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6">
    <w:name w:val="xl26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7">
    <w:name w:val="xl26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8">
    <w:name w:val="xl26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9">
    <w:name w:val="xl26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0">
    <w:name w:val="xl27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1">
    <w:name w:val="xl27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2">
    <w:name w:val="xl27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3">
    <w:name w:val="xl27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4">
    <w:name w:val="xl27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5">
    <w:name w:val="xl27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6">
    <w:name w:val="xl27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7">
    <w:name w:val="xl27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8">
    <w:name w:val="xl27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9">
    <w:name w:val="xl27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0">
    <w:name w:val="xl28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1">
    <w:name w:val="xl28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2">
    <w:name w:val="xl28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3">
    <w:name w:val="xl28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4">
    <w:name w:val="xl28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5">
    <w:name w:val="xl28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
    <w:name w:val="xl28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
    <w:name w:val="xl28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8">
    <w:name w:val="xl28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9">
    <w:name w:val="xl28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0">
    <w:name w:val="xl29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1">
    <w:name w:val="xl29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2">
    <w:name w:val="xl29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3">
    <w:name w:val="xl29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4">
    <w:name w:val="xl29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5">
    <w:name w:val="xl29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6">
    <w:name w:val="xl29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7">
    <w:name w:val="xl29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8">
    <w:name w:val="xl29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9">
    <w:name w:val="xl29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0">
    <w:name w:val="xl30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1">
    <w:name w:val="xl30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2">
    <w:name w:val="xl30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3">
    <w:name w:val="xl30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numbering" w:customStyle="1" w:styleId="1121">
    <w:name w:val="Текущий список1121"/>
    <w:rsid w:val="001E6AC9"/>
    <w:pPr>
      <w:numPr>
        <w:numId w:val="101"/>
      </w:numPr>
    </w:pPr>
  </w:style>
  <w:style w:type="paragraph" w:customStyle="1" w:styleId="xl60331">
    <w:name w:val="xl60331"/>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32">
    <w:name w:val="xl60332"/>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33">
    <w:name w:val="xl60333"/>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34">
    <w:name w:val="xl60334"/>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35">
    <w:name w:val="xl6033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36">
    <w:name w:val="xl6033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37">
    <w:name w:val="xl6033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38">
    <w:name w:val="xl6033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39">
    <w:name w:val="xl6033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0">
    <w:name w:val="xl60340"/>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41">
    <w:name w:val="xl60341"/>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342">
    <w:name w:val="xl60342"/>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43">
    <w:name w:val="xl6034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4">
    <w:name w:val="xl6034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5">
    <w:name w:val="xl60345"/>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46">
    <w:name w:val="xl60346"/>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7">
    <w:name w:val="xl6034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8">
    <w:name w:val="xl60348"/>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9">
    <w:name w:val="xl6034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50">
    <w:name w:val="xl6035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51">
    <w:name w:val="xl6035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0352">
    <w:name w:val="xl60352"/>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353">
    <w:name w:val="xl6035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54">
    <w:name w:val="xl6035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55">
    <w:name w:val="xl60355"/>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ru-RU"/>
    </w:rPr>
  </w:style>
  <w:style w:type="paragraph" w:customStyle="1" w:styleId="xl60356">
    <w:name w:val="xl60356"/>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57">
    <w:name w:val="xl6035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58">
    <w:name w:val="xl6035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59">
    <w:name w:val="xl6035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60">
    <w:name w:val="xl6036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0361">
    <w:name w:val="xl6036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362">
    <w:name w:val="xl6036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63">
    <w:name w:val="xl603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64">
    <w:name w:val="xl60364"/>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65">
    <w:name w:val="xl6036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66">
    <w:name w:val="xl60366"/>
    <w:basedOn w:val="af9"/>
    <w:rsid w:val="001E6AC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7">
    <w:name w:val="xl60367"/>
    <w:basedOn w:val="af9"/>
    <w:rsid w:val="001E6AC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8">
    <w:name w:val="xl6036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9">
    <w:name w:val="xl6036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0">
    <w:name w:val="xl6037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1">
    <w:name w:val="xl6037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72">
    <w:name w:val="xl6037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73">
    <w:name w:val="xl60373"/>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74">
    <w:name w:val="xl6037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75">
    <w:name w:val="xl60375"/>
    <w:basedOn w:val="af9"/>
    <w:rsid w:val="001E6AC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76">
    <w:name w:val="xl6037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77">
    <w:name w:val="xl6037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8">
    <w:name w:val="xl6037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9">
    <w:name w:val="xl6037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0">
    <w:name w:val="xl6038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1">
    <w:name w:val="xl6038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2">
    <w:name w:val="xl6038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3">
    <w:name w:val="xl6038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60384">
    <w:name w:val="xl6038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60385">
    <w:name w:val="xl6038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6">
    <w:name w:val="xl6038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7">
    <w:name w:val="xl60387"/>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88">
    <w:name w:val="xl60388"/>
    <w:basedOn w:val="af9"/>
    <w:rsid w:val="001E6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89">
    <w:name w:val="xl60389"/>
    <w:basedOn w:val="af9"/>
    <w:rsid w:val="001E6AC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90">
    <w:name w:val="xl60390"/>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1">
    <w:name w:val="xl60391"/>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2">
    <w:name w:val="xl60392"/>
    <w:basedOn w:val="af9"/>
    <w:rsid w:val="001E6AC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3">
    <w:name w:val="xl60393"/>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4">
    <w:name w:val="xl60394"/>
    <w:basedOn w:val="af9"/>
    <w:rsid w:val="001E6AC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5">
    <w:name w:val="xl6039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6">
    <w:name w:val="xl6039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7">
    <w:name w:val="xl6039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8">
    <w:name w:val="xl6039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99">
    <w:name w:val="xl6039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0">
    <w:name w:val="xl6040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1">
    <w:name w:val="xl60401"/>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2">
    <w:name w:val="xl6040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3">
    <w:name w:val="xl6040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4">
    <w:name w:val="xl60404"/>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5">
    <w:name w:val="xl6040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6">
    <w:name w:val="xl6040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7">
    <w:name w:val="xl6040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8">
    <w:name w:val="xl6040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9">
    <w:name w:val="xl6040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10">
    <w:name w:val="xl6041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11">
    <w:name w:val="xl60411"/>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2">
    <w:name w:val="xl60412"/>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3">
    <w:name w:val="xl60413"/>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4">
    <w:name w:val="xl6041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5">
    <w:name w:val="xl60415"/>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6">
    <w:name w:val="xl6041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7">
    <w:name w:val="xl6041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8">
    <w:name w:val="xl6041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9">
    <w:name w:val="xl6041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0">
    <w:name w:val="xl6042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1">
    <w:name w:val="xl60421"/>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2">
    <w:name w:val="xl60422"/>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3">
    <w:name w:val="xl60423"/>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4">
    <w:name w:val="xl60424"/>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5">
    <w:name w:val="xl6042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6">
    <w:name w:val="xl60426"/>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7">
    <w:name w:val="xl60427"/>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0428">
    <w:name w:val="xl60428"/>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0429">
    <w:name w:val="xl60429"/>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30">
    <w:name w:val="xl60430"/>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font7">
    <w:name w:val="font7"/>
    <w:basedOn w:val="af9"/>
    <w:hidden/>
    <w:rsid w:val="001E6AC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e">
    <w:name w:val="НОМ"/>
    <w:basedOn w:val="af9"/>
    <w:rsid w:val="001E6AC9"/>
    <w:pPr>
      <w:numPr>
        <w:numId w:val="102"/>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7"/>
    <w:rsid w:val="001E6AC9"/>
    <w:pPr>
      <w:numPr>
        <w:ilvl w:val="2"/>
        <w:numId w:val="102"/>
      </w:numPr>
      <w:tabs>
        <w:tab w:val="center" w:pos="-1985"/>
        <w:tab w:val="left" w:pos="-544"/>
      </w:tabs>
      <w:spacing w:after="0" w:line="240" w:lineRule="auto"/>
      <w:ind w:right="261"/>
    </w:pPr>
    <w:rPr>
      <w:rFonts w:ascii="Times New Roman" w:eastAsia="Times New Roman" w:hAnsi="Times New Roman" w:cs="Times New Roman"/>
      <w:bCs/>
      <w:sz w:val="24"/>
      <w:szCs w:val="24"/>
      <w:lang w:val="x-none" w:eastAsia="x-none"/>
    </w:rPr>
  </w:style>
  <w:style w:type="paragraph" w:customStyle="1" w:styleId="NOM">
    <w:name w:val="NOM"/>
    <w:basedOn w:val="ae"/>
    <w:rsid w:val="001E6AC9"/>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1E6AC9"/>
    <w:pPr>
      <w:numPr>
        <w:numId w:val="104"/>
      </w:numPr>
      <w:contextualSpacing/>
    </w:pPr>
  </w:style>
  <w:style w:type="numbering" w:customStyle="1" w:styleId="sys1">
    <w:name w:val="sys_Список_Маркированный список №1"/>
    <w:basedOn w:val="afc"/>
    <w:uiPriority w:val="99"/>
    <w:rsid w:val="001E6AC9"/>
    <w:pPr>
      <w:numPr>
        <w:numId w:val="103"/>
      </w:numPr>
    </w:pPr>
  </w:style>
  <w:style w:type="paragraph" w:customStyle="1" w:styleId="ptb0">
    <w:name w:val="ptb_Основной текст"/>
    <w:link w:val="ptb2"/>
    <w:qFormat/>
    <w:rsid w:val="001E6AC9"/>
    <w:pPr>
      <w:spacing w:after="0" w:line="360" w:lineRule="auto"/>
      <w:ind w:firstLine="709"/>
      <w:jc w:val="both"/>
    </w:pPr>
    <w:rPr>
      <w:rFonts w:ascii="Times New Roman" w:eastAsia="Calibri" w:hAnsi="Times New Roman" w:cs="Times New Roman"/>
      <w:sz w:val="24"/>
    </w:rPr>
  </w:style>
  <w:style w:type="character" w:customStyle="1" w:styleId="ptb2">
    <w:name w:val="ptb_Основной текст Знак"/>
    <w:link w:val="ptb0"/>
    <w:rsid w:val="001E6AC9"/>
    <w:rPr>
      <w:rFonts w:ascii="Times New Roman" w:eastAsia="Calibri" w:hAnsi="Times New Roman" w:cs="Times New Roman"/>
      <w:sz w:val="24"/>
    </w:rPr>
  </w:style>
  <w:style w:type="character" w:customStyle="1" w:styleId="ptb1">
    <w:name w:val="ptb_Маркированный список Знак"/>
    <w:link w:val="ptb"/>
    <w:rsid w:val="001E6AC9"/>
    <w:rPr>
      <w:rFonts w:ascii="Times New Roman" w:eastAsia="Calibri" w:hAnsi="Times New Roman" w:cs="Times New Roman"/>
      <w:sz w:val="24"/>
    </w:rPr>
  </w:style>
  <w:style w:type="numbering" w:customStyle="1" w:styleId="ptbTimes12">
    <w:name w:val="ptb_Стиль_Заголовков с нумерацией Times 12"/>
    <w:uiPriority w:val="99"/>
    <w:rsid w:val="001E6AC9"/>
    <w:pPr>
      <w:numPr>
        <w:numId w:val="105"/>
      </w:numPr>
    </w:pPr>
  </w:style>
  <w:style w:type="paragraph" w:customStyle="1" w:styleId="xl338">
    <w:name w:val="xl338"/>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39">
    <w:name w:val="xl339"/>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0">
    <w:name w:val="xl34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1">
    <w:name w:val="xl341"/>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2">
    <w:name w:val="xl342"/>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3">
    <w:name w:val="xl343"/>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4">
    <w:name w:val="xl344"/>
    <w:basedOn w:val="af9"/>
    <w:rsid w:val="001E6AC9"/>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5">
    <w:name w:val="xl345"/>
    <w:basedOn w:val="af9"/>
    <w:rsid w:val="001E6AC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6">
    <w:name w:val="xl34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7">
    <w:name w:val="xl34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8">
    <w:name w:val="xl34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9">
    <w:name w:val="xl34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50">
    <w:name w:val="xl35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1">
    <w:name w:val="xl351"/>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2">
    <w:name w:val="xl352"/>
    <w:basedOn w:val="af9"/>
    <w:rsid w:val="001E6AC9"/>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3">
    <w:name w:val="xl353"/>
    <w:basedOn w:val="af9"/>
    <w:rsid w:val="001E6AC9"/>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4">
    <w:name w:val="xl35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5">
    <w:name w:val="xl355"/>
    <w:basedOn w:val="af9"/>
    <w:rsid w:val="001E6AC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56">
    <w:name w:val="xl35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7">
    <w:name w:val="xl35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58">
    <w:name w:val="xl35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paragraph" w:customStyle="1" w:styleId="xl359">
    <w:name w:val="xl359"/>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0">
    <w:name w:val="xl360"/>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1">
    <w:name w:val="xl361"/>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2">
    <w:name w:val="xl362"/>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3">
    <w:name w:val="xl363"/>
    <w:basedOn w:val="af9"/>
    <w:rsid w:val="001E6AC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4">
    <w:name w:val="xl36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5">
    <w:name w:val="xl36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6">
    <w:name w:val="xl36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7">
    <w:name w:val="xl36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68">
    <w:name w:val="xl36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6">
    <w:name w:val="xl33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37">
    <w:name w:val="xl33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4805">
    <w:name w:val="xl2480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06">
    <w:name w:val="xl24806"/>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07">
    <w:name w:val="xl2480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08">
    <w:name w:val="xl2480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09">
    <w:name w:val="xl24809"/>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10">
    <w:name w:val="xl2481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1">
    <w:name w:val="xl2481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2">
    <w:name w:val="xl2481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13">
    <w:name w:val="xl24813"/>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14">
    <w:name w:val="xl24814"/>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15">
    <w:name w:val="xl24815"/>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16">
    <w:name w:val="xl2481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817">
    <w:name w:val="xl24817"/>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818">
    <w:name w:val="xl2481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19">
    <w:name w:val="xl2481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0">
    <w:name w:val="xl2482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1">
    <w:name w:val="xl24821"/>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822">
    <w:name w:val="xl2482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3">
    <w:name w:val="xl2482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24">
    <w:name w:val="xl2482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5">
    <w:name w:val="xl2482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6">
    <w:name w:val="xl2482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7">
    <w:name w:val="xl2482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8">
    <w:name w:val="xl2482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29">
    <w:name w:val="xl24829"/>
    <w:basedOn w:val="af9"/>
    <w:rsid w:val="001E6AC9"/>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830">
    <w:name w:val="xl2483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31">
    <w:name w:val="xl2483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2">
    <w:name w:val="xl2483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3">
    <w:name w:val="xl2483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34">
    <w:name w:val="xl2483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35">
    <w:name w:val="xl24835"/>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36">
    <w:name w:val="xl24836"/>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37">
    <w:name w:val="xl2483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8">
    <w:name w:val="xl24838"/>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839">
    <w:name w:val="xl2483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840">
    <w:name w:val="xl2484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841">
    <w:name w:val="xl2484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842">
    <w:name w:val="xl2484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43">
    <w:name w:val="xl2484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44">
    <w:name w:val="xl2484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45">
    <w:name w:val="xl2484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46">
    <w:name w:val="xl24846"/>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7">
    <w:name w:val="xl24847"/>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8">
    <w:name w:val="xl24848"/>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9">
    <w:name w:val="xl24849"/>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0">
    <w:name w:val="xl24850"/>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1">
    <w:name w:val="xl2485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2">
    <w:name w:val="xl2485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3">
    <w:name w:val="xl2485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4">
    <w:name w:val="xl2485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5">
    <w:name w:val="xl2485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6">
    <w:name w:val="xl2485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7">
    <w:name w:val="xl2485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8">
    <w:name w:val="xl2485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59">
    <w:name w:val="xl2485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60">
    <w:name w:val="xl2486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61">
    <w:name w:val="xl2486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2">
    <w:name w:val="xl2486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3">
    <w:name w:val="xl24863"/>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4">
    <w:name w:val="xl24864"/>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5">
    <w:name w:val="xl2486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6">
    <w:name w:val="xl2486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7">
    <w:name w:val="xl2486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8">
    <w:name w:val="xl24868"/>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9">
    <w:name w:val="xl24869"/>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0">
    <w:name w:val="xl24870"/>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1">
    <w:name w:val="xl24871"/>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2">
    <w:name w:val="xl24872"/>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3">
    <w:name w:val="xl2487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4">
    <w:name w:val="xl2487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875">
    <w:name w:val="xl24875"/>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0">
    <w:name w:val="- СТРАНИЦА -"/>
    <w:rsid w:val="001E6AC9"/>
    <w:pPr>
      <w:spacing w:after="0" w:line="240" w:lineRule="auto"/>
    </w:pPr>
    <w:rPr>
      <w:rFonts w:ascii="Times New Roman" w:eastAsia="Times New Roman" w:hAnsi="Times New Roman" w:cs="Times New Roman"/>
      <w:sz w:val="24"/>
      <w:szCs w:val="24"/>
      <w:lang w:eastAsia="ru-RU"/>
    </w:rPr>
  </w:style>
  <w:style w:type="paragraph" w:customStyle="1" w:styleId="affffffffffffffffffffffffff4">
    <w:name w:val="Автозамена"/>
    <w:rsid w:val="001E6AC9"/>
    <w:pPr>
      <w:spacing w:after="0" w:line="240" w:lineRule="auto"/>
    </w:pPr>
    <w:rPr>
      <w:rFonts w:ascii="Times New Roman" w:eastAsia="Times New Roman" w:hAnsi="Times New Roman" w:cs="Times New Roman"/>
      <w:sz w:val="24"/>
      <w:szCs w:val="24"/>
      <w:lang w:eastAsia="ru-RU"/>
    </w:rPr>
  </w:style>
  <w:style w:type="table" w:customStyle="1" w:styleId="1fffffff3">
    <w:name w:val="Светлая заливка1"/>
    <w:basedOn w:val="afb"/>
    <w:uiPriority w:val="60"/>
    <w:rsid w:val="001E6AC9"/>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9"/>
    <w:link w:val="H0"/>
    <w:qFormat/>
    <w:rsid w:val="001E6AC9"/>
    <w:pPr>
      <w:suppressAutoHyphens/>
      <w:autoSpaceDE w:val="0"/>
      <w:autoSpaceDN w:val="0"/>
      <w:adjustRightInd w:val="0"/>
      <w:spacing w:after="0" w:line="276" w:lineRule="auto"/>
      <w:ind w:firstLine="709"/>
      <w:jc w:val="both"/>
    </w:pPr>
    <w:rPr>
      <w:rFonts w:ascii="Times New Roman" w:eastAsia="Calibri" w:hAnsi="Times New Roman" w:cs="Times New Roman"/>
      <w:sz w:val="24"/>
    </w:rPr>
  </w:style>
  <w:style w:type="character" w:customStyle="1" w:styleId="H0">
    <w:name w:val="HГИ_ТЕКСТ Знак"/>
    <w:link w:val="H"/>
    <w:locked/>
    <w:rsid w:val="001E6AC9"/>
    <w:rPr>
      <w:rFonts w:ascii="Times New Roman" w:eastAsia="Calibri" w:hAnsi="Times New Roman" w:cs="Times New Roman"/>
      <w:sz w:val="24"/>
    </w:rPr>
  </w:style>
  <w:style w:type="paragraph" w:customStyle="1" w:styleId="NEW1">
    <w:name w:val="NEW_ПФ табл"/>
    <w:basedOn w:val="af9"/>
    <w:link w:val="NEW2"/>
    <w:qFormat/>
    <w:rsid w:val="001E6AC9"/>
    <w:pPr>
      <w:spacing w:after="0" w:line="240" w:lineRule="auto"/>
      <w:jc w:val="center"/>
    </w:pPr>
    <w:rPr>
      <w:rFonts w:ascii="Arial" w:hAnsi="Arial"/>
      <w:szCs w:val="24"/>
    </w:rPr>
  </w:style>
  <w:style w:type="table" w:customStyle="1" w:styleId="affffffffffffffffffffffffff5">
    <w:name w:val="таб"/>
    <w:basedOn w:val="afb"/>
    <w:uiPriority w:val="99"/>
    <w:qFormat/>
    <w:rsid w:val="001E6AC9"/>
    <w:pPr>
      <w:spacing w:after="0" w:line="240" w:lineRule="auto"/>
    </w:pPr>
    <w:rPr>
      <w:rFonts w:ascii="Arial" w:eastAsia="Times New Roman" w:hAnsi="Arial" w:cs="Times New Roman"/>
      <w:sz w:val="24"/>
      <w:szCs w:val="20"/>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a"/>
    <w:link w:val="NEW1"/>
    <w:rsid w:val="001E6AC9"/>
    <w:rPr>
      <w:rFonts w:ascii="Arial" w:hAnsi="Arial"/>
      <w:szCs w:val="24"/>
    </w:rPr>
  </w:style>
  <w:style w:type="table" w:customStyle="1" w:styleId="-2f7">
    <w:name w:val="ПФ-стиль табл2"/>
    <w:basedOn w:val="afb"/>
    <w:next w:val="aff6"/>
    <w:uiPriority w:val="59"/>
    <w:rsid w:val="001E6AC9"/>
    <w:pPr>
      <w:spacing w:after="0" w:line="240" w:lineRule="auto"/>
      <w:ind w:firstLine="851"/>
      <w:jc w:val="center"/>
    </w:pPr>
    <w:rPr>
      <w:rFonts w:ascii="Arial" w:eastAsia="Calibri" w:hAnsi="Arial" w:cs="Times New Roman"/>
      <w:sz w:val="24"/>
      <w:szCs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3"/>
    <w:link w:val="H20"/>
    <w:qFormat/>
    <w:rsid w:val="001E6AC9"/>
    <w:pPr>
      <w:numPr>
        <w:ilvl w:val="0"/>
        <w:numId w:val="0"/>
      </w:numPr>
      <w:tabs>
        <w:tab w:val="num" w:pos="735"/>
      </w:tabs>
      <w:spacing w:before="240" w:after="120" w:line="276" w:lineRule="auto"/>
      <w:ind w:left="735" w:hanging="375"/>
      <w:jc w:val="both"/>
    </w:pPr>
    <w:rPr>
      <w:rFonts w:ascii="Times New Roman" w:eastAsia="Times New Roman" w:hAnsi="Times New Roman" w:cs="Arial"/>
      <w:bCs w:val="0"/>
      <w:color w:val="auto"/>
      <w:sz w:val="24"/>
      <w:szCs w:val="22"/>
      <w:lang w:eastAsia="ru-RU"/>
    </w:rPr>
  </w:style>
  <w:style w:type="character" w:customStyle="1" w:styleId="H20">
    <w:name w:val="HГИ_Заг2 Знак"/>
    <w:link w:val="H2"/>
    <w:rsid w:val="001E6AC9"/>
    <w:rPr>
      <w:rFonts w:ascii="Times New Roman" w:eastAsia="Times New Roman" w:hAnsi="Times New Roman" w:cs="Arial"/>
      <w:b/>
      <w:sz w:val="24"/>
      <w:lang w:eastAsia="ru-RU"/>
    </w:rPr>
  </w:style>
  <w:style w:type="paragraph" w:customStyle="1" w:styleId="affffffffffffffffffffffffff6">
    <w:name w:val="назв_Табл"/>
    <w:basedOn w:val="af9"/>
    <w:link w:val="affffffffffffffffffffffffff7"/>
    <w:qFormat/>
    <w:rsid w:val="001E6AC9"/>
    <w:pPr>
      <w:suppressAutoHyphens/>
      <w:autoSpaceDE w:val="0"/>
      <w:autoSpaceDN w:val="0"/>
      <w:adjustRightInd w:val="0"/>
      <w:spacing w:after="120" w:line="276" w:lineRule="auto"/>
      <w:ind w:right="170"/>
      <w:jc w:val="both"/>
    </w:pPr>
    <w:rPr>
      <w:rFonts w:ascii="Times New Roman" w:eastAsia="Calibri" w:hAnsi="Times New Roman" w:cs="Times New Roman"/>
      <w:sz w:val="24"/>
    </w:rPr>
  </w:style>
  <w:style w:type="character" w:customStyle="1" w:styleId="affffffffffffffffffffffffff7">
    <w:name w:val="назв_Табл Знак"/>
    <w:link w:val="affffffffffffffffffffffffff6"/>
    <w:rsid w:val="001E6AC9"/>
    <w:rPr>
      <w:rFonts w:ascii="Times New Roman" w:eastAsia="Calibri" w:hAnsi="Times New Roman" w:cs="Times New Roman"/>
      <w:sz w:val="24"/>
    </w:rPr>
  </w:style>
  <w:style w:type="paragraph" w:customStyle="1" w:styleId="affffffffffffffffffffffffff8">
    <w:name w:val="в_Табл"/>
    <w:basedOn w:val="affffffffffffffffffffffffff6"/>
    <w:link w:val="affffffffffffffffffffffffff9"/>
    <w:qFormat/>
    <w:rsid w:val="001E6AC9"/>
    <w:pPr>
      <w:spacing w:after="0" w:line="240" w:lineRule="auto"/>
      <w:ind w:right="0"/>
      <w:jc w:val="center"/>
    </w:pPr>
  </w:style>
  <w:style w:type="character" w:customStyle="1" w:styleId="affffffffffffffffffffffffff9">
    <w:name w:val="в_Табл Знак"/>
    <w:link w:val="affffffffffffffffffffffffff8"/>
    <w:rsid w:val="001E6AC9"/>
    <w:rPr>
      <w:rFonts w:ascii="Times New Roman" w:eastAsia="Calibri" w:hAnsi="Times New Roman" w:cs="Times New Roman"/>
      <w:sz w:val="24"/>
    </w:rPr>
  </w:style>
  <w:style w:type="paragraph" w:customStyle="1" w:styleId="NEW3">
    <w:name w:val="NEW_ПФ назв.табл"/>
    <w:basedOn w:val="af9"/>
    <w:link w:val="NEW4"/>
    <w:qFormat/>
    <w:rsid w:val="001E6AC9"/>
    <w:pPr>
      <w:keepNext/>
      <w:spacing w:before="240" w:after="0" w:line="360" w:lineRule="auto"/>
      <w:jc w:val="both"/>
    </w:pPr>
    <w:rPr>
      <w:rFonts w:ascii="Arial" w:hAnsi="Arial"/>
      <w:szCs w:val="24"/>
    </w:rPr>
  </w:style>
  <w:style w:type="paragraph" w:customStyle="1" w:styleId="NEW-">
    <w:name w:val="NEW_ПФ-ПоЦентру"/>
    <w:next w:val="af9"/>
    <w:uiPriority w:val="12"/>
    <w:qFormat/>
    <w:rsid w:val="001E6AC9"/>
    <w:pPr>
      <w:spacing w:after="0" w:line="360" w:lineRule="auto"/>
      <w:jc w:val="center"/>
    </w:pPr>
    <w:rPr>
      <w:rFonts w:ascii="Arial" w:eastAsia="Calibri" w:hAnsi="Arial" w:cs="Times New Roman"/>
      <w:szCs w:val="24"/>
    </w:rPr>
  </w:style>
  <w:style w:type="paragraph" w:customStyle="1" w:styleId="NEW--">
    <w:name w:val="NEW_ПФ-ПоЦентру-Ж"/>
    <w:next w:val="af9"/>
    <w:uiPriority w:val="12"/>
    <w:qFormat/>
    <w:rsid w:val="001E6AC9"/>
    <w:pPr>
      <w:spacing w:after="0" w:line="360" w:lineRule="auto"/>
      <w:jc w:val="center"/>
    </w:pPr>
    <w:rPr>
      <w:rFonts w:ascii="Arial" w:eastAsia="Calibri" w:hAnsi="Arial" w:cs="Times New Roman"/>
      <w:b/>
      <w:szCs w:val="24"/>
    </w:rPr>
  </w:style>
  <w:style w:type="paragraph" w:customStyle="1" w:styleId="NEW---">
    <w:name w:val="NEW_ПФ-ПоЦентру-Ж-РЕГИСТР"/>
    <w:next w:val="af9"/>
    <w:uiPriority w:val="12"/>
    <w:qFormat/>
    <w:rsid w:val="001E6AC9"/>
    <w:pPr>
      <w:spacing w:after="240" w:line="360" w:lineRule="auto"/>
      <w:jc w:val="center"/>
    </w:pPr>
    <w:rPr>
      <w:rFonts w:ascii="Arial" w:eastAsia="Calibri" w:hAnsi="Arial" w:cs="Times New Roman"/>
      <w:b/>
      <w:caps/>
      <w:szCs w:val="24"/>
    </w:rPr>
  </w:style>
  <w:style w:type="paragraph" w:customStyle="1" w:styleId="NEW--0">
    <w:name w:val="NEW_ПФ-ПоЦентру-РЕГИСТР"/>
    <w:next w:val="af9"/>
    <w:uiPriority w:val="12"/>
    <w:qFormat/>
    <w:rsid w:val="001E6AC9"/>
    <w:pPr>
      <w:spacing w:after="0" w:line="360" w:lineRule="auto"/>
      <w:jc w:val="center"/>
    </w:pPr>
    <w:rPr>
      <w:rFonts w:ascii="Arial" w:eastAsia="Calibri" w:hAnsi="Arial" w:cs="Times New Roman"/>
      <w:caps/>
      <w:szCs w:val="24"/>
    </w:rPr>
  </w:style>
  <w:style w:type="numbering" w:customStyle="1" w:styleId="-">
    <w:name w:val="ПФ-список"/>
    <w:basedOn w:val="afc"/>
    <w:uiPriority w:val="99"/>
    <w:rsid w:val="001E6AC9"/>
    <w:pPr>
      <w:numPr>
        <w:numId w:val="106"/>
      </w:numPr>
    </w:pPr>
  </w:style>
  <w:style w:type="numbering" w:customStyle="1" w:styleId="--">
    <w:name w:val="ПФ-список лит-ры"/>
    <w:basedOn w:val="afc"/>
    <w:uiPriority w:val="99"/>
    <w:rsid w:val="001E6AC9"/>
    <w:pPr>
      <w:numPr>
        <w:numId w:val="107"/>
      </w:numPr>
    </w:pPr>
  </w:style>
  <w:style w:type="character" w:customStyle="1" w:styleId="NEW4">
    <w:name w:val="NEW_ПФ назв.табл Знак"/>
    <w:basedOn w:val="afa"/>
    <w:link w:val="NEW3"/>
    <w:rsid w:val="001E6AC9"/>
    <w:rPr>
      <w:rFonts w:ascii="Arial" w:hAnsi="Arial"/>
      <w:szCs w:val="24"/>
    </w:rPr>
  </w:style>
  <w:style w:type="paragraph" w:customStyle="1" w:styleId="1fffffff4">
    <w:name w:val="заг1"/>
    <w:rsid w:val="001E6AC9"/>
    <w:pPr>
      <w:pageBreakBefore/>
      <w:suppressAutoHyphens/>
      <w:spacing w:before="220" w:after="220" w:line="276" w:lineRule="auto"/>
      <w:ind w:firstLine="851"/>
      <w:jc w:val="both"/>
      <w:outlineLvl w:val="0"/>
    </w:pPr>
    <w:rPr>
      <w:rFonts w:ascii="Arial" w:eastAsia="Times New Roman" w:hAnsi="Arial" w:cs="Times New Roman"/>
      <w:b/>
      <w:caps/>
      <w:sz w:val="24"/>
      <w:szCs w:val="20"/>
      <w:lang w:eastAsia="ru-RU"/>
    </w:rPr>
  </w:style>
  <w:style w:type="paragraph" w:customStyle="1" w:styleId="NEW5">
    <w:name w:val="NEW_ПФ_Приложения"/>
    <w:basedOn w:val="14"/>
    <w:link w:val="NEW6"/>
    <w:qFormat/>
    <w:rsid w:val="001E6AC9"/>
    <w:pPr>
      <w:pageBreakBefore/>
      <w:numPr>
        <w:numId w:val="0"/>
      </w:numPr>
      <w:tabs>
        <w:tab w:val="left" w:pos="1276"/>
      </w:tabs>
      <w:spacing w:before="120" w:after="720" w:line="360" w:lineRule="auto"/>
      <w:jc w:val="center"/>
    </w:pPr>
    <w:rPr>
      <w:rFonts w:ascii="Arial" w:eastAsia="Times New Roman" w:hAnsi="Arial" w:cs="Times New Roman"/>
      <w:b/>
      <w:color w:val="auto"/>
      <w:sz w:val="26"/>
    </w:rPr>
  </w:style>
  <w:style w:type="character" w:customStyle="1" w:styleId="NEW6">
    <w:name w:val="NEW_ПФ_Приложения Знак"/>
    <w:basedOn w:val="afa"/>
    <w:link w:val="NEW5"/>
    <w:rsid w:val="001E6AC9"/>
    <w:rPr>
      <w:rFonts w:ascii="Arial" w:eastAsia="Times New Roman" w:hAnsi="Arial" w:cs="Times New Roman"/>
      <w:b/>
      <w:sz w:val="26"/>
      <w:szCs w:val="32"/>
    </w:rPr>
  </w:style>
  <w:style w:type="paragraph" w:customStyle="1" w:styleId="NEW7">
    <w:name w:val="NEW_ПФ_табл"/>
    <w:uiPriority w:val="99"/>
    <w:qFormat/>
    <w:rsid w:val="001E6AC9"/>
    <w:pPr>
      <w:spacing w:before="120" w:after="0" w:line="360" w:lineRule="auto"/>
      <w:jc w:val="both"/>
    </w:pPr>
    <w:rPr>
      <w:rFonts w:ascii="Arial" w:eastAsia="Times New Roman" w:hAnsi="Arial" w:cs="Times New Roman"/>
      <w:szCs w:val="20"/>
      <w:lang w:eastAsia="ru-RU"/>
    </w:rPr>
  </w:style>
  <w:style w:type="paragraph" w:customStyle="1" w:styleId="H1">
    <w:name w:val="HГИ_Заг1"/>
    <w:basedOn w:val="14"/>
    <w:link w:val="H10"/>
    <w:qFormat/>
    <w:rsid w:val="001E6AC9"/>
    <w:pPr>
      <w:keepNext w:val="0"/>
      <w:pageBreakBefore/>
      <w:numPr>
        <w:numId w:val="0"/>
      </w:numPr>
      <w:suppressAutoHyphens/>
      <w:overflowPunct w:val="0"/>
      <w:autoSpaceDE w:val="0"/>
      <w:autoSpaceDN w:val="0"/>
      <w:adjustRightInd w:val="0"/>
      <w:spacing w:before="360" w:after="240" w:line="276" w:lineRule="auto"/>
      <w:jc w:val="both"/>
      <w:textAlignment w:val="baseline"/>
    </w:pPr>
    <w:rPr>
      <w:rFonts w:ascii="Times New Roman" w:eastAsia="Times New Roman" w:hAnsi="Times New Roman" w:cs="Times New Roman"/>
      <w:b/>
      <w:bCs/>
      <w:iCs/>
      <w:color w:val="auto"/>
      <w:kern w:val="32"/>
      <w:sz w:val="28"/>
      <w:szCs w:val="24"/>
      <w:lang w:eastAsia="ru-RU"/>
    </w:rPr>
  </w:style>
  <w:style w:type="character" w:customStyle="1" w:styleId="H10">
    <w:name w:val="HГИ_Заг1 Знак"/>
    <w:basedOn w:val="afa"/>
    <w:link w:val="H1"/>
    <w:rsid w:val="001E6AC9"/>
    <w:rPr>
      <w:rFonts w:ascii="Times New Roman" w:eastAsia="Times New Roman" w:hAnsi="Times New Roman" w:cs="Times New Roman"/>
      <w:b/>
      <w:bCs/>
      <w:iCs/>
      <w:kern w:val="32"/>
      <w:sz w:val="28"/>
      <w:szCs w:val="24"/>
      <w:lang w:eastAsia="ru-RU"/>
    </w:rPr>
  </w:style>
  <w:style w:type="paragraph" w:customStyle="1" w:styleId="001">
    <w:name w:val="00 ОБЫЧНЫЙ"/>
    <w:basedOn w:val="af9"/>
    <w:link w:val="002"/>
    <w:qFormat/>
    <w:rsid w:val="001E6AC9"/>
    <w:pPr>
      <w:overflowPunct w:val="0"/>
      <w:autoSpaceDE w:val="0"/>
      <w:autoSpaceDN w:val="0"/>
      <w:adjustRightInd w:val="0"/>
      <w:spacing w:after="0" w:line="360" w:lineRule="auto"/>
      <w:ind w:right="-425" w:firstLine="851"/>
      <w:jc w:val="both"/>
      <w:textAlignment w:val="baseline"/>
    </w:pPr>
    <w:rPr>
      <w:rFonts w:ascii="Arial" w:eastAsia="Calibri" w:hAnsi="Arial" w:cs="Arial"/>
      <w:szCs w:val="24"/>
    </w:rPr>
  </w:style>
  <w:style w:type="character" w:customStyle="1" w:styleId="002">
    <w:name w:val="00 ОБЫЧНЫЙ Знак"/>
    <w:link w:val="001"/>
    <w:rsid w:val="001E6AC9"/>
    <w:rPr>
      <w:rFonts w:ascii="Arial" w:eastAsia="Calibri" w:hAnsi="Arial" w:cs="Arial"/>
      <w:szCs w:val="24"/>
    </w:rPr>
  </w:style>
  <w:style w:type="paragraph" w:customStyle="1" w:styleId="H30">
    <w:name w:val="HГИ_Заг3"/>
    <w:basedOn w:val="af9"/>
    <w:qFormat/>
    <w:rsid w:val="001E6AC9"/>
    <w:pPr>
      <w:keepNext/>
      <w:suppressAutoHyphens/>
      <w:spacing w:before="120" w:after="120" w:line="276" w:lineRule="auto"/>
      <w:ind w:firstLine="709"/>
      <w:jc w:val="both"/>
      <w:outlineLvl w:val="2"/>
    </w:pPr>
    <w:rPr>
      <w:rFonts w:ascii="Times New Roman" w:eastAsia="Times New Roman" w:hAnsi="Times New Roman" w:cs="Times New Roman"/>
      <w:b/>
      <w:sz w:val="24"/>
      <w:szCs w:val="20"/>
      <w:lang w:eastAsia="ru-RU"/>
    </w:rPr>
  </w:style>
  <w:style w:type="paragraph" w:customStyle="1" w:styleId="affffffffffffffffffffffffffa">
    <w:name w:val="Внутренний адрес"/>
    <w:basedOn w:val="af9"/>
    <w:rsid w:val="001E6AC9"/>
    <w:pPr>
      <w:spacing w:after="0" w:line="240" w:lineRule="auto"/>
    </w:pPr>
    <w:rPr>
      <w:rFonts w:ascii="Times New Roman" w:eastAsia="Times New Roman" w:hAnsi="Times New Roman" w:cs="Times New Roman"/>
      <w:sz w:val="24"/>
      <w:szCs w:val="20"/>
      <w:lang w:eastAsia="ru-RU"/>
    </w:rPr>
  </w:style>
  <w:style w:type="paragraph" w:customStyle="1" w:styleId="1fffffff5">
    <w:name w:val="ТС_Текст_1"/>
    <w:basedOn w:val="af9"/>
    <w:link w:val="1fffffff6"/>
    <w:qFormat/>
    <w:rsid w:val="001E6AC9"/>
    <w:pPr>
      <w:spacing w:after="0" w:line="360" w:lineRule="auto"/>
      <w:ind w:firstLine="709"/>
      <w:jc w:val="both"/>
    </w:pPr>
    <w:rPr>
      <w:rFonts w:ascii="Arial" w:eastAsia="Calibri" w:hAnsi="Arial" w:cs="Times New Roman"/>
    </w:rPr>
  </w:style>
  <w:style w:type="character" w:customStyle="1" w:styleId="1fffffff6">
    <w:name w:val="ТС_Текст_1 Знак"/>
    <w:link w:val="1fffffff5"/>
    <w:rsid w:val="001E6AC9"/>
    <w:rPr>
      <w:rFonts w:ascii="Arial" w:eastAsia="Calibri" w:hAnsi="Arial" w:cs="Times New Roman"/>
    </w:rPr>
  </w:style>
  <w:style w:type="character" w:customStyle="1" w:styleId="afffffffffffffffffffffff">
    <w:name w:val="перечень Знак"/>
    <w:link w:val="affffffffffffffffffffffe"/>
    <w:locked/>
    <w:rsid w:val="001E6AC9"/>
    <w:rPr>
      <w:rFonts w:ascii="Times New Roman" w:eastAsia="Times New Roman" w:hAnsi="Times New Roman" w:cs="Times New Roman"/>
      <w:sz w:val="24"/>
      <w:szCs w:val="24"/>
      <w:lang w:eastAsia="ru-RU"/>
    </w:rPr>
  </w:style>
  <w:style w:type="paragraph" w:customStyle="1" w:styleId="affffffffffffffffffffffffffb">
    <w:name w:val="Текстовка"/>
    <w:basedOn w:val="aff"/>
    <w:link w:val="affffffffffffffffffffffffffc"/>
    <w:qFormat/>
    <w:rsid w:val="001E6AC9"/>
    <w:pPr>
      <w:tabs>
        <w:tab w:val="left" w:pos="9781"/>
        <w:tab w:val="left" w:pos="9923"/>
      </w:tabs>
      <w:overflowPunct w:val="0"/>
      <w:autoSpaceDE w:val="0"/>
      <w:autoSpaceDN w:val="0"/>
      <w:adjustRightInd w:val="0"/>
      <w:spacing w:line="276" w:lineRule="auto"/>
      <w:ind w:right="-284" w:firstLine="851"/>
      <w:jc w:val="both"/>
      <w:textAlignment w:val="baseline"/>
    </w:pPr>
    <w:rPr>
      <w:rFonts w:ascii="Arial" w:eastAsia="Times New Roman" w:hAnsi="Arial" w:cs="Times New Roman"/>
      <w:iCs/>
      <w:sz w:val="24"/>
      <w:szCs w:val="24"/>
    </w:rPr>
  </w:style>
  <w:style w:type="character" w:customStyle="1" w:styleId="affffffffffffffffffffffffffc">
    <w:name w:val="Текстовка Знак"/>
    <w:link w:val="affffffffffffffffffffffffffb"/>
    <w:rsid w:val="001E6AC9"/>
    <w:rPr>
      <w:rFonts w:ascii="Arial" w:eastAsia="Times New Roman" w:hAnsi="Arial" w:cs="Times New Roman"/>
      <w:iCs/>
      <w:sz w:val="24"/>
      <w:szCs w:val="24"/>
    </w:rPr>
  </w:style>
  <w:style w:type="paragraph" w:customStyle="1" w:styleId="xl49543">
    <w:name w:val="xl4954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44">
    <w:name w:val="xl4954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5">
    <w:name w:val="xl4954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6">
    <w:name w:val="xl4954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47">
    <w:name w:val="xl49547"/>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48">
    <w:name w:val="xl4954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9">
    <w:name w:val="xl4954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550">
    <w:name w:val="xl49550"/>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51">
    <w:name w:val="xl49551"/>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552">
    <w:name w:val="xl49552"/>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3">
    <w:name w:val="xl49553"/>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54">
    <w:name w:val="xl4955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5">
    <w:name w:val="xl4955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6">
    <w:name w:val="xl4955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57">
    <w:name w:val="xl4955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58">
    <w:name w:val="xl4955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59">
    <w:name w:val="xl4955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0">
    <w:name w:val="xl49560"/>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61">
    <w:name w:val="xl4956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2">
    <w:name w:val="xl4956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3">
    <w:name w:val="xl495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4">
    <w:name w:val="xl4956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5">
    <w:name w:val="xl4956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6">
    <w:name w:val="xl4956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7">
    <w:name w:val="xl4956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8">
    <w:name w:val="xl4956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9">
    <w:name w:val="xl49569"/>
    <w:basedOn w:val="af9"/>
    <w:rsid w:val="001E6AC9"/>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49570">
    <w:name w:val="xl49570"/>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9571">
    <w:name w:val="xl49571"/>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49572">
    <w:name w:val="xl49572"/>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73">
    <w:name w:val="xl4957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74">
    <w:name w:val="xl4957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575">
    <w:name w:val="xl49575"/>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76">
    <w:name w:val="xl4957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77">
    <w:name w:val="xl4957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78">
    <w:name w:val="xl4957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79">
    <w:name w:val="xl4957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80">
    <w:name w:val="xl4958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581">
    <w:name w:val="xl4958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9582">
    <w:name w:val="xl4958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3">
    <w:name w:val="xl4958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4">
    <w:name w:val="xl4958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5">
    <w:name w:val="xl4958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6">
    <w:name w:val="xl49586"/>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7">
    <w:name w:val="xl4958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8">
    <w:name w:val="xl4958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9">
    <w:name w:val="xl4958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0">
    <w:name w:val="xl4959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1">
    <w:name w:val="xl4959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2">
    <w:name w:val="xl4959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3">
    <w:name w:val="xl4959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4">
    <w:name w:val="xl4959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5">
    <w:name w:val="xl49595"/>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96">
    <w:name w:val="xl49596"/>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97">
    <w:name w:val="xl49597"/>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9598">
    <w:name w:val="xl4959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9599">
    <w:name w:val="xl4959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600">
    <w:name w:val="xl4960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table" w:customStyle="1" w:styleId="4100">
    <w:name w:val="Сетка таблицы410"/>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1E6AC9"/>
  </w:style>
  <w:style w:type="paragraph" w:customStyle="1" w:styleId="affffffffffffffffffffffffffd">
    <w:name w:val="Статья ГП"/>
    <w:basedOn w:val="32"/>
    <w:next w:val="affff8"/>
    <w:link w:val="affffffffffffffffffffffffffe"/>
    <w:qFormat/>
    <w:rsid w:val="001E6AC9"/>
    <w:pPr>
      <w:numPr>
        <w:ilvl w:val="0"/>
        <w:numId w:val="0"/>
      </w:numPr>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fffffffffffffffffffffffffe">
    <w:name w:val="Статья ГП Знак"/>
    <w:link w:val="affffffffffffffffffffffffffd"/>
    <w:rsid w:val="001E6AC9"/>
    <w:rPr>
      <w:rFonts w:ascii="Tahoma" w:eastAsia="Times New Roman" w:hAnsi="Tahoma" w:cs="Times New Roman"/>
      <w:b/>
      <w:bCs/>
      <w:sz w:val="24"/>
      <w:szCs w:val="24"/>
      <w:lang w:val="x-none" w:eastAsia="ru-RU"/>
    </w:rPr>
  </w:style>
  <w:style w:type="paragraph" w:customStyle="1" w:styleId="afffffffffffffffffffffffffff">
    <w:name w:val="Подзаголовок_ГП"/>
    <w:basedOn w:val="affffffffffffffffffffffffffd"/>
    <w:qFormat/>
    <w:rsid w:val="001E6AC9"/>
    <w:pPr>
      <w:jc w:val="left"/>
    </w:pPr>
    <w:rPr>
      <w:rFonts w:eastAsia="Calibri"/>
      <w:i/>
    </w:rPr>
  </w:style>
  <w:style w:type="paragraph" w:customStyle="1" w:styleId="af1">
    <w:name w:val="Нумерованный ГП"/>
    <w:basedOn w:val="a0"/>
    <w:link w:val="afffffffffffffffffffffffffff0"/>
    <w:qFormat/>
    <w:rsid w:val="001E6AC9"/>
    <w:pPr>
      <w:numPr>
        <w:numId w:val="108"/>
      </w:numPr>
      <w:ind w:left="1134" w:hanging="425"/>
      <w:jc w:val="left"/>
    </w:pPr>
    <w:rPr>
      <w:lang w:val="ru-RU" w:eastAsia="en-US"/>
    </w:rPr>
  </w:style>
  <w:style w:type="character" w:customStyle="1" w:styleId="afffffffffffffffffffffffffff0">
    <w:name w:val="Нумерованный ГП Знак"/>
    <w:link w:val="af1"/>
    <w:rsid w:val="001E6AC9"/>
    <w:rPr>
      <w:rFonts w:ascii="Tahoma" w:eastAsia="Times New Roman" w:hAnsi="Tahoma" w:cs="Times New Roman"/>
      <w:sz w:val="24"/>
      <w:szCs w:val="24"/>
    </w:rPr>
  </w:style>
  <w:style w:type="paragraph" w:customStyle="1" w:styleId="afffffffffffffffffffffffffff1">
    <w:name w:val="ГП Основной"/>
    <w:qFormat/>
    <w:rsid w:val="001E6AC9"/>
    <w:pPr>
      <w:spacing w:after="120" w:line="276" w:lineRule="auto"/>
      <w:ind w:firstLine="709"/>
      <w:jc w:val="both"/>
    </w:pPr>
    <w:rPr>
      <w:rFonts w:ascii="Tahoma" w:eastAsia="Times New Roman" w:hAnsi="Tahoma" w:cs="Tahoma"/>
      <w:sz w:val="24"/>
      <w:szCs w:val="24"/>
    </w:rPr>
  </w:style>
  <w:style w:type="paragraph" w:customStyle="1" w:styleId="afffffffffffffffffffffffffff2">
    <w:name w:val="Подзаголовок ГП"/>
    <w:basedOn w:val="32"/>
    <w:next w:val="affff8"/>
    <w:qFormat/>
    <w:rsid w:val="001E6AC9"/>
    <w:pPr>
      <w:numPr>
        <w:ilvl w:val="0"/>
        <w:numId w:val="0"/>
      </w:numPr>
      <w:tabs>
        <w:tab w:val="right" w:leader="dot" w:pos="9344"/>
      </w:tabs>
      <w:spacing w:before="120" w:line="276" w:lineRule="auto"/>
      <w:ind w:firstLine="709"/>
      <w:jc w:val="both"/>
    </w:pPr>
    <w:rPr>
      <w:rFonts w:ascii="Tahoma" w:eastAsia="Times New Roman" w:hAnsi="Tahoma" w:cs="Tahoma"/>
      <w:i/>
      <w:noProof/>
      <w:snapToGrid w:val="0"/>
      <w:color w:val="auto"/>
      <w:sz w:val="24"/>
      <w:szCs w:val="24"/>
      <w:lang w:val="x-none" w:eastAsia="ru-RU"/>
    </w:rPr>
  </w:style>
  <w:style w:type="character" w:customStyle="1" w:styleId="HTML10">
    <w:name w:val="Стандартный HTML Знак1"/>
    <w:uiPriority w:val="99"/>
    <w:semiHidden/>
    <w:locked/>
    <w:rsid w:val="001E6AC9"/>
    <w:rPr>
      <w:rFonts w:ascii="Verdana" w:eastAsia="Times New Roman" w:hAnsi="Verdana" w:cs="Courier New"/>
      <w:sz w:val="24"/>
      <w:szCs w:val="24"/>
    </w:rPr>
  </w:style>
  <w:style w:type="character" w:customStyle="1" w:styleId="1fffffff7">
    <w:name w:val="ВерхКолонтитул Знак1"/>
    <w:semiHidden/>
    <w:rsid w:val="001E6AC9"/>
  </w:style>
  <w:style w:type="character" w:customStyle="1" w:styleId="1fffffff8">
    <w:name w:val="Подзаголовок Знак1"/>
    <w:locked/>
    <w:rsid w:val="001E6AC9"/>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1E6AC9"/>
    <w:rPr>
      <w:rFonts w:ascii="Times New Roman" w:eastAsia="Times New Roman" w:hAnsi="Times New Roman"/>
      <w:sz w:val="16"/>
      <w:szCs w:val="16"/>
    </w:rPr>
  </w:style>
  <w:style w:type="character" w:customStyle="1" w:styleId="2ffff6">
    <w:name w:val="Выделенная цитата Знак2"/>
    <w:locked/>
    <w:rsid w:val="001E6AC9"/>
    <w:rPr>
      <w:rFonts w:ascii="Times New Roman" w:eastAsia="Times New Roman" w:hAnsi="Times New Roman"/>
      <w:b/>
      <w:bCs/>
      <w:i/>
      <w:iCs/>
      <w:color w:val="4F81BD"/>
      <w:sz w:val="28"/>
      <w:szCs w:val="22"/>
      <w:lang w:val="en-US" w:eastAsia="en-US" w:bidi="en-US"/>
    </w:rPr>
  </w:style>
  <w:style w:type="character" w:customStyle="1" w:styleId="afffffffffffffffffffffffffff3">
    <w:name w:val="Раздел ГП Знак"/>
    <w:link w:val="afffffffffffffffffffffffffff4"/>
    <w:locked/>
    <w:rsid w:val="001E6AC9"/>
    <w:rPr>
      <w:rFonts w:ascii="Tahoma" w:hAnsi="Tahoma" w:cs="Tahoma"/>
      <w:b/>
      <w:bCs/>
      <w:color w:val="4F81BD"/>
      <w:sz w:val="28"/>
      <w:szCs w:val="24"/>
    </w:rPr>
  </w:style>
  <w:style w:type="paragraph" w:customStyle="1" w:styleId="afffffffffffffffffffffffffff4">
    <w:name w:val="Раздел ГП"/>
    <w:basedOn w:val="23"/>
    <w:next w:val="affffffffffffffffffffffffffd"/>
    <w:link w:val="afffffffffffffffffffffffffff3"/>
    <w:qFormat/>
    <w:rsid w:val="001E6AC9"/>
    <w:pPr>
      <w:numPr>
        <w:ilvl w:val="0"/>
        <w:numId w:val="0"/>
      </w:numPr>
      <w:spacing w:before="120" w:line="276" w:lineRule="auto"/>
      <w:ind w:firstLine="709"/>
      <w:jc w:val="both"/>
    </w:pPr>
    <w:rPr>
      <w:rFonts w:ascii="Tahoma" w:eastAsiaTheme="minorHAnsi" w:hAnsi="Tahoma" w:cs="Tahoma"/>
      <w:color w:val="4F81BD"/>
      <w:sz w:val="28"/>
      <w:szCs w:val="24"/>
    </w:rPr>
  </w:style>
  <w:style w:type="character" w:customStyle="1" w:styleId="afffffffffffffffffffffffffff5">
    <w:name w:val="Глава ГП Знак"/>
    <w:link w:val="afffffffffffffffffffffffffff6"/>
    <w:locked/>
    <w:rsid w:val="001E6AC9"/>
    <w:rPr>
      <w:rFonts w:ascii="Tahoma" w:hAnsi="Tahoma" w:cs="Tahoma"/>
      <w:b/>
      <w:bCs/>
      <w:caps/>
      <w:color w:val="365F91"/>
      <w:kern w:val="32"/>
      <w:sz w:val="28"/>
      <w:szCs w:val="28"/>
    </w:rPr>
  </w:style>
  <w:style w:type="paragraph" w:customStyle="1" w:styleId="afffffffffffffffffffffffffff6">
    <w:name w:val="Глава ГП"/>
    <w:basedOn w:val="14"/>
    <w:next w:val="afffffffffffffffffffffffffff4"/>
    <w:link w:val="afffffffffffffffffffffffffff5"/>
    <w:qFormat/>
    <w:rsid w:val="001E6AC9"/>
    <w:pPr>
      <w:numPr>
        <w:numId w:val="0"/>
      </w:numPr>
      <w:spacing w:before="120" w:line="276" w:lineRule="auto"/>
      <w:ind w:firstLine="709"/>
    </w:pPr>
    <w:rPr>
      <w:rFonts w:ascii="Tahoma" w:eastAsiaTheme="minorHAnsi" w:hAnsi="Tahoma" w:cs="Tahoma"/>
      <w:b/>
      <w:bCs/>
      <w:caps/>
      <w:color w:val="365F91"/>
      <w:kern w:val="32"/>
      <w:sz w:val="28"/>
      <w:szCs w:val="28"/>
    </w:rPr>
  </w:style>
  <w:style w:type="paragraph" w:customStyle="1" w:styleId="afffffffffffffffffffffffffff7">
    <w:name w:val="Маркированный_ГП"/>
    <w:basedOn w:val="affff8"/>
    <w:qFormat/>
    <w:rsid w:val="001E6AC9"/>
    <w:pPr>
      <w:spacing w:line="240" w:lineRule="auto"/>
      <w:ind w:left="1134" w:hanging="425"/>
    </w:pPr>
    <w:rPr>
      <w:rFonts w:eastAsia="Calibri" w:cs="Tahoma"/>
      <w:lang w:val="ru-RU" w:eastAsia="en-US"/>
    </w:rPr>
  </w:style>
  <w:style w:type="paragraph" w:customStyle="1" w:styleId="afffffffffffffffffffffffffff8">
    <w:name w:val="ГП Маркированный"/>
    <w:basedOn w:val="af9"/>
    <w:rsid w:val="001E6AC9"/>
    <w:pPr>
      <w:spacing w:after="200" w:line="360" w:lineRule="auto"/>
      <w:ind w:left="1778" w:hanging="360"/>
      <w:contextualSpacing/>
    </w:pPr>
    <w:rPr>
      <w:rFonts w:ascii="Tahoma" w:eastAsia="Times New Roman" w:hAnsi="Tahoma" w:cs="Tahoma"/>
      <w:sz w:val="24"/>
      <w:szCs w:val="24"/>
    </w:rPr>
  </w:style>
  <w:style w:type="paragraph" w:customStyle="1" w:styleId="614">
    <w:name w:val="Стиль По ширине Перед:  6 пт1"/>
    <w:basedOn w:val="af9"/>
    <w:rsid w:val="001E6AC9"/>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358">
    <w:name w:val="Заголовок 3.Заголовок 58"/>
    <w:basedOn w:val="af9"/>
    <w:next w:val="af9"/>
    <w:rsid w:val="001E6AC9"/>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fffffffffffffffffffff9">
    <w:name w:val="текст сноски"/>
    <w:basedOn w:val="af9"/>
    <w:rsid w:val="001E6AC9"/>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fa">
    <w:name w:val="Без интервала3"/>
    <w:uiPriority w:val="1"/>
    <w:qFormat/>
    <w:rsid w:val="001E6AC9"/>
    <w:pPr>
      <w:spacing w:after="0" w:line="240" w:lineRule="auto"/>
      <w:ind w:firstLine="709"/>
      <w:jc w:val="both"/>
    </w:pPr>
    <w:rPr>
      <w:rFonts w:ascii="Calibri" w:eastAsia="Calibri" w:hAnsi="Calibri" w:cs="Times New Roman"/>
      <w:lang w:eastAsia="ru-RU"/>
    </w:rPr>
  </w:style>
  <w:style w:type="paragraph" w:customStyle="1" w:styleId="4fb">
    <w:name w:val="Без интервала4"/>
    <w:qFormat/>
    <w:rsid w:val="001E6AC9"/>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4"/>
    <w:autoRedefine/>
    <w:rsid w:val="001E6AC9"/>
    <w:pPr>
      <w:keepLines w:val="0"/>
      <w:widowControl w:val="0"/>
      <w:numPr>
        <w:numId w:val="0"/>
      </w:numPr>
      <w:autoSpaceDE w:val="0"/>
      <w:autoSpaceDN w:val="0"/>
      <w:adjustRightInd w:val="0"/>
      <w:spacing w:before="0" w:line="240" w:lineRule="auto"/>
      <w:ind w:right="-57"/>
      <w:jc w:val="both"/>
      <w:outlineLvl w:val="9"/>
    </w:pPr>
    <w:rPr>
      <w:rFonts w:ascii="Times New Roman" w:eastAsia="Times New Roman" w:hAnsi="Times New Roman" w:cs="Times New Roman"/>
      <w:color w:val="auto"/>
      <w:sz w:val="26"/>
      <w:szCs w:val="24"/>
      <w:lang w:eastAsia="ru-RU"/>
    </w:rPr>
  </w:style>
  <w:style w:type="paragraph" w:customStyle="1" w:styleId="afffffffffffffffffffffffffffa">
    <w:name w:val="Таблица_название"/>
    <w:basedOn w:val="affffe"/>
    <w:qFormat/>
    <w:rsid w:val="001E6AC9"/>
    <w:pPr>
      <w:spacing w:before="120"/>
      <w:jc w:val="center"/>
    </w:pPr>
    <w:rPr>
      <w:rFonts w:cs="Tahoma"/>
      <w:b/>
      <w:sz w:val="22"/>
      <w:szCs w:val="22"/>
      <w:lang w:val="ru-RU"/>
    </w:rPr>
  </w:style>
  <w:style w:type="paragraph" w:styleId="z-">
    <w:name w:val="HTML Top of Form"/>
    <w:basedOn w:val="af9"/>
    <w:next w:val="af9"/>
    <w:link w:val="z-1"/>
    <w:hidden/>
    <w:uiPriority w:val="99"/>
    <w:semiHidden/>
    <w:unhideWhenUsed/>
    <w:rsid w:val="001E6AC9"/>
    <w:pPr>
      <w:pBdr>
        <w:bottom w:val="single" w:sz="6" w:space="1" w:color="auto"/>
      </w:pBdr>
      <w:spacing w:after="0" w:line="276" w:lineRule="auto"/>
      <w:jc w:val="center"/>
    </w:pPr>
    <w:rPr>
      <w:rFonts w:ascii="Arial" w:eastAsia="Times New Roman" w:hAnsi="Arial" w:cs="Arial"/>
      <w:vanish/>
      <w:sz w:val="16"/>
      <w:szCs w:val="16"/>
      <w:lang w:eastAsia="ru-RU"/>
    </w:rPr>
  </w:style>
  <w:style w:type="character" w:customStyle="1" w:styleId="z-0">
    <w:name w:val="z-Начало формы Знак"/>
    <w:basedOn w:val="afa"/>
    <w:uiPriority w:val="99"/>
    <w:semiHidden/>
    <w:rsid w:val="001E6AC9"/>
    <w:rPr>
      <w:rFonts w:ascii="Arial" w:hAnsi="Arial" w:cs="Arial"/>
      <w:vanish/>
      <w:sz w:val="16"/>
      <w:szCs w:val="16"/>
    </w:rPr>
  </w:style>
  <w:style w:type="character" w:customStyle="1" w:styleId="z-1">
    <w:name w:val="z-Начало формы Знак1"/>
    <w:link w:val="z-"/>
    <w:uiPriority w:val="99"/>
    <w:semiHidden/>
    <w:locked/>
    <w:rsid w:val="001E6AC9"/>
    <w:rPr>
      <w:rFonts w:ascii="Arial" w:eastAsia="Times New Roman" w:hAnsi="Arial" w:cs="Arial"/>
      <w:vanish/>
      <w:sz w:val="16"/>
      <w:szCs w:val="16"/>
      <w:lang w:eastAsia="ru-RU"/>
    </w:rPr>
  </w:style>
  <w:style w:type="paragraph" w:styleId="z-2">
    <w:name w:val="HTML Bottom of Form"/>
    <w:basedOn w:val="af9"/>
    <w:next w:val="af9"/>
    <w:link w:val="z-10"/>
    <w:hidden/>
    <w:uiPriority w:val="99"/>
    <w:semiHidden/>
    <w:unhideWhenUsed/>
    <w:rsid w:val="001E6AC9"/>
    <w:pPr>
      <w:pBdr>
        <w:top w:val="single" w:sz="6" w:space="1" w:color="auto"/>
      </w:pBdr>
      <w:spacing w:after="0" w:line="276" w:lineRule="auto"/>
      <w:jc w:val="center"/>
    </w:pPr>
    <w:rPr>
      <w:rFonts w:ascii="Arial" w:eastAsia="Times New Roman" w:hAnsi="Arial" w:cs="Arial"/>
      <w:vanish/>
      <w:sz w:val="16"/>
      <w:szCs w:val="16"/>
      <w:lang w:eastAsia="ru-RU"/>
    </w:rPr>
  </w:style>
  <w:style w:type="character" w:customStyle="1" w:styleId="z-3">
    <w:name w:val="z-Конец формы Знак"/>
    <w:basedOn w:val="afa"/>
    <w:uiPriority w:val="99"/>
    <w:semiHidden/>
    <w:rsid w:val="001E6AC9"/>
    <w:rPr>
      <w:rFonts w:ascii="Arial" w:hAnsi="Arial" w:cs="Arial"/>
      <w:vanish/>
      <w:sz w:val="16"/>
      <w:szCs w:val="16"/>
    </w:rPr>
  </w:style>
  <w:style w:type="character" w:customStyle="1" w:styleId="z-10">
    <w:name w:val="z-Конец формы Знак1"/>
    <w:link w:val="z-2"/>
    <w:uiPriority w:val="99"/>
    <w:semiHidden/>
    <w:locked/>
    <w:rsid w:val="001E6AC9"/>
    <w:rPr>
      <w:rFonts w:ascii="Arial" w:eastAsia="Times New Roman" w:hAnsi="Arial" w:cs="Arial"/>
      <w:vanish/>
      <w:sz w:val="16"/>
      <w:szCs w:val="16"/>
      <w:lang w:eastAsia="ru-RU"/>
    </w:rPr>
  </w:style>
  <w:style w:type="character" w:customStyle="1" w:styleId="1fffffff9">
    <w:name w:val="Выделенная цитата Знак1"/>
    <w:rsid w:val="001E6AC9"/>
    <w:rPr>
      <w:b/>
      <w:bCs/>
      <w:i/>
      <w:iCs/>
      <w:color w:val="4F81BD"/>
      <w:sz w:val="22"/>
      <w:szCs w:val="22"/>
    </w:rPr>
  </w:style>
  <w:style w:type="character" w:customStyle="1" w:styleId="1fffffffa">
    <w:name w:val="Название книги1"/>
    <w:uiPriority w:val="33"/>
    <w:qFormat/>
    <w:rsid w:val="001E6AC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index heading" w:qFormat="1"/>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9">
    <w:name w:val="Normal"/>
    <w:qFormat/>
    <w:rsid w:val="001F027B"/>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9"/>
    <w:next w:val="af9"/>
    <w:link w:val="15"/>
    <w:qFormat/>
    <w:rsid w:val="00BC0103"/>
    <w:pPr>
      <w:keepNext/>
      <w:keepLines/>
      <w:numPr>
        <w:numId w:val="53"/>
      </w:numPr>
      <w:spacing w:before="240" w:after="0"/>
      <w:outlineLvl w:val="0"/>
    </w:pPr>
    <w:rPr>
      <w:rFonts w:asciiTheme="majorHAnsi" w:eastAsiaTheme="majorEastAsia" w:hAnsiTheme="majorHAnsi" w:cstheme="majorBidi"/>
      <w:color w:val="A5A5A5" w:themeColor="accent1" w:themeShade="BF"/>
      <w:sz w:val="32"/>
      <w:szCs w:val="32"/>
    </w:rPr>
  </w:style>
  <w:style w:type="paragraph" w:styleId="23">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9"/>
    <w:next w:val="af9"/>
    <w:link w:val="24"/>
    <w:unhideWhenUsed/>
    <w:qFormat/>
    <w:rsid w:val="00081BD2"/>
    <w:pPr>
      <w:keepNext/>
      <w:keepLines/>
      <w:numPr>
        <w:ilvl w:val="1"/>
        <w:numId w:val="53"/>
      </w:numPr>
      <w:spacing w:before="200" w:after="0"/>
      <w:outlineLvl w:val="1"/>
    </w:pPr>
    <w:rPr>
      <w:rFonts w:asciiTheme="majorHAnsi" w:eastAsiaTheme="majorEastAsia" w:hAnsiTheme="majorHAnsi" w:cstheme="majorBidi"/>
      <w:b/>
      <w:bCs/>
      <w:color w:val="DDDDDD" w:themeColor="accent1"/>
      <w:sz w:val="26"/>
      <w:szCs w:val="26"/>
    </w:rPr>
  </w:style>
  <w:style w:type="paragraph" w:styleId="32">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9"/>
    <w:next w:val="af9"/>
    <w:link w:val="33"/>
    <w:unhideWhenUsed/>
    <w:qFormat/>
    <w:rsid w:val="00081BD2"/>
    <w:pPr>
      <w:keepNext/>
      <w:keepLines/>
      <w:numPr>
        <w:ilvl w:val="2"/>
        <w:numId w:val="53"/>
      </w:numPr>
      <w:spacing w:before="200" w:after="0"/>
      <w:outlineLvl w:val="2"/>
    </w:pPr>
    <w:rPr>
      <w:rFonts w:asciiTheme="majorHAnsi" w:eastAsiaTheme="majorEastAsia" w:hAnsiTheme="majorHAnsi" w:cstheme="majorBidi"/>
      <w:b/>
      <w:bCs/>
      <w:color w:val="DDDDDD" w:themeColor="accent1"/>
    </w:rPr>
  </w:style>
  <w:style w:type="paragraph" w:styleId="42">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9"/>
    <w:next w:val="af9"/>
    <w:link w:val="43"/>
    <w:uiPriority w:val="9"/>
    <w:unhideWhenUsed/>
    <w:qFormat/>
    <w:rsid w:val="00813246"/>
    <w:pPr>
      <w:keepNext/>
      <w:keepLines/>
      <w:numPr>
        <w:ilvl w:val="3"/>
        <w:numId w:val="53"/>
      </w:numPr>
      <w:spacing w:before="40" w:after="0"/>
      <w:outlineLvl w:val="3"/>
    </w:pPr>
    <w:rPr>
      <w:rFonts w:asciiTheme="majorHAnsi" w:eastAsiaTheme="majorEastAsia" w:hAnsiTheme="majorHAnsi" w:cstheme="majorBidi"/>
      <w:i/>
      <w:iCs/>
      <w:color w:val="A5A5A5" w:themeColor="accent1" w:themeShade="BF"/>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9"/>
    <w:next w:val="af9"/>
    <w:link w:val="50"/>
    <w:uiPriority w:val="9"/>
    <w:unhideWhenUsed/>
    <w:qFormat/>
    <w:rsid w:val="00A87669"/>
    <w:pPr>
      <w:keepNext/>
      <w:keepLines/>
      <w:numPr>
        <w:ilvl w:val="4"/>
        <w:numId w:val="53"/>
      </w:numPr>
      <w:spacing w:before="40" w:after="0"/>
      <w:outlineLvl w:val="4"/>
    </w:pPr>
    <w:rPr>
      <w:rFonts w:asciiTheme="majorHAnsi" w:eastAsiaTheme="majorEastAsia" w:hAnsiTheme="majorHAnsi" w:cstheme="majorBidi"/>
      <w:color w:val="A5A5A5" w:themeColor="accent1" w:themeShade="BF"/>
    </w:rPr>
  </w:style>
  <w:style w:type="paragraph" w:styleId="61">
    <w:name w:val="heading 6"/>
    <w:aliases w:val="Heading 6 Char,Heading 6,Heading 6 NOT IN USE,Italic,Bold heading,Таблица №,Заголовок 6;NEW_ПФ-ПРИЛ"/>
    <w:basedOn w:val="af9"/>
    <w:next w:val="af9"/>
    <w:link w:val="62"/>
    <w:qFormat/>
    <w:rsid w:val="00661ED9"/>
    <w:pPr>
      <w:numPr>
        <w:ilvl w:val="5"/>
        <w:numId w:val="53"/>
      </w:numPr>
      <w:spacing w:before="240" w:after="60" w:line="240" w:lineRule="auto"/>
      <w:outlineLvl w:val="5"/>
    </w:pPr>
    <w:rPr>
      <w:rFonts w:ascii="Times New Roman" w:eastAsia="Times New Roman" w:hAnsi="Times New Roman" w:cs="Times New Roman"/>
      <w:b/>
      <w:bCs/>
      <w:lang w:eastAsia="ru-RU"/>
    </w:rPr>
  </w:style>
  <w:style w:type="paragraph" w:styleId="7">
    <w:name w:val="heading 7"/>
    <w:aliases w:val="Heading 7, Heading 7 NOT IN USE,Heading 7 NOT IN USE,Заголовок x.x"/>
    <w:basedOn w:val="af9"/>
    <w:next w:val="af9"/>
    <w:link w:val="70"/>
    <w:qFormat/>
    <w:rsid w:val="001E6AC9"/>
    <w:pPr>
      <w:numPr>
        <w:ilvl w:val="6"/>
        <w:numId w:val="53"/>
      </w:num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9"/>
    <w:next w:val="af9"/>
    <w:link w:val="80"/>
    <w:qFormat/>
    <w:rsid w:val="001E6AC9"/>
    <w:pPr>
      <w:numPr>
        <w:ilvl w:val="7"/>
        <w:numId w:val="53"/>
      </w:num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9"/>
    <w:next w:val="af9"/>
    <w:link w:val="91"/>
    <w:uiPriority w:val="9"/>
    <w:qFormat/>
    <w:rsid w:val="00661ED9"/>
    <w:pPr>
      <w:numPr>
        <w:ilvl w:val="8"/>
        <w:numId w:val="53"/>
      </w:numPr>
      <w:spacing w:before="240" w:after="60" w:line="240" w:lineRule="auto"/>
      <w:outlineLvl w:val="8"/>
    </w:pPr>
    <w:rPr>
      <w:rFonts w:ascii="Cambria" w:eastAsia="Times New Roman" w:hAnsi="Cambria" w:cs="Times New Roman"/>
      <w:lang w:eastAsia="ru-RU"/>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9"/>
    <w:link w:val="afe"/>
    <w:unhideWhenUsed/>
    <w:qFormat/>
    <w:rsid w:val="00541D82"/>
    <w:pPr>
      <w:tabs>
        <w:tab w:val="center" w:pos="4677"/>
        <w:tab w:val="right" w:pos="9355"/>
      </w:tabs>
      <w:spacing w:after="0" w:line="240" w:lineRule="auto"/>
    </w:pPr>
  </w:style>
  <w:style w:type="character" w:customStyle="1" w:styleId="afe">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a"/>
    <w:link w:val="afd"/>
    <w:rsid w:val="00541D82"/>
  </w:style>
  <w:style w:type="paragraph" w:styleId="aff">
    <w:name w:val="footer"/>
    <w:aliases w:val=" Знак Знак Знак"/>
    <w:basedOn w:val="af9"/>
    <w:link w:val="aff0"/>
    <w:unhideWhenUsed/>
    <w:rsid w:val="00541D82"/>
    <w:pPr>
      <w:tabs>
        <w:tab w:val="center" w:pos="4677"/>
        <w:tab w:val="right" w:pos="9355"/>
      </w:tabs>
      <w:spacing w:after="0" w:line="240" w:lineRule="auto"/>
    </w:pPr>
  </w:style>
  <w:style w:type="character" w:customStyle="1" w:styleId="aff0">
    <w:name w:val="Нижний колонтитул Знак"/>
    <w:aliases w:val=" Знак Знак Знак Знак4"/>
    <w:basedOn w:val="afa"/>
    <w:link w:val="aff"/>
    <w:rsid w:val="00541D82"/>
  </w:style>
  <w:style w:type="paragraph" w:styleId="aff1">
    <w:name w:val="footnote text"/>
    <w:aliases w:val="Table_Footnote_last Знак,Table_Footnote_last Знак Знак,Table_Footnote_last"/>
    <w:basedOn w:val="af9"/>
    <w:link w:val="aff2"/>
    <w:unhideWhenUsed/>
    <w:rsid w:val="00206825"/>
    <w:pPr>
      <w:spacing w:after="0" w:line="240" w:lineRule="auto"/>
    </w:pPr>
    <w:rPr>
      <w:sz w:val="20"/>
      <w:szCs w:val="20"/>
    </w:rPr>
  </w:style>
  <w:style w:type="character" w:customStyle="1" w:styleId="aff2">
    <w:name w:val="Текст сноски Знак"/>
    <w:aliases w:val="Table_Footnote_last Знак Знак1,Table_Footnote_last Знак Знак Знак,Table_Footnote_last Знак1"/>
    <w:basedOn w:val="afa"/>
    <w:link w:val="aff1"/>
    <w:rsid w:val="00206825"/>
    <w:rPr>
      <w:sz w:val="20"/>
      <w:szCs w:val="20"/>
    </w:rPr>
  </w:style>
  <w:style w:type="character" w:styleId="aff3">
    <w:name w:val="footnote reference"/>
    <w:basedOn w:val="afa"/>
    <w:uiPriority w:val="99"/>
    <w:unhideWhenUsed/>
    <w:rsid w:val="00206825"/>
    <w:rPr>
      <w:vertAlign w:val="superscript"/>
    </w:rPr>
  </w:style>
  <w:style w:type="paragraph" w:styleId="aff4">
    <w:name w:val="List Paragraph"/>
    <w:aliases w:val="Абзац2,Абзац 2,List Paragraph,Заголовок 3 Шелестов1,ТЗ список,Абзац списка нумерованный,Заголовок мой1,Абзац с отступом,Маркированный,6.6.1.,Ущерб,Абзац списка11"/>
    <w:basedOn w:val="af9"/>
    <w:link w:val="aff5"/>
    <w:uiPriority w:val="99"/>
    <w:qFormat/>
    <w:rsid w:val="00E60C02"/>
    <w:pPr>
      <w:ind w:left="720"/>
      <w:contextualSpacing/>
    </w:pPr>
  </w:style>
  <w:style w:type="table" w:styleId="aff6">
    <w:name w:val="Table Grid"/>
    <w:aliases w:val="ПФ-стиль табл"/>
    <w:basedOn w:val="afb"/>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annotation reference"/>
    <w:basedOn w:val="afa"/>
    <w:uiPriority w:val="99"/>
    <w:unhideWhenUsed/>
    <w:rsid w:val="00B57594"/>
    <w:rPr>
      <w:sz w:val="16"/>
      <w:szCs w:val="16"/>
    </w:rPr>
  </w:style>
  <w:style w:type="paragraph" w:styleId="aff8">
    <w:name w:val="annotation text"/>
    <w:basedOn w:val="af9"/>
    <w:link w:val="aff9"/>
    <w:unhideWhenUsed/>
    <w:rsid w:val="00B57594"/>
    <w:pPr>
      <w:spacing w:line="240" w:lineRule="auto"/>
    </w:pPr>
    <w:rPr>
      <w:sz w:val="20"/>
      <w:szCs w:val="20"/>
    </w:rPr>
  </w:style>
  <w:style w:type="character" w:customStyle="1" w:styleId="aff9">
    <w:name w:val="Текст примечания Знак"/>
    <w:basedOn w:val="afa"/>
    <w:link w:val="aff8"/>
    <w:rsid w:val="00B57594"/>
    <w:rPr>
      <w:sz w:val="20"/>
      <w:szCs w:val="20"/>
    </w:rPr>
  </w:style>
  <w:style w:type="paragraph" w:styleId="affa">
    <w:name w:val="annotation subject"/>
    <w:basedOn w:val="aff8"/>
    <w:next w:val="aff8"/>
    <w:link w:val="affb"/>
    <w:unhideWhenUsed/>
    <w:rsid w:val="00B57594"/>
    <w:rPr>
      <w:b/>
      <w:bCs/>
    </w:rPr>
  </w:style>
  <w:style w:type="character" w:customStyle="1" w:styleId="affb">
    <w:name w:val="Тема примечания Знак"/>
    <w:basedOn w:val="aff9"/>
    <w:link w:val="affa"/>
    <w:rsid w:val="00B57594"/>
    <w:rPr>
      <w:b/>
      <w:bCs/>
      <w:sz w:val="20"/>
      <w:szCs w:val="20"/>
    </w:rPr>
  </w:style>
  <w:style w:type="paragraph" w:styleId="affc">
    <w:name w:val="Balloon Text"/>
    <w:basedOn w:val="af9"/>
    <w:link w:val="affd"/>
    <w:unhideWhenUsed/>
    <w:qFormat/>
    <w:rsid w:val="00B57594"/>
    <w:pPr>
      <w:spacing w:after="0" w:line="240" w:lineRule="auto"/>
    </w:pPr>
    <w:rPr>
      <w:rFonts w:ascii="Segoe UI" w:hAnsi="Segoe UI" w:cs="Segoe UI"/>
      <w:sz w:val="18"/>
      <w:szCs w:val="18"/>
    </w:rPr>
  </w:style>
  <w:style w:type="character" w:customStyle="1" w:styleId="affd">
    <w:name w:val="Текст выноски Знак"/>
    <w:basedOn w:val="afa"/>
    <w:link w:val="affc"/>
    <w:qFormat/>
    <w:rsid w:val="00B57594"/>
    <w:rPr>
      <w:rFonts w:ascii="Segoe UI" w:hAnsi="Segoe UI" w:cs="Segoe UI"/>
      <w:sz w:val="18"/>
      <w:szCs w:val="18"/>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a"/>
    <w:link w:val="14"/>
    <w:rsid w:val="00BC0103"/>
    <w:rPr>
      <w:rFonts w:asciiTheme="majorHAnsi" w:eastAsiaTheme="majorEastAsia" w:hAnsiTheme="majorHAnsi" w:cstheme="majorBidi"/>
      <w:color w:val="A5A5A5" w:themeColor="accent1" w:themeShade="BF"/>
      <w:sz w:val="32"/>
      <w:szCs w:val="32"/>
    </w:rPr>
  </w:style>
  <w:style w:type="paragraph" w:styleId="affe">
    <w:name w:val="TOC Heading"/>
    <w:aliases w:val="NEW_ПФ-Заголовок оглавления"/>
    <w:basedOn w:val="14"/>
    <w:next w:val="af9"/>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7">
    <w:name w:val="Абзац списка1"/>
    <w:basedOn w:val="af9"/>
    <w:qFormat/>
    <w:rsid w:val="00BC0103"/>
    <w:pPr>
      <w:suppressAutoHyphens/>
      <w:spacing w:after="0" w:line="276" w:lineRule="auto"/>
      <w:ind w:left="720"/>
    </w:pPr>
    <w:rPr>
      <w:rFonts w:ascii="Calibri" w:eastAsia="Calibri" w:hAnsi="Calibri" w:cs="Times New Roman"/>
      <w:kern w:val="1"/>
      <w:lang w:eastAsia="ar-SA"/>
    </w:rPr>
  </w:style>
  <w:style w:type="character" w:customStyle="1" w:styleId="24">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a"/>
    <w:link w:val="23"/>
    <w:rsid w:val="00081BD2"/>
    <w:rPr>
      <w:rFonts w:asciiTheme="majorHAnsi" w:eastAsiaTheme="majorEastAsia" w:hAnsiTheme="majorHAnsi" w:cstheme="majorBidi"/>
      <w:b/>
      <w:bCs/>
      <w:color w:val="DDDDDD" w:themeColor="accent1"/>
      <w:sz w:val="26"/>
      <w:szCs w:val="26"/>
    </w:rPr>
  </w:style>
  <w:style w:type="character" w:customStyle="1" w:styleId="33">
    <w:name w:val="Заголовок 3 Знак"/>
    <w:aliases w:val="H3 Знак1,Заголовок 3-го уровня Знак1,- 1.1.1 Знак1,RSKH3 Знак1,Ведомость (название) Знак1,EIA H3 Знак1,.1.1 Знак1,Заголовок 32 Знак"/>
    <w:basedOn w:val="afa"/>
    <w:link w:val="32"/>
    <w:rsid w:val="00081BD2"/>
    <w:rPr>
      <w:rFonts w:asciiTheme="majorHAnsi" w:eastAsiaTheme="majorEastAsia" w:hAnsiTheme="majorHAnsi" w:cstheme="majorBidi"/>
      <w:b/>
      <w:bCs/>
      <w:color w:val="DDDDDD" w:themeColor="accent1"/>
    </w:rPr>
  </w:style>
  <w:style w:type="paragraph" w:customStyle="1" w:styleId="afff">
    <w:name w:val="ох"/>
    <w:basedOn w:val="af9"/>
    <w:link w:val="afff0"/>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ff0">
    <w:name w:val="ох Знак"/>
    <w:basedOn w:val="afa"/>
    <w:link w:val="afff"/>
    <w:rsid w:val="00081BD2"/>
    <w:rPr>
      <w:rFonts w:ascii="Times New Roman" w:eastAsia="Times New Roman" w:hAnsi="Times New Roman" w:cs="Times New Roman"/>
      <w:sz w:val="28"/>
      <w:szCs w:val="28"/>
      <w:lang w:eastAsia="ru-RU"/>
    </w:rPr>
  </w:style>
  <w:style w:type="paragraph" w:customStyle="1" w:styleId="18">
    <w:name w:val="1."/>
    <w:basedOn w:val="14"/>
    <w:link w:val="19"/>
    <w:qFormat/>
    <w:rsid w:val="00762A51"/>
    <w:pPr>
      <w:spacing w:before="0" w:line="360" w:lineRule="auto"/>
      <w:jc w:val="center"/>
    </w:pPr>
    <w:rPr>
      <w:rFonts w:ascii="Times New Roman" w:hAnsi="Times New Roman"/>
      <w:b/>
      <w:color w:val="auto"/>
      <w:szCs w:val="28"/>
    </w:rPr>
  </w:style>
  <w:style w:type="paragraph" w:customStyle="1" w:styleId="111">
    <w:name w:val="1.1"/>
    <w:basedOn w:val="23"/>
    <w:link w:val="112"/>
    <w:qFormat/>
    <w:rsid w:val="00762A51"/>
    <w:pPr>
      <w:spacing w:before="0" w:line="360" w:lineRule="auto"/>
      <w:jc w:val="both"/>
    </w:pPr>
    <w:rPr>
      <w:rFonts w:ascii="Times New Roman" w:hAnsi="Times New Roman" w:cs="Times New Roman"/>
      <w:b w:val="0"/>
      <w:color w:val="auto"/>
      <w:sz w:val="32"/>
      <w:szCs w:val="28"/>
    </w:rPr>
  </w:style>
  <w:style w:type="character" w:customStyle="1" w:styleId="19">
    <w:name w:val="1. Знак"/>
    <w:basedOn w:val="15"/>
    <w:link w:val="18"/>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2"/>
    <w:link w:val="1111"/>
    <w:rsid w:val="00663895"/>
    <w:pPr>
      <w:ind w:firstLine="567"/>
    </w:pPr>
    <w:rPr>
      <w:rFonts w:ascii="Times New Roman" w:hAnsi="Times New Roman"/>
      <w:b w:val="0"/>
      <w:i/>
      <w:color w:val="002060"/>
      <w:sz w:val="24"/>
      <w:szCs w:val="24"/>
    </w:rPr>
  </w:style>
  <w:style w:type="character" w:customStyle="1" w:styleId="112">
    <w:name w:val="1.1 Знак"/>
    <w:basedOn w:val="24"/>
    <w:link w:val="111"/>
    <w:rsid w:val="00762A51"/>
    <w:rPr>
      <w:rFonts w:ascii="Times New Roman" w:eastAsiaTheme="majorEastAsia" w:hAnsi="Times New Roman" w:cs="Times New Roman"/>
      <w:b w:val="0"/>
      <w:bCs/>
      <w:color w:val="DDDDDD" w:themeColor="accent1"/>
      <w:sz w:val="32"/>
      <w:szCs w:val="28"/>
    </w:rPr>
  </w:style>
  <w:style w:type="paragraph" w:styleId="1a">
    <w:name w:val="toc 1"/>
    <w:aliases w:val="Оглавление_СК,Оглавление ПФ"/>
    <w:basedOn w:val="af9"/>
    <w:next w:val="af9"/>
    <w:link w:val="1b"/>
    <w:autoRedefine/>
    <w:uiPriority w:val="39"/>
    <w:unhideWhenUsed/>
    <w:qFormat/>
    <w:rsid w:val="0089010F"/>
    <w:pPr>
      <w:spacing w:after="100"/>
    </w:pPr>
    <w:rPr>
      <w:rFonts w:ascii="Times New Roman" w:hAnsi="Times New Roman"/>
      <w:sz w:val="26"/>
    </w:rPr>
  </w:style>
  <w:style w:type="character" w:customStyle="1" w:styleId="1111">
    <w:name w:val="1.1.1 Знак"/>
    <w:basedOn w:val="33"/>
    <w:link w:val="1110"/>
    <w:rsid w:val="00663895"/>
    <w:rPr>
      <w:rFonts w:ascii="Times New Roman" w:eastAsiaTheme="majorEastAsia" w:hAnsi="Times New Roman" w:cstheme="majorBidi"/>
      <w:b w:val="0"/>
      <w:bCs/>
      <w:i/>
      <w:color w:val="002060"/>
      <w:sz w:val="24"/>
      <w:szCs w:val="24"/>
    </w:rPr>
  </w:style>
  <w:style w:type="paragraph" w:styleId="25">
    <w:name w:val="toc 2"/>
    <w:basedOn w:val="af9"/>
    <w:next w:val="af9"/>
    <w:autoRedefine/>
    <w:uiPriority w:val="39"/>
    <w:unhideWhenUsed/>
    <w:qFormat/>
    <w:rsid w:val="00130122"/>
    <w:pPr>
      <w:spacing w:after="100"/>
      <w:ind w:left="220"/>
    </w:pPr>
    <w:rPr>
      <w:rFonts w:ascii="Times New Roman" w:hAnsi="Times New Roman"/>
      <w:sz w:val="26"/>
    </w:rPr>
  </w:style>
  <w:style w:type="paragraph" w:styleId="34">
    <w:name w:val="toc 3"/>
    <w:basedOn w:val="af9"/>
    <w:next w:val="af9"/>
    <w:autoRedefine/>
    <w:uiPriority w:val="39"/>
    <w:unhideWhenUsed/>
    <w:qFormat/>
    <w:rsid w:val="00870FD3"/>
    <w:pPr>
      <w:tabs>
        <w:tab w:val="right" w:leader="dot" w:pos="10195"/>
      </w:tabs>
      <w:spacing w:after="100"/>
      <w:ind w:left="284"/>
    </w:pPr>
    <w:rPr>
      <w:rFonts w:ascii="Times New Roman" w:hAnsi="Times New Roman"/>
      <w:sz w:val="26"/>
    </w:rPr>
  </w:style>
  <w:style w:type="character" w:styleId="afff1">
    <w:name w:val="Hyperlink"/>
    <w:basedOn w:val="afa"/>
    <w:uiPriority w:val="99"/>
    <w:unhideWhenUsed/>
    <w:qFormat/>
    <w:rsid w:val="00696CB0"/>
    <w:rPr>
      <w:color w:val="5F5F5F" w:themeColor="hyperlink"/>
      <w:u w:val="single"/>
    </w:rPr>
  </w:style>
  <w:style w:type="paragraph" w:customStyle="1" w:styleId="1c">
    <w:name w:val="Стиль1"/>
    <w:basedOn w:val="111"/>
    <w:link w:val="1d"/>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d">
    <w:name w:val="Стиль1 Знак"/>
    <w:basedOn w:val="112"/>
    <w:link w:val="1c"/>
    <w:rsid w:val="000F43E2"/>
    <w:rPr>
      <w:rFonts w:ascii="Times New Roman" w:eastAsiaTheme="majorEastAsia" w:hAnsi="Times New Roman" w:cs="Times New Roman"/>
      <w:b w:val="0"/>
      <w:bCs/>
      <w:color w:val="DDDDDD" w:themeColor="accent1"/>
      <w:sz w:val="32"/>
      <w:szCs w:val="28"/>
    </w:rPr>
  </w:style>
  <w:style w:type="paragraph" w:customStyle="1" w:styleId="000">
    <w:name w:val="000"/>
    <w:basedOn w:val="af9"/>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ff4"/>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fa"/>
    <w:link w:val="000"/>
    <w:rsid w:val="001A48BD"/>
    <w:rPr>
      <w:rFonts w:ascii="Times New Roman" w:hAnsi="Times New Roman" w:cs="Times New Roman"/>
      <w:sz w:val="28"/>
      <w:szCs w:val="24"/>
    </w:rPr>
  </w:style>
  <w:style w:type="paragraph" w:customStyle="1" w:styleId="S">
    <w:name w:val="S_Таблица"/>
    <w:basedOn w:val="af9"/>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ff5">
    <w:name w:val="Абзац списка Знак"/>
    <w:aliases w:val="Абзац2 Знак,Абзац 2 Знак,List Paragraph Знак,Заголовок 3 Шелестов1 Знак,ТЗ список Знак,Абзац списка нумерованный Знак,Заголовок мой1 Знак,Абзац с отступом Знак,Маркированный Знак,6.6.1. Знак,Ущерб Знак,Абзац списка11 Знак"/>
    <w:basedOn w:val="afa"/>
    <w:link w:val="aff4"/>
    <w:uiPriority w:val="34"/>
    <w:qFormat/>
    <w:rsid w:val="003C0F0A"/>
  </w:style>
  <w:style w:type="character" w:customStyle="1" w:styleId="---0">
    <w:name w:val="--- Знак"/>
    <w:basedOn w:val="aff5"/>
    <w:link w:val="---"/>
    <w:rsid w:val="00FB2ED3"/>
    <w:rPr>
      <w:rFonts w:ascii="Times New Roman" w:hAnsi="Times New Roman" w:cs="Times New Roman"/>
      <w:sz w:val="28"/>
      <w:szCs w:val="24"/>
    </w:rPr>
  </w:style>
  <w:style w:type="paragraph" w:customStyle="1" w:styleId="afff2">
    <w:name w:val="Название предприятия"/>
    <w:basedOn w:val="af9"/>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ff3">
    <w:name w:val="Normal (Web)"/>
    <w:aliases w:val="_а_Е’__ (дќа) И’ц_1,_а_Е’__ (дќа) И’ц_ И’ц_,___С¬__ (_x_) ÷¬__1,___С¬__ (_x_) ÷¬__ ÷¬__,Обычный (Web)1"/>
    <w:basedOn w:val="af9"/>
    <w:link w:val="afff4"/>
    <w:uiPriority w:val="99"/>
    <w:unhideWhenUsed/>
    <w:qFormat/>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fa"/>
    <w:rsid w:val="0064079A"/>
  </w:style>
  <w:style w:type="paragraph" w:customStyle="1" w:styleId="S0">
    <w:name w:val="S_Обычный"/>
    <w:basedOn w:val="af9"/>
    <w:link w:val="S2"/>
    <w:qFormat/>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basedOn w:val="afa"/>
    <w:link w:val="S0"/>
    <w:rsid w:val="008768C8"/>
    <w:rPr>
      <w:rFonts w:ascii="Times New Roman" w:eastAsia="Times New Roman" w:hAnsi="Times New Roman" w:cs="Times New Roman"/>
      <w:sz w:val="24"/>
      <w:szCs w:val="24"/>
      <w:lang w:eastAsia="ru-RU"/>
    </w:rPr>
  </w:style>
  <w:style w:type="paragraph" w:customStyle="1" w:styleId="Default">
    <w:name w:val="Default"/>
    <w:qForma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3">
    <w:name w:val="S_Заголовок таблицы"/>
    <w:basedOn w:val="af9"/>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ff5">
    <w:name w:val="Основной текст с отступом Знак"/>
    <w:aliases w:val="Мой Заголовок 1 Знак,Основной текст 1 Знак,Iniiaiie oaeno 1 Знак,Основной текст лево Знак1,Основной текст с отступом1 Знак Знак Знак1,Основной текст с отступом1 Знак Знак Знак Знак Знак Знак2,Body Text Indent Знак1"/>
    <w:basedOn w:val="afa"/>
    <w:link w:val="afff6"/>
    <w:uiPriority w:val="99"/>
    <w:locked/>
    <w:rsid w:val="00397154"/>
    <w:rPr>
      <w:rFonts w:ascii="Arial" w:hAnsi="Arial" w:cs="Arial"/>
      <w:sz w:val="24"/>
      <w:szCs w:val="24"/>
    </w:rPr>
  </w:style>
  <w:style w:type="paragraph" w:styleId="afff6">
    <w:name w:val="Body Text Indent"/>
    <w:aliases w:val="Мой Заголовок 1,Основной текст 1,Iniiaiie oaeno 1,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
    <w:basedOn w:val="af9"/>
    <w:link w:val="afff5"/>
    <w:uiPriority w:val="99"/>
    <w:unhideWhenUsed/>
    <w:qFormat/>
    <w:rsid w:val="00397154"/>
    <w:pPr>
      <w:spacing w:after="0" w:line="288" w:lineRule="auto"/>
      <w:ind w:firstLine="709"/>
      <w:jc w:val="both"/>
    </w:pPr>
    <w:rPr>
      <w:rFonts w:ascii="Arial" w:hAnsi="Arial" w:cs="Arial"/>
      <w:sz w:val="24"/>
      <w:szCs w:val="24"/>
    </w:rPr>
  </w:style>
  <w:style w:type="character" w:customStyle="1" w:styleId="1e">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basedOn w:val="afa"/>
    <w:uiPriority w:val="99"/>
    <w:rsid w:val="00397154"/>
  </w:style>
  <w:style w:type="character" w:customStyle="1" w:styleId="searchmatch">
    <w:name w:val="searchmatch"/>
    <w:basedOn w:val="afa"/>
    <w:rsid w:val="00A0647C"/>
  </w:style>
  <w:style w:type="paragraph" w:styleId="afff7">
    <w:name w:val="Body Text"/>
    <w:aliases w:val="Основной текст 14,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
    <w:basedOn w:val="af9"/>
    <w:link w:val="afff8"/>
    <w:unhideWhenUsed/>
    <w:qFormat/>
    <w:rsid w:val="00B6044A"/>
    <w:pPr>
      <w:spacing w:after="120"/>
    </w:pPr>
  </w:style>
  <w:style w:type="character" w:customStyle="1" w:styleId="afff8">
    <w:name w:val="Основной текст Знак"/>
    <w:aliases w:val="Основной текст 14 Знак,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
    <w:basedOn w:val="afa"/>
    <w:link w:val="afff7"/>
    <w:rsid w:val="00B6044A"/>
  </w:style>
  <w:style w:type="table" w:customStyle="1" w:styleId="1f">
    <w:name w:val="Сетка таблицы1"/>
    <w:basedOn w:val="afb"/>
    <w:next w:val="aff6"/>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Strong"/>
    <w:basedOn w:val="afa"/>
    <w:uiPriority w:val="22"/>
    <w:qFormat/>
    <w:rsid w:val="00C920A4"/>
    <w:rPr>
      <w:b/>
      <w:bCs/>
    </w:rPr>
  </w:style>
  <w:style w:type="character" w:customStyle="1" w:styleId="1f0">
    <w:name w:val="Неразрешенное упоминание1"/>
    <w:basedOn w:val="afa"/>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9"/>
    <w:uiPriority w:val="1"/>
    <w:qFormat/>
    <w:rsid w:val="001F0940"/>
    <w:pPr>
      <w:widowControl w:val="0"/>
      <w:spacing w:after="0" w:line="240" w:lineRule="auto"/>
    </w:pPr>
    <w:rPr>
      <w:lang w:val="en-US"/>
    </w:rPr>
  </w:style>
  <w:style w:type="numbering" w:customStyle="1" w:styleId="1f1">
    <w:name w:val="Нет списка1"/>
    <w:next w:val="afc"/>
    <w:uiPriority w:val="99"/>
    <w:semiHidden/>
    <w:unhideWhenUsed/>
    <w:rsid w:val="00861A40"/>
  </w:style>
  <w:style w:type="character" w:styleId="afffa">
    <w:name w:val="FollowedHyperlink"/>
    <w:basedOn w:val="afa"/>
    <w:uiPriority w:val="99"/>
    <w:unhideWhenUsed/>
    <w:qFormat/>
    <w:rsid w:val="00861A40"/>
    <w:rPr>
      <w:color w:val="954F72"/>
      <w:u w:val="single"/>
    </w:rPr>
  </w:style>
  <w:style w:type="paragraph" w:customStyle="1" w:styleId="msonormal0">
    <w:name w:val="msonormal"/>
    <w:basedOn w:val="af9"/>
    <w:qFormat/>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f9"/>
    <w:qFormat/>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f9"/>
    <w:qFormat/>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9"/>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f9"/>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f9"/>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f9"/>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f9"/>
    <w:qFormat/>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9"/>
    <w:qFormat/>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f9"/>
    <w:qFormat/>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f9"/>
    <w:qFormat/>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9"/>
    <w:qFormat/>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f9"/>
    <w:qFormat/>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6">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9"/>
    <w:link w:val="27"/>
    <w:unhideWhenUsed/>
    <w:rsid w:val="00F33018"/>
    <w:pPr>
      <w:spacing w:after="120" w:line="480" w:lineRule="auto"/>
      <w:ind w:left="283"/>
    </w:pPr>
  </w:style>
  <w:style w:type="character" w:customStyle="1" w:styleId="27">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a"/>
    <w:link w:val="26"/>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fb">
    <w:name w:val="Emphasis"/>
    <w:basedOn w:val="afa"/>
    <w:uiPriority w:val="20"/>
    <w:qFormat/>
    <w:rsid w:val="0013346B"/>
    <w:rPr>
      <w:i/>
      <w:iCs/>
    </w:rPr>
  </w:style>
  <w:style w:type="character" w:customStyle="1" w:styleId="blk">
    <w:name w:val="blk"/>
    <w:basedOn w:val="afa"/>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1_таблица"/>
    <w:basedOn w:val="af9"/>
    <w:link w:val="1f3"/>
    <w:qFormat/>
    <w:rsid w:val="006D0FA9"/>
    <w:pPr>
      <w:spacing w:after="0" w:line="240" w:lineRule="auto"/>
    </w:pPr>
    <w:rPr>
      <w:rFonts w:ascii="Times New Roman" w:hAnsi="Times New Roman" w:cs="Times New Roman"/>
      <w:sz w:val="20"/>
      <w:szCs w:val="20"/>
    </w:rPr>
  </w:style>
  <w:style w:type="paragraph" w:customStyle="1" w:styleId="1f4">
    <w:name w:val="1_наз_таблицы"/>
    <w:basedOn w:val="af9"/>
    <w:link w:val="1f5"/>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f3">
    <w:name w:val="1_таблица Знак"/>
    <w:basedOn w:val="afa"/>
    <w:link w:val="1f2"/>
    <w:rsid w:val="006D0FA9"/>
    <w:rPr>
      <w:rFonts w:ascii="Times New Roman" w:hAnsi="Times New Roman" w:cs="Times New Roman"/>
      <w:sz w:val="20"/>
      <w:szCs w:val="20"/>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a"/>
    <w:link w:val="5"/>
    <w:uiPriority w:val="9"/>
    <w:rsid w:val="00A87669"/>
    <w:rPr>
      <w:rFonts w:asciiTheme="majorHAnsi" w:eastAsiaTheme="majorEastAsia" w:hAnsiTheme="majorHAnsi" w:cstheme="majorBidi"/>
      <w:color w:val="A5A5A5" w:themeColor="accent1" w:themeShade="BF"/>
    </w:rPr>
  </w:style>
  <w:style w:type="character" w:customStyle="1" w:styleId="1f5">
    <w:name w:val="1_наз_таблицы Знак"/>
    <w:basedOn w:val="afa"/>
    <w:link w:val="1f4"/>
    <w:rsid w:val="00774000"/>
    <w:rPr>
      <w:rFonts w:ascii="Times New Roman" w:hAnsi="Times New Roman" w:cs="Times New Roman"/>
      <w:bCs/>
      <w:i/>
      <w:sz w:val="20"/>
      <w:szCs w:val="20"/>
    </w:rPr>
  </w:style>
  <w:style w:type="character" w:styleId="afffc">
    <w:name w:val="page number"/>
    <w:basedOn w:val="afa"/>
    <w:rsid w:val="00A87669"/>
  </w:style>
  <w:style w:type="paragraph" w:customStyle="1" w:styleId="afffd">
    <w:name w:val="По центру"/>
    <w:basedOn w:val="af9"/>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4">
    <w:name w:val="toc 4"/>
    <w:basedOn w:val="af9"/>
    <w:next w:val="af9"/>
    <w:autoRedefine/>
    <w:unhideWhenUsed/>
    <w:rsid w:val="00D8681F"/>
    <w:pPr>
      <w:spacing w:after="100"/>
      <w:ind w:left="660"/>
    </w:pPr>
  </w:style>
  <w:style w:type="paragraph" w:styleId="92">
    <w:name w:val="toc 9"/>
    <w:basedOn w:val="af9"/>
    <w:next w:val="af9"/>
    <w:autoRedefine/>
    <w:uiPriority w:val="39"/>
    <w:unhideWhenUsed/>
    <w:rsid w:val="00D8681F"/>
    <w:pPr>
      <w:spacing w:after="100"/>
      <w:ind w:left="1760"/>
    </w:pPr>
  </w:style>
  <w:style w:type="paragraph" w:customStyle="1" w:styleId="0">
    <w:name w:val="Стиль По центру Первая строка:  0 см"/>
    <w:basedOn w:val="af9"/>
    <w:rsid w:val="00584F4B"/>
    <w:pPr>
      <w:spacing w:after="0" w:line="240" w:lineRule="auto"/>
      <w:jc w:val="center"/>
    </w:pPr>
    <w:rPr>
      <w:rFonts w:ascii="Arial" w:eastAsia="Times New Roman" w:hAnsi="Arial" w:cs="Times New Roman"/>
      <w:sz w:val="24"/>
      <w:szCs w:val="20"/>
      <w:lang w:eastAsia="ru-RU"/>
    </w:rPr>
  </w:style>
  <w:style w:type="paragraph" w:customStyle="1" w:styleId="afffe">
    <w:name w:val="Табличный_заголовки"/>
    <w:basedOn w:val="af9"/>
    <w:rsid w:val="00872D7E"/>
    <w:pPr>
      <w:keepNext/>
      <w:keepLines/>
      <w:spacing w:after="0" w:line="240" w:lineRule="auto"/>
      <w:jc w:val="center"/>
    </w:pPr>
    <w:rPr>
      <w:rFonts w:eastAsia="Times New Roman" w:cs="Times New Roman"/>
      <w:b/>
      <w:lang w:eastAsia="ru-RU"/>
    </w:rPr>
  </w:style>
  <w:style w:type="paragraph" w:customStyle="1" w:styleId="affff">
    <w:name w:val="Табличный_центр"/>
    <w:basedOn w:val="af9"/>
    <w:rsid w:val="00872D7E"/>
    <w:pPr>
      <w:shd w:val="clear" w:color="auto" w:fill="FFFFFF" w:themeFill="background1"/>
      <w:spacing w:after="0" w:line="240" w:lineRule="auto"/>
      <w:jc w:val="center"/>
    </w:pPr>
    <w:rPr>
      <w:rFonts w:eastAsia="Times New Roman" w:cs="Times New Roman"/>
      <w:lang w:eastAsia="ru-RU"/>
    </w:rPr>
  </w:style>
  <w:style w:type="paragraph" w:customStyle="1" w:styleId="S4">
    <w:name w:val="S_Титульный"/>
    <w:basedOn w:val="af9"/>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0">
    <w:name w:val="ООО  «Институт Территориального Планирования"/>
    <w:basedOn w:val="af9"/>
    <w:link w:val="affff1"/>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1">
    <w:name w:val="ООО  «Институт Территориального Планирования Знак"/>
    <w:link w:val="affff0"/>
    <w:rsid w:val="00BB2463"/>
    <w:rPr>
      <w:rFonts w:ascii="Calibri" w:eastAsia="Times New Roman" w:hAnsi="Calibri" w:cs="Times New Roman"/>
      <w:sz w:val="24"/>
      <w:szCs w:val="24"/>
      <w:lang w:eastAsia="ru-RU"/>
    </w:rPr>
  </w:style>
  <w:style w:type="table" w:customStyle="1" w:styleId="affff2">
    <w:name w:val="Стиль Таблица Геоника"/>
    <w:basedOn w:val="afb"/>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6">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f9"/>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ff3">
    <w:name w:val="Табличный_слева"/>
    <w:basedOn w:val="af9"/>
    <w:rsid w:val="00E90DD4"/>
    <w:pPr>
      <w:spacing w:after="0" w:line="240" w:lineRule="auto"/>
    </w:pPr>
    <w:rPr>
      <w:rFonts w:eastAsia="Times New Roman" w:cs="Times New Roman"/>
      <w:lang w:eastAsia="ru-RU"/>
    </w:rPr>
  </w:style>
  <w:style w:type="paragraph" w:customStyle="1" w:styleId="G">
    <w:name w:val="G_Маркированый список"/>
    <w:basedOn w:val="af9"/>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ff4">
    <w:name w:val="Обычный текст"/>
    <w:basedOn w:val="af9"/>
    <w:link w:val="affff5"/>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5">
    <w:name w:val="Обычный текст Знак"/>
    <w:basedOn w:val="afa"/>
    <w:link w:val="affff4"/>
    <w:uiPriority w:val="99"/>
    <w:locked/>
    <w:rsid w:val="00312499"/>
    <w:rPr>
      <w:rFonts w:ascii="Times New Roman" w:eastAsia="Times New Roman" w:hAnsi="Times New Roman" w:cs="Times New Roman"/>
      <w:sz w:val="28"/>
      <w:szCs w:val="28"/>
      <w:lang w:eastAsia="ru-RU"/>
    </w:rPr>
  </w:style>
  <w:style w:type="table" w:customStyle="1" w:styleId="1f7">
    <w:name w:val="Стиль Таблица Геоника1"/>
    <w:basedOn w:val="afb"/>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9">
    <w:name w:val="Стиль Таблица Геоника2"/>
    <w:basedOn w:val="afb"/>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9"/>
    <w:rsid w:val="004642F1"/>
    <w:pPr>
      <w:spacing w:after="0" w:line="240" w:lineRule="auto"/>
      <w:jc w:val="both"/>
    </w:pPr>
    <w:rPr>
      <w:rFonts w:ascii="Peterburg" w:eastAsia="Times New Roman" w:hAnsi="Peterburg" w:cs="Times New Roman"/>
      <w:sz w:val="20"/>
      <w:szCs w:val="20"/>
      <w:lang w:eastAsia="ru-RU"/>
    </w:rPr>
  </w:style>
  <w:style w:type="paragraph" w:customStyle="1" w:styleId="affff6">
    <w:name w:val="Абзац"/>
    <w:basedOn w:val="af9"/>
    <w:link w:val="affff7"/>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f7">
    <w:name w:val="Абзац Знак"/>
    <w:aliases w:val="b Знак1,Знак1 Знак,b Знак Знак,Àáçàö Знак"/>
    <w:link w:val="affff6"/>
    <w:rsid w:val="003838D2"/>
    <w:rPr>
      <w:rFonts w:eastAsia="Times New Roman" w:cs="Times New Roman"/>
      <w:sz w:val="24"/>
      <w:szCs w:val="24"/>
      <w:lang w:eastAsia="ru-RU"/>
    </w:rPr>
  </w:style>
  <w:style w:type="paragraph" w:customStyle="1" w:styleId="G1">
    <w:name w:val="G_Обычный текст"/>
    <w:basedOn w:val="affff6"/>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f9"/>
    <w:next w:val="af9"/>
    <w:autoRedefine/>
    <w:unhideWhenUsed/>
    <w:rsid w:val="00EF1EEA"/>
    <w:pPr>
      <w:spacing w:after="100"/>
      <w:ind w:left="880"/>
    </w:pPr>
    <w:rPr>
      <w:rFonts w:eastAsiaTheme="minorEastAsia"/>
      <w:lang w:eastAsia="ru-RU"/>
    </w:rPr>
  </w:style>
  <w:style w:type="paragraph" w:styleId="63">
    <w:name w:val="toc 6"/>
    <w:basedOn w:val="af9"/>
    <w:next w:val="af9"/>
    <w:autoRedefine/>
    <w:unhideWhenUsed/>
    <w:rsid w:val="00EF1EEA"/>
    <w:pPr>
      <w:spacing w:after="100"/>
      <w:ind w:left="1100"/>
    </w:pPr>
    <w:rPr>
      <w:rFonts w:eastAsiaTheme="minorEastAsia"/>
      <w:lang w:eastAsia="ru-RU"/>
    </w:rPr>
  </w:style>
  <w:style w:type="paragraph" w:styleId="71">
    <w:name w:val="toc 7"/>
    <w:basedOn w:val="af9"/>
    <w:next w:val="af9"/>
    <w:autoRedefine/>
    <w:unhideWhenUsed/>
    <w:rsid w:val="00EF1EEA"/>
    <w:pPr>
      <w:spacing w:after="100"/>
      <w:ind w:left="1320"/>
    </w:pPr>
    <w:rPr>
      <w:rFonts w:eastAsiaTheme="minorEastAsia"/>
      <w:lang w:eastAsia="ru-RU"/>
    </w:rPr>
  </w:style>
  <w:style w:type="paragraph" w:styleId="81">
    <w:name w:val="toc 8"/>
    <w:basedOn w:val="af9"/>
    <w:next w:val="af9"/>
    <w:autoRedefine/>
    <w:unhideWhenUsed/>
    <w:rsid w:val="00EF1EEA"/>
    <w:pPr>
      <w:spacing w:after="100"/>
      <w:ind w:left="1540"/>
    </w:pPr>
    <w:rPr>
      <w:rFonts w:eastAsiaTheme="minorEastAsia"/>
      <w:lang w:eastAsia="ru-RU"/>
    </w:rPr>
  </w:style>
  <w:style w:type="paragraph" w:customStyle="1" w:styleId="affff8">
    <w:name w:val="Основной ГП"/>
    <w:basedOn w:val="af9"/>
    <w:link w:val="affff9"/>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f9">
    <w:name w:val="Основной ГП Знак"/>
    <w:link w:val="affff8"/>
    <w:rsid w:val="00F31F1D"/>
    <w:rPr>
      <w:rFonts w:ascii="Tahoma" w:eastAsia="Times New Roman" w:hAnsi="Tahoma" w:cs="Times New Roman"/>
      <w:sz w:val="24"/>
      <w:szCs w:val="24"/>
      <w:lang w:val="x-none" w:eastAsia="x-none"/>
    </w:rPr>
  </w:style>
  <w:style w:type="character" w:customStyle="1" w:styleId="43">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a"/>
    <w:link w:val="42"/>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fa"/>
    <w:rsid w:val="005B019B"/>
  </w:style>
  <w:style w:type="paragraph" w:customStyle="1" w:styleId="xl81">
    <w:name w:val="xl81"/>
    <w:basedOn w:val="af9"/>
    <w:qFormat/>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f9"/>
    <w:qFormat/>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f9"/>
    <w:qFormat/>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9"/>
    <w:qFormat/>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f9"/>
    <w:qFormat/>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f9"/>
    <w:qFormat/>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fa">
    <w:name w:val="Subtitle"/>
    <w:basedOn w:val="af9"/>
    <w:next w:val="af9"/>
    <w:link w:val="affffb"/>
    <w:uiPriority w:val="11"/>
    <w:qFormat/>
    <w:rsid w:val="00414403"/>
    <w:pPr>
      <w:numPr>
        <w:ilvl w:val="1"/>
      </w:numPr>
    </w:pPr>
    <w:rPr>
      <w:rFonts w:eastAsiaTheme="minorEastAsia"/>
      <w:color w:val="5A5A5A" w:themeColor="text1" w:themeTint="A5"/>
      <w:spacing w:val="15"/>
    </w:rPr>
  </w:style>
  <w:style w:type="character" w:customStyle="1" w:styleId="affffb">
    <w:name w:val="Подзаголовок Знак"/>
    <w:basedOn w:val="afa"/>
    <w:link w:val="affffa"/>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2">
    <w:name w:val="...."/>
    <w:basedOn w:val="000"/>
    <w:link w:val="affffc"/>
    <w:qFormat/>
    <w:rsid w:val="008D4BE0"/>
    <w:pPr>
      <w:numPr>
        <w:numId w:val="4"/>
      </w:numPr>
    </w:pPr>
  </w:style>
  <w:style w:type="character" w:customStyle="1" w:styleId="affffc">
    <w:name w:val=".... Знак"/>
    <w:basedOn w:val="0000"/>
    <w:link w:val="a2"/>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f9"/>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f9"/>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ff4"/>
    <w:link w:val="affffd"/>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fd">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fe">
    <w:name w:val="Таблица ГП"/>
    <w:basedOn w:val="af9"/>
    <w:link w:val="afffff"/>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ff">
    <w:name w:val="Таблица ГП Знак"/>
    <w:link w:val="affffe"/>
    <w:rsid w:val="00BB77EB"/>
    <w:rPr>
      <w:rFonts w:ascii="Tahoma" w:eastAsia="Times New Roman" w:hAnsi="Tahoma" w:cs="Times New Roman"/>
      <w:sz w:val="20"/>
      <w:szCs w:val="20"/>
      <w:lang w:val="x-none" w:eastAsia="ru-RU"/>
    </w:rPr>
  </w:style>
  <w:style w:type="paragraph" w:customStyle="1" w:styleId="afffff0">
    <w:name w:val="Таблица_название_ГП"/>
    <w:basedOn w:val="affffe"/>
    <w:qFormat/>
    <w:rsid w:val="00592BCF"/>
    <w:pPr>
      <w:spacing w:before="120"/>
      <w:jc w:val="center"/>
    </w:pPr>
    <w:rPr>
      <w:b/>
    </w:rPr>
  </w:style>
  <w:style w:type="paragraph" w:styleId="afffff1">
    <w:name w:val="Title"/>
    <w:aliases w:val="Çàãîëîâîê,НЕФТЕТЕХПРОЕКТ, Знак4,Н таб 2,Приложения"/>
    <w:basedOn w:val="af9"/>
    <w:link w:val="afffff2"/>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ff2">
    <w:name w:val="Название Знак"/>
    <w:aliases w:val="Çàãîëîâîê Знак1,НЕФТЕТЕХПРОЕКТ Знак1, Знак4 Знак1,Н таб 2 Знак1,Приложения Знак1"/>
    <w:basedOn w:val="afa"/>
    <w:link w:val="afffff1"/>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2">
    <w:name w:val="Заголовок 6 Знак"/>
    <w:aliases w:val="Heading 6 Char Знак,Heading 6 Знак,Heading 6 NOT IN USE Знак,Italic Знак,Bold heading Знак,Таблица № Знак,Заголовок 6;NEW_ПФ-ПРИЛ Знак"/>
    <w:basedOn w:val="afa"/>
    <w:link w:val="61"/>
    <w:rsid w:val="00661ED9"/>
    <w:rPr>
      <w:rFonts w:ascii="Times New Roman" w:eastAsia="Times New Roman" w:hAnsi="Times New Roman" w:cs="Times New Roman"/>
      <w:b/>
      <w:bCs/>
      <w:lang w:eastAsia="ru-RU"/>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a"/>
    <w:link w:val="90"/>
    <w:uiPriority w:val="9"/>
    <w:rsid w:val="00661ED9"/>
    <w:rPr>
      <w:rFonts w:ascii="Cambria" w:eastAsia="Times New Roman" w:hAnsi="Cambria" w:cs="Times New Roman"/>
      <w:lang w:eastAsia="ru-RU"/>
    </w:rPr>
  </w:style>
  <w:style w:type="paragraph" w:customStyle="1" w:styleId="2a">
    <w:name w:val="З2"/>
    <w:basedOn w:val="af9"/>
    <w:next w:val="af9"/>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8">
    <w:name w:val="Обычный1"/>
    <w:qFormat/>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ff3">
    <w:name w:val="Схема документа Знак"/>
    <w:basedOn w:val="afa"/>
    <w:link w:val="afffff4"/>
    <w:rsid w:val="00661ED9"/>
    <w:rPr>
      <w:rFonts w:ascii="Tahoma" w:eastAsia="Times New Roman" w:hAnsi="Tahoma" w:cs="Tahoma"/>
      <w:sz w:val="20"/>
      <w:szCs w:val="20"/>
      <w:shd w:val="clear" w:color="auto" w:fill="000080"/>
      <w:lang w:eastAsia="ru-RU"/>
    </w:rPr>
  </w:style>
  <w:style w:type="paragraph" w:styleId="afffff4">
    <w:name w:val="Document Map"/>
    <w:basedOn w:val="af9"/>
    <w:link w:val="afffff3"/>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9">
    <w:name w:val="Схема документа Знак1"/>
    <w:basedOn w:val="afa"/>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5">
    <w:name w:val="Body Text 3"/>
    <w:basedOn w:val="af9"/>
    <w:link w:val="36"/>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fa"/>
    <w:link w:val="35"/>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9"/>
    <w:link w:val="afffff6"/>
    <w:rsid w:val="00661ED9"/>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a"/>
    <w:link w:val="afffff5"/>
    <w:rsid w:val="00661ED9"/>
    <w:rPr>
      <w:rFonts w:ascii="Courier New" w:eastAsia="Times New Roman" w:hAnsi="Courier New" w:cs="Times New Roman"/>
      <w:sz w:val="20"/>
      <w:szCs w:val="20"/>
      <w:lang w:eastAsia="ru-RU"/>
    </w:rPr>
  </w:style>
  <w:style w:type="paragraph" w:customStyle="1" w:styleId="zagc-0">
    <w:name w:val="zagc-0"/>
    <w:basedOn w:val="af9"/>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f9"/>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f9"/>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f9"/>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f9"/>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f9"/>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f9"/>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f9"/>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f9"/>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f9"/>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f9"/>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f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f9"/>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f9"/>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f9"/>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f9"/>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f9"/>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f9"/>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f9"/>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f9"/>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f9"/>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qFormat/>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b">
    <w:name w:val="Body Text 2"/>
    <w:basedOn w:val="af9"/>
    <w:link w:val="2c"/>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fa"/>
    <w:link w:val="2b"/>
    <w:uiPriority w:val="99"/>
    <w:rsid w:val="00661ED9"/>
    <w:rPr>
      <w:rFonts w:ascii="Times New Roman" w:eastAsia="Times New Roman" w:hAnsi="Times New Roman" w:cs="Times New Roman"/>
      <w:sz w:val="24"/>
      <w:szCs w:val="24"/>
      <w:lang w:eastAsia="ru-RU"/>
    </w:rPr>
  </w:style>
  <w:style w:type="paragraph" w:customStyle="1" w:styleId="2d">
    <w:name w:val="Îñíîâíîé òåêñò 2"/>
    <w:basedOn w:val="af9"/>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f7">
    <w:name w:val="endnote text"/>
    <w:basedOn w:val="af9"/>
    <w:link w:val="afffff8"/>
    <w:rsid w:val="00661ED9"/>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fa"/>
    <w:link w:val="afffff7"/>
    <w:rsid w:val="00661ED9"/>
    <w:rPr>
      <w:rFonts w:ascii="Times New Roman" w:eastAsia="Times New Roman" w:hAnsi="Times New Roman" w:cs="Times New Roman"/>
      <w:sz w:val="20"/>
      <w:szCs w:val="20"/>
      <w:lang w:eastAsia="ru-RU"/>
    </w:rPr>
  </w:style>
  <w:style w:type="character" w:styleId="afffff9">
    <w:name w:val="endnote reference"/>
    <w:rsid w:val="00661ED9"/>
    <w:rPr>
      <w:vertAlign w:val="superscript"/>
    </w:rPr>
  </w:style>
  <w:style w:type="paragraph" w:styleId="HTML">
    <w:name w:val="HTML Preformatted"/>
    <w:basedOn w:val="af9"/>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fa"/>
    <w:link w:val="HTML"/>
    <w:rsid w:val="00661ED9"/>
    <w:rPr>
      <w:rFonts w:ascii="Courier New" w:eastAsia="Courier New" w:hAnsi="Courier New" w:cs="Times New Roman"/>
      <w:sz w:val="20"/>
      <w:szCs w:val="20"/>
      <w:lang w:eastAsia="ru-RU"/>
    </w:rPr>
  </w:style>
  <w:style w:type="paragraph" w:customStyle="1" w:styleId="report0">
    <w:name w:val="report0"/>
    <w:basedOn w:val="af9"/>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f9"/>
    <w:link w:val="BodyText2"/>
    <w:rsid w:val="00661ED9"/>
    <w:pPr>
      <w:spacing w:after="0" w:line="240" w:lineRule="auto"/>
      <w:ind w:firstLine="720"/>
      <w:jc w:val="both"/>
    </w:pPr>
    <w:rPr>
      <w:rFonts w:ascii="Arial" w:eastAsia="Times New Roman" w:hAnsi="Arial" w:cs="Times New Roman"/>
      <w:sz w:val="28"/>
      <w:szCs w:val="20"/>
      <w:lang w:eastAsia="ru-RU"/>
    </w:rPr>
  </w:style>
  <w:style w:type="paragraph" w:styleId="afffffa">
    <w:name w:val="No Spacing"/>
    <w:link w:val="afffffb"/>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7">
    <w:name w:val="Body Text Indent 3"/>
    <w:basedOn w:val="af9"/>
    <w:link w:val="38"/>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8">
    <w:name w:val="Основной текст с отступом 3 Знак"/>
    <w:basedOn w:val="afa"/>
    <w:link w:val="37"/>
    <w:uiPriority w:val="99"/>
    <w:rsid w:val="00661ED9"/>
    <w:rPr>
      <w:rFonts w:ascii="Arial" w:eastAsia="Times New Roman" w:hAnsi="Arial" w:cs="Times New Roman"/>
      <w:sz w:val="16"/>
      <w:szCs w:val="16"/>
      <w:lang w:eastAsia="ru-RU"/>
    </w:rPr>
  </w:style>
  <w:style w:type="paragraph" w:customStyle="1" w:styleId="Web">
    <w:name w:val="Обычный (Web)"/>
    <w:basedOn w:val="af9"/>
    <w:next w:val="af9"/>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f9"/>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fc">
    <w:name w:val="Гипертекстовая ссылка"/>
    <w:uiPriority w:val="99"/>
    <w:rsid w:val="00661ED9"/>
    <w:rPr>
      <w:color w:val="106BBE"/>
    </w:rPr>
  </w:style>
  <w:style w:type="character" w:customStyle="1" w:styleId="afffffd">
    <w:name w:val="Цветовое выделение"/>
    <w:uiPriority w:val="99"/>
    <w:rsid w:val="00661ED9"/>
    <w:rPr>
      <w:b/>
      <w:color w:val="26282F"/>
    </w:rPr>
  </w:style>
  <w:style w:type="paragraph" w:customStyle="1" w:styleId="afffffe">
    <w:name w:val="Заголовок статьи"/>
    <w:basedOn w:val="af9"/>
    <w:next w:val="af9"/>
    <w:uiPriority w:val="99"/>
    <w:qFormat/>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ff">
    <w:name w:val="ОСНОВНОЙ !!!"/>
    <w:basedOn w:val="afff7"/>
    <w:link w:val="1fa"/>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a">
    <w:name w:val="ОСНОВНОЙ !!! Знак1"/>
    <w:link w:val="affffff"/>
    <w:rsid w:val="00661ED9"/>
    <w:rPr>
      <w:rFonts w:ascii="Arial" w:eastAsia="Times New Roman" w:hAnsi="Arial" w:cs="Arial"/>
      <w:sz w:val="24"/>
      <w:szCs w:val="24"/>
      <w:lang w:eastAsia="ru-RU"/>
    </w:rPr>
  </w:style>
  <w:style w:type="paragraph" w:customStyle="1" w:styleId="xl28">
    <w:name w:val="xl28"/>
    <w:basedOn w:val="af9"/>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9D179C"/>
    <w:rPr>
      <w:rFonts w:ascii="Times New Roman" w:hAnsi="Times New Roman" w:cs="Times New Roman"/>
      <w:b/>
      <w:bCs/>
      <w:sz w:val="15"/>
      <w:szCs w:val="15"/>
      <w:u w:val="none"/>
    </w:rPr>
  </w:style>
  <w:style w:type="paragraph" w:customStyle="1" w:styleId="Geonika">
    <w:name w:val="Geonika Текст в таблице"/>
    <w:basedOn w:val="af9"/>
    <w:link w:val="Geonika0"/>
    <w:qFormat/>
    <w:rsid w:val="009D179C"/>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a"/>
    <w:link w:val="Geonika"/>
    <w:rsid w:val="009D179C"/>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9D179C"/>
    <w:pPr>
      <w:spacing w:before="60"/>
      <w:ind w:firstLine="0"/>
      <w:jc w:val="center"/>
    </w:pPr>
    <w:rPr>
      <w:rFonts w:ascii="Calibri" w:hAnsi="Calibri"/>
    </w:rPr>
  </w:style>
  <w:style w:type="character" w:customStyle="1" w:styleId="G4">
    <w:name w:val="G_Текст в таблице Знак"/>
    <w:basedOn w:val="G2"/>
    <w:link w:val="G3"/>
    <w:rsid w:val="009D179C"/>
    <w:rPr>
      <w:rFonts w:ascii="Calibri" w:eastAsia="Times New Roman" w:hAnsi="Calibri" w:cs="Times New Roman"/>
      <w:sz w:val="24"/>
      <w:szCs w:val="24"/>
      <w:lang w:eastAsia="ru-RU"/>
    </w:rPr>
  </w:style>
  <w:style w:type="paragraph" w:customStyle="1" w:styleId="xl63">
    <w:name w:val="xl63"/>
    <w:basedOn w:val="af9"/>
    <w:qFormat/>
    <w:rsid w:val="009D179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f9"/>
    <w:qFormat/>
    <w:rsid w:val="009D1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afffffb">
    <w:name w:val="Без интервала Знак"/>
    <w:link w:val="afffffa"/>
    <w:uiPriority w:val="1"/>
    <w:locked/>
    <w:rsid w:val="001C0189"/>
    <w:rPr>
      <w:rFonts w:ascii="Times New Roman" w:eastAsia="Times New Roman" w:hAnsi="Times New Roman" w:cs="Times New Roman"/>
      <w:sz w:val="24"/>
      <w:szCs w:val="24"/>
      <w:lang w:eastAsia="ru-RU"/>
    </w:rPr>
  </w:style>
  <w:style w:type="paragraph" w:customStyle="1" w:styleId="formattext">
    <w:name w:val="formattext"/>
    <w:basedOn w:val="af9"/>
    <w:rsid w:val="00251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f9"/>
    <w:rsid w:val="00FD7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f9"/>
    <w:rsid w:val="00FD77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b">
    <w:name w:val="Основной шрифт абзаца1"/>
    <w:rsid w:val="00A5729B"/>
  </w:style>
  <w:style w:type="paragraph" w:customStyle="1" w:styleId="FORMATTEXT0">
    <w:name w:val=".FORMATTEXT"/>
    <w:uiPriority w:val="99"/>
    <w:rsid w:val="00E66E6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EADERTEXT0">
    <w:name w:val=".HEADERTEXT"/>
    <w:uiPriority w:val="99"/>
    <w:rsid w:val="00E66E60"/>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character" w:customStyle="1" w:styleId="1fc">
    <w:name w:val="Гиперссылка1"/>
    <w:rsid w:val="00E66E60"/>
  </w:style>
  <w:style w:type="character" w:customStyle="1" w:styleId="afff4">
    <w:name w:val="Обычный (веб) Знак"/>
    <w:aliases w:val="_а_Е’__ (дќа) И’ц_1 Знак,_а_Е’__ (дќа) И’ц_ И’ц_ Знак,___С¬__ (_x_) ÷¬__1 Знак,___С¬__ (_x_) ÷¬__ ÷¬__ Знак"/>
    <w:link w:val="afff3"/>
    <w:uiPriority w:val="99"/>
    <w:locked/>
    <w:rsid w:val="00E2375F"/>
    <w:rPr>
      <w:rFonts w:ascii="Times New Roman" w:eastAsia="Times New Roman" w:hAnsi="Times New Roman" w:cs="Times New Roman"/>
      <w:sz w:val="24"/>
      <w:szCs w:val="24"/>
      <w:lang w:eastAsia="ru-RU"/>
    </w:rPr>
  </w:style>
  <w:style w:type="character" w:customStyle="1" w:styleId="fontstyle01">
    <w:name w:val="fontstyle01"/>
    <w:rsid w:val="00E2375F"/>
    <w:rPr>
      <w:rFonts w:ascii="TimesNewRomanPSMT" w:hAnsi="TimesNewRomanPSMT"/>
      <w:color w:val="000000"/>
      <w:sz w:val="28"/>
    </w:rPr>
  </w:style>
  <w:style w:type="paragraph" w:customStyle="1" w:styleId="s5">
    <w:name w:val="s_5"/>
    <w:basedOn w:val="af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0">
    <w:name w:val="s_1"/>
    <w:basedOn w:val="af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0">
    <w:name w:val="Знак"/>
    <w:basedOn w:val="af9"/>
    <w:rsid w:val="00A464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
    <w:name w:val="марк список 1"/>
    <w:basedOn w:val="af9"/>
    <w:rsid w:val="00A464B8"/>
    <w:pPr>
      <w:numPr>
        <w:numId w:val="7"/>
      </w:numPr>
      <w:spacing w:before="120" w:after="120" w:line="240" w:lineRule="auto"/>
      <w:jc w:val="both"/>
    </w:pPr>
    <w:rPr>
      <w:rFonts w:ascii="Times New Roman" w:eastAsia="Times New Roman" w:hAnsi="Times New Roman" w:cs="Times New Roman"/>
      <w:sz w:val="24"/>
      <w:szCs w:val="20"/>
    </w:rPr>
  </w:style>
  <w:style w:type="paragraph" w:customStyle="1" w:styleId="affffff1">
    <w:name w:val="основной текст документа"/>
    <w:basedOn w:val="af9"/>
    <w:link w:val="affffff2"/>
    <w:rsid w:val="00A464B8"/>
    <w:pPr>
      <w:spacing w:before="120" w:after="120" w:line="240" w:lineRule="auto"/>
      <w:jc w:val="both"/>
    </w:pPr>
    <w:rPr>
      <w:rFonts w:ascii="Times New Roman" w:eastAsia="Times New Roman" w:hAnsi="Times New Roman" w:cs="Times New Roman"/>
      <w:sz w:val="24"/>
      <w:szCs w:val="20"/>
    </w:rPr>
  </w:style>
  <w:style w:type="character" w:customStyle="1" w:styleId="affffff2">
    <w:name w:val="основной текст документа Знак"/>
    <w:link w:val="affffff1"/>
    <w:rsid w:val="00A464B8"/>
    <w:rPr>
      <w:rFonts w:ascii="Times New Roman" w:eastAsia="Times New Roman" w:hAnsi="Times New Roman" w:cs="Times New Roman"/>
      <w:sz w:val="24"/>
      <w:szCs w:val="20"/>
    </w:rPr>
  </w:style>
  <w:style w:type="numbering" w:customStyle="1" w:styleId="20">
    <w:name w:val="Стиль2"/>
    <w:rsid w:val="00A464B8"/>
    <w:pPr>
      <w:numPr>
        <w:numId w:val="8"/>
      </w:numPr>
    </w:pPr>
  </w:style>
  <w:style w:type="numbering" w:customStyle="1" w:styleId="31">
    <w:name w:val="Стиль3"/>
    <w:rsid w:val="00A464B8"/>
    <w:pPr>
      <w:numPr>
        <w:numId w:val="9"/>
      </w:numPr>
    </w:pPr>
  </w:style>
  <w:style w:type="character" w:customStyle="1" w:styleId="affffff3">
    <w:name w:val="Основной текст_"/>
    <w:link w:val="2e"/>
    <w:rsid w:val="00A464B8"/>
    <w:rPr>
      <w:rFonts w:ascii="Arial" w:eastAsia="Arial" w:hAnsi="Arial" w:cs="Arial"/>
      <w:spacing w:val="4"/>
      <w:sz w:val="17"/>
      <w:szCs w:val="17"/>
      <w:shd w:val="clear" w:color="auto" w:fill="FFFFFF"/>
    </w:rPr>
  </w:style>
  <w:style w:type="paragraph" w:customStyle="1" w:styleId="2e">
    <w:name w:val="Основной текст2"/>
    <w:basedOn w:val="af9"/>
    <w:link w:val="affffff3"/>
    <w:rsid w:val="00A464B8"/>
    <w:pPr>
      <w:widowControl w:val="0"/>
      <w:shd w:val="clear" w:color="auto" w:fill="FFFFFF"/>
      <w:spacing w:before="180" w:after="180" w:line="226" w:lineRule="exact"/>
      <w:ind w:hanging="680"/>
    </w:pPr>
    <w:rPr>
      <w:rFonts w:ascii="Arial" w:eastAsia="Arial" w:hAnsi="Arial" w:cs="Arial"/>
      <w:spacing w:val="4"/>
      <w:sz w:val="17"/>
      <w:szCs w:val="17"/>
    </w:rPr>
  </w:style>
  <w:style w:type="paragraph" w:customStyle="1" w:styleId="72">
    <w:name w:val="Основной текст7"/>
    <w:basedOn w:val="af9"/>
    <w:rsid w:val="00A464B8"/>
    <w:pPr>
      <w:widowControl w:val="0"/>
      <w:shd w:val="clear" w:color="auto" w:fill="FFFFFF"/>
      <w:spacing w:before="300" w:after="0" w:line="322" w:lineRule="exact"/>
      <w:jc w:val="center"/>
    </w:pPr>
    <w:rPr>
      <w:rFonts w:ascii="Times New Roman" w:eastAsia="Times New Roman" w:hAnsi="Times New Roman" w:cs="Times New Roman"/>
      <w:spacing w:val="1"/>
      <w:lang w:eastAsia="ru-RU"/>
    </w:rPr>
  </w:style>
  <w:style w:type="character" w:customStyle="1" w:styleId="spelle">
    <w:name w:val="spelle"/>
    <w:rsid w:val="00A464B8"/>
  </w:style>
  <w:style w:type="paragraph" w:customStyle="1" w:styleId="Style10">
    <w:name w:val="Style10"/>
    <w:basedOn w:val="af9"/>
    <w:rsid w:val="00A464B8"/>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6">
    <w:name w:val="Font Style36"/>
    <w:rsid w:val="00A464B8"/>
    <w:rPr>
      <w:rFonts w:ascii="Times New Roman" w:hAnsi="Times New Roman" w:cs="Times New Roman"/>
      <w:sz w:val="22"/>
      <w:szCs w:val="22"/>
    </w:rPr>
  </w:style>
  <w:style w:type="paragraph" w:customStyle="1" w:styleId="Style15">
    <w:name w:val="Style15"/>
    <w:basedOn w:val="af9"/>
    <w:uiPriority w:val="99"/>
    <w:rsid w:val="00A464B8"/>
    <w:pPr>
      <w:widowControl w:val="0"/>
      <w:autoSpaceDE w:val="0"/>
      <w:autoSpaceDN w:val="0"/>
      <w:adjustRightInd w:val="0"/>
      <w:spacing w:after="0" w:line="276" w:lineRule="exact"/>
      <w:ind w:firstLine="538"/>
    </w:pPr>
    <w:rPr>
      <w:rFonts w:ascii="Times New Roman" w:eastAsia="Times New Roman" w:hAnsi="Times New Roman" w:cs="Times New Roman"/>
      <w:sz w:val="24"/>
      <w:szCs w:val="24"/>
      <w:lang w:eastAsia="ru-RU"/>
    </w:rPr>
  </w:style>
  <w:style w:type="paragraph" w:customStyle="1" w:styleId="Style19">
    <w:name w:val="Style19"/>
    <w:basedOn w:val="af9"/>
    <w:rsid w:val="00A464B8"/>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7">
    <w:name w:val="Font Style37"/>
    <w:rsid w:val="00A464B8"/>
    <w:rPr>
      <w:rFonts w:ascii="Times New Roman" w:hAnsi="Times New Roman" w:cs="Times New Roman"/>
      <w:b/>
      <w:bCs/>
      <w:sz w:val="22"/>
      <w:szCs w:val="22"/>
    </w:rPr>
  </w:style>
  <w:style w:type="paragraph" w:customStyle="1" w:styleId="Style13">
    <w:name w:val="Style13"/>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f9"/>
    <w:rsid w:val="00A464B8"/>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9">
    <w:name w:val="Style9"/>
    <w:basedOn w:val="af9"/>
    <w:rsid w:val="00A464B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f9"/>
    <w:rsid w:val="00A464B8"/>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A464B8"/>
    <w:rPr>
      <w:rFonts w:ascii="Times New Roman" w:hAnsi="Times New Roman" w:cs="Times New Roman"/>
      <w:sz w:val="20"/>
      <w:szCs w:val="20"/>
    </w:rPr>
  </w:style>
  <w:style w:type="paragraph" w:customStyle="1" w:styleId="Style20">
    <w:name w:val="Style20"/>
    <w:basedOn w:val="af9"/>
    <w:rsid w:val="00A464B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f9"/>
    <w:rsid w:val="00A464B8"/>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5">
    <w:name w:val="Font Style35"/>
    <w:rsid w:val="00A464B8"/>
    <w:rPr>
      <w:rFonts w:ascii="Times New Roman" w:hAnsi="Times New Roman" w:cs="Times New Roman"/>
      <w:b/>
      <w:bCs/>
      <w:sz w:val="20"/>
      <w:szCs w:val="20"/>
    </w:rPr>
  </w:style>
  <w:style w:type="character" w:customStyle="1" w:styleId="FontStyle38">
    <w:name w:val="Font Style38"/>
    <w:rsid w:val="00A464B8"/>
    <w:rPr>
      <w:rFonts w:ascii="Times New Roman" w:hAnsi="Times New Roman" w:cs="Times New Roman"/>
      <w:sz w:val="18"/>
      <w:szCs w:val="18"/>
    </w:rPr>
  </w:style>
  <w:style w:type="character" w:customStyle="1" w:styleId="FontStyle47">
    <w:name w:val="Font Style47"/>
    <w:rsid w:val="00A464B8"/>
    <w:rPr>
      <w:rFonts w:ascii="Times New Roman" w:hAnsi="Times New Roman" w:cs="Times New Roman"/>
      <w:sz w:val="22"/>
      <w:szCs w:val="22"/>
    </w:rPr>
  </w:style>
  <w:style w:type="paragraph" w:customStyle="1" w:styleId="affffff4">
    <w:name w:val="Таблицы (моноширинный)"/>
    <w:basedOn w:val="af9"/>
    <w:next w:val="af9"/>
    <w:rsid w:val="00A464B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3f3f3f3f3f3f3f3f3f3f3f">
    <w:name w:val="А3fб3fз3fа3fц3f с3fп3fи3fс3fк3fа3f"/>
    <w:basedOn w:val="af9"/>
    <w:rsid w:val="00A464B8"/>
    <w:pPr>
      <w:widowControl w:val="0"/>
      <w:autoSpaceDE w:val="0"/>
      <w:autoSpaceDN w:val="0"/>
      <w:adjustRightInd w:val="0"/>
      <w:spacing w:after="200" w:line="276" w:lineRule="auto"/>
      <w:ind w:left="720"/>
    </w:pPr>
    <w:rPr>
      <w:rFonts w:ascii="Calibri" w:eastAsia="Times New Roman" w:hAnsi="Calibri" w:cs="Times New Roman"/>
      <w:lang w:eastAsia="zh-CN"/>
    </w:rPr>
  </w:style>
  <w:style w:type="paragraph" w:customStyle="1" w:styleId="affffff5">
    <w:name w:val="Знак Знак Знак Знак Знак Знак"/>
    <w:basedOn w:val="af9"/>
    <w:rsid w:val="00A464B8"/>
    <w:pPr>
      <w:widowControl w:val="0"/>
      <w:adjustRightInd w:val="0"/>
      <w:spacing w:line="240" w:lineRule="exact"/>
      <w:jc w:val="right"/>
    </w:pPr>
    <w:rPr>
      <w:rFonts w:ascii="Times New Roman" w:eastAsia="Times New Roman" w:hAnsi="Times New Roman" w:cs="Times New Roman"/>
      <w:sz w:val="20"/>
      <w:szCs w:val="20"/>
      <w:lang w:val="en-GB"/>
    </w:rPr>
  </w:style>
  <w:style w:type="numbering" w:customStyle="1" w:styleId="2f">
    <w:name w:val="Нет списка2"/>
    <w:next w:val="afc"/>
    <w:uiPriority w:val="99"/>
    <w:semiHidden/>
    <w:unhideWhenUsed/>
    <w:rsid w:val="00A464B8"/>
  </w:style>
  <w:style w:type="numbering" w:customStyle="1" w:styleId="6">
    <w:name w:val="Стиль6"/>
    <w:uiPriority w:val="99"/>
    <w:rsid w:val="00A464B8"/>
    <w:pPr>
      <w:numPr>
        <w:numId w:val="10"/>
      </w:numPr>
    </w:pPr>
  </w:style>
  <w:style w:type="character" w:customStyle="1" w:styleId="affffff6">
    <w:name w:val="Колонтитул_"/>
    <w:link w:val="affffff7"/>
    <w:rsid w:val="00A464B8"/>
    <w:rPr>
      <w:sz w:val="26"/>
      <w:szCs w:val="26"/>
      <w:shd w:val="clear" w:color="auto" w:fill="FFFFFF"/>
    </w:rPr>
  </w:style>
  <w:style w:type="character" w:customStyle="1" w:styleId="73">
    <w:name w:val="Основной текст (7)_"/>
    <w:link w:val="74"/>
    <w:rsid w:val="00A464B8"/>
    <w:rPr>
      <w:b/>
      <w:bCs/>
      <w:sz w:val="17"/>
      <w:szCs w:val="17"/>
      <w:shd w:val="clear" w:color="auto" w:fill="FFFFFF"/>
    </w:rPr>
  </w:style>
  <w:style w:type="character" w:customStyle="1" w:styleId="101">
    <w:name w:val="Основной текст (10)_"/>
    <w:link w:val="102"/>
    <w:rsid w:val="00A464B8"/>
    <w:rPr>
      <w:spacing w:val="-1"/>
      <w:sz w:val="15"/>
      <w:szCs w:val="15"/>
      <w:shd w:val="clear" w:color="auto" w:fill="FFFFFF"/>
    </w:rPr>
  </w:style>
  <w:style w:type="character" w:customStyle="1" w:styleId="160">
    <w:name w:val="Основной текст (16)_"/>
    <w:link w:val="161"/>
    <w:rsid w:val="00A464B8"/>
    <w:rPr>
      <w:b/>
      <w:bCs/>
      <w:spacing w:val="6"/>
      <w:sz w:val="18"/>
      <w:szCs w:val="18"/>
      <w:shd w:val="clear" w:color="auto" w:fill="FFFFFF"/>
    </w:rPr>
  </w:style>
  <w:style w:type="character" w:customStyle="1" w:styleId="170">
    <w:name w:val="Основной текст (17)_"/>
    <w:link w:val="171"/>
    <w:rsid w:val="00A464B8"/>
    <w:rPr>
      <w:i/>
      <w:iCs/>
      <w:spacing w:val="-3"/>
      <w:sz w:val="17"/>
      <w:szCs w:val="17"/>
      <w:shd w:val="clear" w:color="auto" w:fill="FFFFFF"/>
    </w:rPr>
  </w:style>
  <w:style w:type="character" w:customStyle="1" w:styleId="170pt">
    <w:name w:val="Основной текст (17) + Полужирный;Не курсив;Интервал 0 pt"/>
    <w:rsid w:val="00A464B8"/>
    <w:rPr>
      <w:rFonts w:ascii="Times New Roman" w:eastAsia="Times New Roman" w:hAnsi="Times New Roman" w:cs="Times New Roman"/>
      <w:b/>
      <w:bCs/>
      <w:i/>
      <w:iCs/>
      <w:color w:val="000000"/>
      <w:spacing w:val="0"/>
      <w:w w:val="100"/>
      <w:position w:val="0"/>
      <w:sz w:val="17"/>
      <w:szCs w:val="17"/>
      <w:shd w:val="clear" w:color="auto" w:fill="FFFFFF"/>
      <w:lang w:val="ru-RU"/>
    </w:rPr>
  </w:style>
  <w:style w:type="character" w:customStyle="1" w:styleId="180">
    <w:name w:val="Основной текст (18)_"/>
    <w:link w:val="181"/>
    <w:rsid w:val="00A464B8"/>
    <w:rPr>
      <w:spacing w:val="1"/>
      <w:sz w:val="15"/>
      <w:szCs w:val="15"/>
      <w:shd w:val="clear" w:color="auto" w:fill="FFFFFF"/>
    </w:rPr>
  </w:style>
  <w:style w:type="character" w:customStyle="1" w:styleId="712pt0pt">
    <w:name w:val="Основной текст (7) + 12 pt;Не полужирный;Интервал 0 pt"/>
    <w:rsid w:val="00A464B8"/>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affffff8">
    <w:name w:val="Сноска_"/>
    <w:link w:val="affffff9"/>
    <w:rsid w:val="00A464B8"/>
    <w:rPr>
      <w:spacing w:val="1"/>
      <w:sz w:val="15"/>
      <w:szCs w:val="15"/>
      <w:shd w:val="clear" w:color="auto" w:fill="FFFFFF"/>
    </w:rPr>
  </w:style>
  <w:style w:type="character" w:customStyle="1" w:styleId="0pt">
    <w:name w:val="Сноска + Интервал 0 pt"/>
    <w:rsid w:val="00A464B8"/>
    <w:rPr>
      <w:rFonts w:ascii="Times New Roman" w:eastAsia="Times New Roman" w:hAnsi="Times New Roman" w:cs="Times New Roman"/>
      <w:color w:val="000000"/>
      <w:spacing w:val="-1"/>
      <w:w w:val="100"/>
      <w:position w:val="0"/>
      <w:sz w:val="15"/>
      <w:szCs w:val="15"/>
      <w:shd w:val="clear" w:color="auto" w:fill="FFFFFF"/>
      <w:lang w:val="ru-RU"/>
    </w:rPr>
  </w:style>
  <w:style w:type="paragraph" w:customStyle="1" w:styleId="affffff7">
    <w:name w:val="Колонтитул"/>
    <w:basedOn w:val="af9"/>
    <w:link w:val="affffff6"/>
    <w:rsid w:val="00A464B8"/>
    <w:pPr>
      <w:widowControl w:val="0"/>
      <w:shd w:val="clear" w:color="auto" w:fill="FFFFFF"/>
      <w:spacing w:after="60" w:line="0" w:lineRule="atLeast"/>
    </w:pPr>
    <w:rPr>
      <w:sz w:val="26"/>
      <w:szCs w:val="26"/>
    </w:rPr>
  </w:style>
  <w:style w:type="paragraph" w:customStyle="1" w:styleId="74">
    <w:name w:val="Основной текст (7)"/>
    <w:basedOn w:val="af9"/>
    <w:link w:val="73"/>
    <w:rsid w:val="00A464B8"/>
    <w:pPr>
      <w:widowControl w:val="0"/>
      <w:shd w:val="clear" w:color="auto" w:fill="FFFFFF"/>
      <w:spacing w:before="420" w:after="240" w:line="0" w:lineRule="atLeast"/>
      <w:ind w:hanging="1300"/>
      <w:jc w:val="center"/>
    </w:pPr>
    <w:rPr>
      <w:b/>
      <w:bCs/>
      <w:sz w:val="17"/>
      <w:szCs w:val="17"/>
    </w:rPr>
  </w:style>
  <w:style w:type="paragraph" w:customStyle="1" w:styleId="102">
    <w:name w:val="Основной текст (10)"/>
    <w:basedOn w:val="af9"/>
    <w:link w:val="101"/>
    <w:rsid w:val="00A464B8"/>
    <w:pPr>
      <w:widowControl w:val="0"/>
      <w:shd w:val="clear" w:color="auto" w:fill="FFFFFF"/>
      <w:spacing w:after="0" w:line="187" w:lineRule="exact"/>
    </w:pPr>
    <w:rPr>
      <w:spacing w:val="-1"/>
      <w:sz w:val="15"/>
      <w:szCs w:val="15"/>
    </w:rPr>
  </w:style>
  <w:style w:type="paragraph" w:customStyle="1" w:styleId="161">
    <w:name w:val="Основной текст (16)"/>
    <w:basedOn w:val="af9"/>
    <w:link w:val="160"/>
    <w:rsid w:val="00A464B8"/>
    <w:pPr>
      <w:widowControl w:val="0"/>
      <w:shd w:val="clear" w:color="auto" w:fill="FFFFFF"/>
      <w:spacing w:after="300" w:line="235" w:lineRule="exact"/>
      <w:jc w:val="center"/>
    </w:pPr>
    <w:rPr>
      <w:b/>
      <w:bCs/>
      <w:spacing w:val="6"/>
      <w:sz w:val="18"/>
      <w:szCs w:val="18"/>
    </w:rPr>
  </w:style>
  <w:style w:type="paragraph" w:customStyle="1" w:styleId="171">
    <w:name w:val="Основной текст (17)"/>
    <w:basedOn w:val="af9"/>
    <w:link w:val="170"/>
    <w:rsid w:val="00A464B8"/>
    <w:pPr>
      <w:widowControl w:val="0"/>
      <w:shd w:val="clear" w:color="auto" w:fill="FFFFFF"/>
      <w:spacing w:after="0" w:line="0" w:lineRule="atLeast"/>
    </w:pPr>
    <w:rPr>
      <w:i/>
      <w:iCs/>
      <w:spacing w:val="-3"/>
      <w:sz w:val="17"/>
      <w:szCs w:val="17"/>
    </w:rPr>
  </w:style>
  <w:style w:type="paragraph" w:customStyle="1" w:styleId="181">
    <w:name w:val="Основной текст (18)"/>
    <w:basedOn w:val="af9"/>
    <w:link w:val="180"/>
    <w:rsid w:val="00A464B8"/>
    <w:pPr>
      <w:widowControl w:val="0"/>
      <w:shd w:val="clear" w:color="auto" w:fill="FFFFFF"/>
      <w:spacing w:after="0" w:line="0" w:lineRule="atLeast"/>
    </w:pPr>
    <w:rPr>
      <w:spacing w:val="1"/>
      <w:sz w:val="15"/>
      <w:szCs w:val="15"/>
    </w:rPr>
  </w:style>
  <w:style w:type="paragraph" w:customStyle="1" w:styleId="affffff9">
    <w:name w:val="Сноска"/>
    <w:basedOn w:val="af9"/>
    <w:link w:val="affffff8"/>
    <w:uiPriority w:val="99"/>
    <w:rsid w:val="00A464B8"/>
    <w:pPr>
      <w:widowControl w:val="0"/>
      <w:shd w:val="clear" w:color="auto" w:fill="FFFFFF"/>
      <w:spacing w:after="0" w:line="202" w:lineRule="exact"/>
      <w:ind w:firstLine="520"/>
    </w:pPr>
    <w:rPr>
      <w:spacing w:val="1"/>
      <w:sz w:val="15"/>
      <w:szCs w:val="15"/>
    </w:rPr>
  </w:style>
  <w:style w:type="paragraph" w:customStyle="1" w:styleId="affffffa">
    <w:name w:val="Прижатый влево"/>
    <w:basedOn w:val="af9"/>
    <w:next w:val="af9"/>
    <w:uiPriority w:val="99"/>
    <w:rsid w:val="00A464B8"/>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1">
    <w:name w:val="Цветной список - Акцент 11"/>
    <w:basedOn w:val="af9"/>
    <w:uiPriority w:val="34"/>
    <w:qFormat/>
    <w:rsid w:val="00A464B8"/>
    <w:pPr>
      <w:spacing w:after="200" w:line="276" w:lineRule="auto"/>
      <w:ind w:left="720"/>
      <w:contextualSpacing/>
    </w:pPr>
    <w:rPr>
      <w:rFonts w:ascii="Calibri" w:eastAsia="Calibri" w:hAnsi="Calibri" w:cs="Times New Roman"/>
    </w:rPr>
  </w:style>
  <w:style w:type="character" w:customStyle="1" w:styleId="ConsPlusNormal1">
    <w:name w:val="ConsPlusNormal1"/>
    <w:locked/>
    <w:rsid w:val="00A464B8"/>
    <w:rPr>
      <w:rFonts w:ascii="Times New Roman" w:eastAsia="Times New Roman" w:hAnsi="Times New Roman"/>
      <w:sz w:val="28"/>
    </w:rPr>
  </w:style>
  <w:style w:type="character" w:customStyle="1" w:styleId="FontStyle14">
    <w:name w:val="Font Style14"/>
    <w:rsid w:val="00A464B8"/>
    <w:rPr>
      <w:rFonts w:ascii="Times New Roman" w:hAnsi="Times New Roman" w:cs="Times New Roman"/>
      <w:b/>
      <w:bCs/>
      <w:i/>
      <w:iCs/>
      <w:sz w:val="18"/>
      <w:szCs w:val="18"/>
    </w:rPr>
  </w:style>
  <w:style w:type="character" w:customStyle="1" w:styleId="2f0">
    <w:name w:val="Гиперссылка2"/>
    <w:rsid w:val="00A464B8"/>
  </w:style>
  <w:style w:type="paragraph" w:customStyle="1" w:styleId="1fd">
    <w:name w:val="Нижний колонтитул1"/>
    <w:basedOn w:val="af9"/>
    <w:uiPriority w:val="99"/>
    <w:rsid w:val="00A464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b">
    <w:name w:val="Текст (справка)"/>
    <w:basedOn w:val="af9"/>
    <w:next w:val="af9"/>
    <w:uiPriority w:val="99"/>
    <w:rsid w:val="00B23C17"/>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character" w:customStyle="1" w:styleId="change">
    <w:name w:val="change"/>
    <w:rsid w:val="003A2521"/>
  </w:style>
  <w:style w:type="character" w:customStyle="1" w:styleId="add">
    <w:name w:val="add"/>
    <w:rsid w:val="003A2521"/>
  </w:style>
  <w:style w:type="paragraph" w:customStyle="1" w:styleId="affffffc">
    <w:name w:val="Нормальный (таблица)"/>
    <w:basedOn w:val="af9"/>
    <w:next w:val="af9"/>
    <w:uiPriority w:val="99"/>
    <w:rsid w:val="003A252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fffffd">
    <w:name w:val="Цветовое выделение для Текст"/>
    <w:rsid w:val="003A2521"/>
    <w:rPr>
      <w:rFonts w:ascii="Times New Roman CYR" w:hAnsi="Times New Roman CYR"/>
    </w:rPr>
  </w:style>
  <w:style w:type="paragraph" w:customStyle="1" w:styleId="s16">
    <w:name w:val="s_16"/>
    <w:basedOn w:val="af9"/>
    <w:rsid w:val="003A252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empty">
    <w:name w:val="empty"/>
    <w:basedOn w:val="af9"/>
    <w:rsid w:val="003A252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fffffe">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9"/>
    <w:next w:val="af9"/>
    <w:link w:val="afffffff"/>
    <w:qFormat/>
    <w:rsid w:val="003A2521"/>
    <w:pPr>
      <w:spacing w:after="0" w:line="240" w:lineRule="auto"/>
      <w:jc w:val="center"/>
    </w:pPr>
    <w:rPr>
      <w:rFonts w:ascii="Times New Roman" w:eastAsia="Times New Roman" w:hAnsi="Times New Roman" w:cs="Times New Roman"/>
      <w:b/>
      <w:bCs/>
      <w:sz w:val="44"/>
      <w:szCs w:val="24"/>
      <w:lang w:eastAsia="ru-RU"/>
    </w:rPr>
  </w:style>
  <w:style w:type="paragraph" w:customStyle="1" w:styleId="afffffff0">
    <w:name w:val="Знак"/>
    <w:basedOn w:val="af9"/>
    <w:rsid w:val="003A2521"/>
    <w:pPr>
      <w:spacing w:line="240" w:lineRule="exact"/>
    </w:pPr>
    <w:rPr>
      <w:rFonts w:ascii="Verdana" w:eastAsia="Times New Roman" w:hAnsi="Verdana" w:cs="Times New Roman"/>
      <w:sz w:val="20"/>
      <w:szCs w:val="20"/>
      <w:lang w:val="en-US"/>
    </w:rPr>
  </w:style>
  <w:style w:type="character" w:customStyle="1" w:styleId="s100">
    <w:name w:val="s_10"/>
    <w:rsid w:val="003A2521"/>
  </w:style>
  <w:style w:type="character" w:customStyle="1" w:styleId="45">
    <w:name w:val="Основной текст (4)_"/>
    <w:link w:val="46"/>
    <w:rsid w:val="003A2521"/>
    <w:rPr>
      <w:b/>
      <w:bCs/>
      <w:spacing w:val="8"/>
      <w:shd w:val="clear" w:color="auto" w:fill="FFFFFF"/>
    </w:rPr>
  </w:style>
  <w:style w:type="paragraph" w:customStyle="1" w:styleId="39">
    <w:name w:val="Основной текст3"/>
    <w:basedOn w:val="af9"/>
    <w:rsid w:val="003A2521"/>
    <w:pPr>
      <w:widowControl w:val="0"/>
      <w:shd w:val="clear" w:color="auto" w:fill="FFFFFF"/>
      <w:spacing w:before="240" w:after="240" w:line="274" w:lineRule="exact"/>
      <w:jc w:val="center"/>
    </w:pPr>
    <w:rPr>
      <w:rFonts w:ascii="Times New Roman" w:eastAsia="Times New Roman" w:hAnsi="Times New Roman" w:cs="Times New Roman"/>
      <w:spacing w:val="6"/>
      <w:sz w:val="20"/>
      <w:szCs w:val="20"/>
      <w:lang w:eastAsia="ru-RU"/>
    </w:rPr>
  </w:style>
  <w:style w:type="paragraph" w:customStyle="1" w:styleId="46">
    <w:name w:val="Основной текст (4)"/>
    <w:basedOn w:val="af9"/>
    <w:link w:val="45"/>
    <w:rsid w:val="003A2521"/>
    <w:pPr>
      <w:widowControl w:val="0"/>
      <w:shd w:val="clear" w:color="auto" w:fill="FFFFFF"/>
      <w:spacing w:before="780" w:after="0" w:line="554" w:lineRule="exact"/>
      <w:jc w:val="center"/>
    </w:pPr>
    <w:rPr>
      <w:b/>
      <w:bCs/>
      <w:spacing w:val="8"/>
    </w:rPr>
  </w:style>
  <w:style w:type="character" w:customStyle="1" w:styleId="FrankRuehl18pt0pt">
    <w:name w:val="Основной текст + FrankRuehl;18 pt;Интервал 0 pt"/>
    <w:rsid w:val="003A2521"/>
    <w:rPr>
      <w:rFonts w:ascii="FrankRuehl" w:eastAsia="FrankRuehl" w:hAnsi="FrankRuehl" w:cs="FrankRuehl"/>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ordiaUPC28pt0pt">
    <w:name w:val="Основной текст + CordiaUPC;28 pt;Интервал 0 pt"/>
    <w:rsid w:val="003A2521"/>
    <w:rPr>
      <w:rFonts w:ascii="CordiaUPC" w:eastAsia="CordiaUPC" w:hAnsi="CordiaUPC" w:cs="CordiaUPC"/>
      <w:b w:val="0"/>
      <w:bCs w:val="0"/>
      <w:i w:val="0"/>
      <w:iCs w:val="0"/>
      <w:smallCaps w:val="0"/>
      <w:strike w:val="0"/>
      <w:color w:val="000000"/>
      <w:spacing w:val="0"/>
      <w:w w:val="100"/>
      <w:position w:val="0"/>
      <w:sz w:val="56"/>
      <w:szCs w:val="56"/>
      <w:u w:val="none"/>
      <w:shd w:val="clear" w:color="auto" w:fill="FFFFFF"/>
      <w:lang w:val="ru-RU" w:eastAsia="ru-RU" w:bidi="ru-RU"/>
    </w:rPr>
  </w:style>
  <w:style w:type="character" w:customStyle="1" w:styleId="52">
    <w:name w:val="Основной текст (5)_"/>
    <w:link w:val="53"/>
    <w:rsid w:val="003A2521"/>
    <w:rPr>
      <w:spacing w:val="6"/>
      <w:sz w:val="16"/>
      <w:szCs w:val="16"/>
      <w:shd w:val="clear" w:color="auto" w:fill="FFFFFF"/>
    </w:rPr>
  </w:style>
  <w:style w:type="character" w:customStyle="1" w:styleId="afffffff1">
    <w:name w:val="Подпись к таблице_"/>
    <w:link w:val="afffffff2"/>
    <w:rsid w:val="003A2521"/>
    <w:rPr>
      <w:spacing w:val="6"/>
      <w:sz w:val="16"/>
      <w:szCs w:val="16"/>
      <w:shd w:val="clear" w:color="auto" w:fill="FFFFFF"/>
    </w:rPr>
  </w:style>
  <w:style w:type="character" w:customStyle="1" w:styleId="12pt0pt">
    <w:name w:val="Основной текст + 12 pt;Интервал 0 pt"/>
    <w:rsid w:val="003A25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Tahoma11pt0pt">
    <w:name w:val="Основной текст + Tahoma;11 pt;Интервал 0 pt"/>
    <w:rsid w:val="003A2521"/>
    <w:rPr>
      <w:rFonts w:ascii="Tahoma" w:eastAsia="Tahoma" w:hAnsi="Tahoma" w:cs="Tahom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53">
    <w:name w:val="Основной текст (5)"/>
    <w:basedOn w:val="af9"/>
    <w:link w:val="52"/>
    <w:rsid w:val="003A2521"/>
    <w:pPr>
      <w:widowControl w:val="0"/>
      <w:shd w:val="clear" w:color="auto" w:fill="FFFFFF"/>
      <w:spacing w:before="300" w:after="300" w:line="0" w:lineRule="atLeast"/>
      <w:jc w:val="center"/>
    </w:pPr>
    <w:rPr>
      <w:spacing w:val="6"/>
      <w:sz w:val="16"/>
      <w:szCs w:val="16"/>
    </w:rPr>
  </w:style>
  <w:style w:type="paragraph" w:customStyle="1" w:styleId="afffffff2">
    <w:name w:val="Подпись к таблице"/>
    <w:basedOn w:val="af9"/>
    <w:link w:val="afffffff1"/>
    <w:rsid w:val="003A2521"/>
    <w:pPr>
      <w:widowControl w:val="0"/>
      <w:shd w:val="clear" w:color="auto" w:fill="FFFFFF"/>
      <w:spacing w:after="0" w:line="0" w:lineRule="atLeast"/>
    </w:pPr>
    <w:rPr>
      <w:spacing w:val="6"/>
      <w:sz w:val="16"/>
      <w:szCs w:val="16"/>
    </w:rPr>
  </w:style>
  <w:style w:type="paragraph" w:customStyle="1" w:styleId="1fe">
    <w:name w:val="Основной текст1"/>
    <w:basedOn w:val="af9"/>
    <w:uiPriority w:val="99"/>
    <w:rsid w:val="003A2521"/>
    <w:pPr>
      <w:widowControl w:val="0"/>
      <w:shd w:val="clear" w:color="auto" w:fill="FFFFFF"/>
      <w:spacing w:after="0" w:line="240" w:lineRule="auto"/>
      <w:ind w:firstLine="400"/>
    </w:pPr>
    <w:rPr>
      <w:rFonts w:ascii="Times New Roman" w:eastAsia="Times New Roman" w:hAnsi="Times New Roman" w:cs="Times New Roman"/>
      <w:sz w:val="23"/>
      <w:szCs w:val="23"/>
      <w:lang w:eastAsia="ru-RU"/>
    </w:rPr>
  </w:style>
  <w:style w:type="paragraph" w:customStyle="1" w:styleId="afffffff3">
    <w:name w:val="Знак"/>
    <w:basedOn w:val="af9"/>
    <w:rsid w:val="00965F19"/>
    <w:pPr>
      <w:spacing w:line="240" w:lineRule="exact"/>
    </w:pPr>
    <w:rPr>
      <w:rFonts w:ascii="Verdana" w:eastAsia="Times New Roman" w:hAnsi="Verdana" w:cs="Times New Roman"/>
      <w:sz w:val="20"/>
      <w:szCs w:val="20"/>
      <w:lang w:val="en-US"/>
    </w:rPr>
  </w:style>
  <w:style w:type="paragraph" w:customStyle="1" w:styleId="western">
    <w:name w:val="western"/>
    <w:basedOn w:val="af9"/>
    <w:rsid w:val="00D10E09"/>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paragraph" w:customStyle="1" w:styleId="COLBOTTOM">
    <w:name w:val="#COL_BOTTOM"/>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COLTOP">
    <w:name w:val="#COL_TOP"/>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PRINTSECTION">
    <w:name w:val="#PRINT_SECTION"/>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16"/>
      <w:szCs w:val="16"/>
      <w:lang w:eastAsia="ru-RU"/>
    </w:rPr>
  </w:style>
  <w:style w:type="paragraph" w:customStyle="1" w:styleId="CENTERTEXT">
    <w:name w:val=".CENTERTEX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DJVU">
    <w:name w:val=".DJVU"/>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HORIZLINE">
    <w:name w:val=".HORIZLINE"/>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MIDDLEPICT">
    <w:name w:val=".MIDDLEPIC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OPENTAB">
    <w:name w:val=".OPENTAB"/>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OPLEVELTEXT">
    <w:name w:val=".TOPLEVELTEXT"/>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radeMark">
    <w:name w:val=".TradeMark"/>
    <w:uiPriority w:val="99"/>
    <w:rsid w:val="00A539F3"/>
    <w:pPr>
      <w:widowControl w:val="0"/>
      <w:autoSpaceDE w:val="0"/>
      <w:autoSpaceDN w:val="0"/>
      <w:adjustRightInd w:val="0"/>
      <w:spacing w:after="0" w:line="240" w:lineRule="auto"/>
    </w:pPr>
    <w:rPr>
      <w:rFonts w:ascii="Arial, sans-serif" w:eastAsiaTheme="minorEastAsia" w:hAnsi="Arial, sans-serif" w:cs="Arial, sans-serif"/>
      <w:sz w:val="16"/>
      <w:szCs w:val="16"/>
      <w:lang w:eastAsia="ru-RU"/>
    </w:rPr>
  </w:style>
  <w:style w:type="paragraph" w:customStyle="1" w:styleId="UNFORMATTEXT">
    <w:name w:val=".UNFORMATTEXT"/>
    <w:uiPriority w:val="99"/>
    <w:rsid w:val="00A539F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BODY">
    <w:name w:val="BODY"/>
    <w:uiPriority w:val="99"/>
    <w:rsid w:val="00A539F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HTML1">
    <w:name w:val="HTML"/>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paragraph" w:customStyle="1" w:styleId="TABLE0">
    <w:name w:val="TABLE"/>
    <w:uiPriority w:val="99"/>
    <w:rsid w:val="00A539F3"/>
    <w:pPr>
      <w:widowControl w:val="0"/>
      <w:autoSpaceDE w:val="0"/>
      <w:autoSpaceDN w:val="0"/>
      <w:adjustRightInd w:val="0"/>
      <w:spacing w:after="0" w:line="240" w:lineRule="auto"/>
    </w:pPr>
    <w:rPr>
      <w:rFonts w:ascii="Arial, sans-serif" w:eastAsiaTheme="minorEastAsia" w:hAnsi="Arial, sans-serif" w:cs="Times New Roman"/>
      <w:sz w:val="24"/>
      <w:szCs w:val="24"/>
      <w:lang w:eastAsia="ru-RU"/>
    </w:rPr>
  </w:style>
  <w:style w:type="character" w:customStyle="1" w:styleId="2f1">
    <w:name w:val="Основной текст (2)_"/>
    <w:link w:val="2f2"/>
    <w:qFormat/>
    <w:rsid w:val="00EA763D"/>
    <w:rPr>
      <w:shd w:val="clear" w:color="auto" w:fill="FFFFFF"/>
    </w:rPr>
  </w:style>
  <w:style w:type="paragraph" w:customStyle="1" w:styleId="3a">
    <w:name w:val="Основной текст (3)"/>
    <w:basedOn w:val="af9"/>
    <w:qFormat/>
    <w:rsid w:val="00EA763D"/>
    <w:pPr>
      <w:widowControl w:val="0"/>
      <w:shd w:val="clear" w:color="auto" w:fill="FFFFFF"/>
      <w:suppressAutoHyphens/>
      <w:spacing w:after="420" w:line="288" w:lineRule="exact"/>
      <w:ind w:hanging="380"/>
    </w:pPr>
    <w:rPr>
      <w:rFonts w:ascii="Times New Roman" w:eastAsia="Times New Roman" w:hAnsi="Times New Roman" w:cs="Times New Roman"/>
      <w:sz w:val="20"/>
      <w:szCs w:val="20"/>
      <w:lang w:val="x-none" w:eastAsia="zh-CN"/>
    </w:rPr>
  </w:style>
  <w:style w:type="paragraph" w:customStyle="1" w:styleId="afffffff4">
    <w:basedOn w:val="af9"/>
    <w:next w:val="afff7"/>
    <w:qFormat/>
    <w:rsid w:val="00D17A93"/>
    <w:pPr>
      <w:keepNext/>
      <w:suppressAutoHyphens/>
      <w:spacing w:before="240" w:after="120" w:line="240" w:lineRule="auto"/>
    </w:pPr>
    <w:rPr>
      <w:rFonts w:ascii="Liberation Sans" w:eastAsia="Microsoft YaHei" w:hAnsi="Liberation Sans" w:cs="Mangal"/>
      <w:sz w:val="28"/>
      <w:szCs w:val="28"/>
      <w:lang w:eastAsia="zh-CN"/>
    </w:rPr>
  </w:style>
  <w:style w:type="character" w:customStyle="1" w:styleId="11pt0pt">
    <w:name w:val="Основной текст + 11 pt;Интервал 0 pt"/>
    <w:basedOn w:val="afa"/>
    <w:rsid w:val="00D67B31"/>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Standard">
    <w:name w:val="Standard"/>
    <w:link w:val="Standard0"/>
    <w:uiPriority w:val="99"/>
    <w:rsid w:val="00B35AAF"/>
    <w:pPr>
      <w:suppressAutoHyphens/>
      <w:spacing w:after="0" w:line="240" w:lineRule="auto"/>
      <w:textAlignment w:val="baseline"/>
    </w:pPr>
    <w:rPr>
      <w:rFonts w:ascii="Liberation Serif" w:eastAsia="Arial Unicode MS" w:hAnsi="Liberation Serif" w:cs="Mangal"/>
      <w:kern w:val="1"/>
      <w:sz w:val="24"/>
      <w:szCs w:val="24"/>
      <w:lang w:eastAsia="zh-CN" w:bidi="hi-IN"/>
    </w:rPr>
  </w:style>
  <w:style w:type="paragraph" w:customStyle="1" w:styleId="103">
    <w:name w:val="10"/>
    <w:basedOn w:val="af9"/>
    <w:rsid w:val="00B850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3">
    <w:name w:val="Абзац списка2"/>
    <w:basedOn w:val="af9"/>
    <w:qFormat/>
    <w:rsid w:val="00C930D0"/>
    <w:pPr>
      <w:suppressAutoHyphens/>
      <w:spacing w:after="0" w:line="240" w:lineRule="auto"/>
      <w:ind w:left="720"/>
      <w:contextualSpacing/>
    </w:pPr>
    <w:rPr>
      <w:rFonts w:ascii="Times New Roman" w:eastAsia="Calibri" w:hAnsi="Times New Roman" w:cs="Times New Roman"/>
      <w:sz w:val="20"/>
      <w:szCs w:val="20"/>
      <w:lang w:eastAsia="zh-CN"/>
    </w:rPr>
  </w:style>
  <w:style w:type="paragraph" w:customStyle="1" w:styleId="Heading">
    <w:name w:val="Heading"/>
    <w:basedOn w:val="Standard"/>
    <w:next w:val="Textbody"/>
    <w:rsid w:val="00C930D0"/>
    <w:pPr>
      <w:widowControl w:val="0"/>
      <w:autoSpaceDE w:val="0"/>
      <w:autoSpaceDN w:val="0"/>
      <w:jc w:val="center"/>
    </w:pPr>
    <w:rPr>
      <w:rFonts w:ascii="Times New Roman" w:eastAsia="Times New Roman" w:hAnsi="Times New Roman" w:cs="Times New Roman"/>
      <w:b/>
      <w:bCs/>
      <w:kern w:val="3"/>
      <w:sz w:val="36"/>
      <w:szCs w:val="20"/>
      <w:lang w:bidi="ar-SA"/>
    </w:rPr>
  </w:style>
  <w:style w:type="paragraph" w:customStyle="1" w:styleId="Textbody">
    <w:name w:val="Text body"/>
    <w:basedOn w:val="Standard"/>
    <w:uiPriority w:val="99"/>
    <w:rsid w:val="00C930D0"/>
    <w:pPr>
      <w:widowControl w:val="0"/>
      <w:autoSpaceDE w:val="0"/>
      <w:autoSpaceDN w:val="0"/>
      <w:jc w:val="both"/>
    </w:pPr>
    <w:rPr>
      <w:rFonts w:ascii="Times New Roman" w:eastAsia="Times New Roman" w:hAnsi="Times New Roman" w:cs="Times New Roman"/>
      <w:color w:val="000080"/>
      <w:kern w:val="3"/>
      <w:sz w:val="20"/>
      <w:szCs w:val="20"/>
      <w:lang w:bidi="ar-SA"/>
    </w:rPr>
  </w:style>
  <w:style w:type="paragraph" w:styleId="afffffff5">
    <w:name w:val="List"/>
    <w:basedOn w:val="Textbody"/>
    <w:uiPriority w:val="99"/>
    <w:rsid w:val="00C930D0"/>
    <w:rPr>
      <w:rFonts w:cs="Mangal"/>
      <w:sz w:val="24"/>
    </w:rPr>
  </w:style>
  <w:style w:type="paragraph" w:customStyle="1" w:styleId="1ff">
    <w:name w:val="Название объекта1"/>
    <w:basedOn w:val="Standard"/>
    <w:qFormat/>
    <w:rsid w:val="00C930D0"/>
    <w:pPr>
      <w:widowControl w:val="0"/>
      <w:suppressLineNumbers/>
      <w:autoSpaceDE w:val="0"/>
      <w:autoSpaceDN w:val="0"/>
      <w:spacing w:before="120" w:after="120"/>
    </w:pPr>
    <w:rPr>
      <w:rFonts w:ascii="Times New Roman" w:eastAsia="Times New Roman" w:hAnsi="Times New Roman"/>
      <w:i/>
      <w:iCs/>
      <w:kern w:val="3"/>
      <w:lang w:bidi="ar-SA"/>
    </w:rPr>
  </w:style>
  <w:style w:type="paragraph" w:customStyle="1" w:styleId="Index">
    <w:name w:val="Index"/>
    <w:basedOn w:val="Standard"/>
    <w:uiPriority w:val="99"/>
    <w:rsid w:val="00C930D0"/>
    <w:pPr>
      <w:widowControl w:val="0"/>
      <w:suppressLineNumbers/>
      <w:autoSpaceDE w:val="0"/>
      <w:autoSpaceDN w:val="0"/>
    </w:pPr>
    <w:rPr>
      <w:rFonts w:ascii="Times New Roman" w:eastAsia="Times New Roman" w:hAnsi="Times New Roman"/>
      <w:kern w:val="3"/>
      <w:szCs w:val="20"/>
      <w:lang w:bidi="ar-SA"/>
    </w:rPr>
  </w:style>
  <w:style w:type="paragraph" w:customStyle="1" w:styleId="113">
    <w:name w:val="Заголовок 11"/>
    <w:basedOn w:val="Standard"/>
    <w:next w:val="Standard"/>
    <w:qFormat/>
    <w:rsid w:val="00C930D0"/>
    <w:pPr>
      <w:keepNext/>
      <w:widowControl w:val="0"/>
      <w:autoSpaceDE w:val="0"/>
      <w:autoSpaceDN w:val="0"/>
      <w:spacing w:before="240" w:after="240"/>
      <w:jc w:val="center"/>
      <w:outlineLvl w:val="0"/>
    </w:pPr>
    <w:rPr>
      <w:rFonts w:ascii="Arial" w:eastAsia="Times New Roman" w:hAnsi="Arial" w:cs="Arial"/>
      <w:b/>
      <w:kern w:val="3"/>
      <w:sz w:val="40"/>
      <w:szCs w:val="40"/>
      <w:lang w:bidi="ar-SA"/>
    </w:rPr>
  </w:style>
  <w:style w:type="paragraph" w:customStyle="1" w:styleId="211">
    <w:name w:val="Заголовок 21"/>
    <w:basedOn w:val="Standard"/>
    <w:next w:val="Standard"/>
    <w:qFormat/>
    <w:rsid w:val="00C930D0"/>
    <w:pPr>
      <w:keepNext/>
      <w:widowControl w:val="0"/>
      <w:autoSpaceDE w:val="0"/>
      <w:autoSpaceDN w:val="0"/>
      <w:jc w:val="both"/>
      <w:outlineLvl w:val="1"/>
    </w:pPr>
    <w:rPr>
      <w:rFonts w:ascii="Times New Roman" w:eastAsia="Times New Roman" w:hAnsi="Times New Roman" w:cs="Times New Roman"/>
      <w:b/>
      <w:bCs/>
      <w:kern w:val="3"/>
      <w:sz w:val="20"/>
      <w:szCs w:val="20"/>
      <w:lang w:bidi="ar-SA"/>
    </w:rPr>
  </w:style>
  <w:style w:type="paragraph" w:customStyle="1" w:styleId="310">
    <w:name w:val="Заголовок 31"/>
    <w:basedOn w:val="Standard"/>
    <w:next w:val="Standard"/>
    <w:qFormat/>
    <w:rsid w:val="00C930D0"/>
    <w:pPr>
      <w:keepNext/>
      <w:widowControl w:val="0"/>
      <w:autoSpaceDE w:val="0"/>
      <w:autoSpaceDN w:val="0"/>
      <w:ind w:firstLine="709"/>
      <w:jc w:val="center"/>
      <w:outlineLvl w:val="2"/>
    </w:pPr>
    <w:rPr>
      <w:rFonts w:ascii="Times New Roman" w:eastAsia="Times New Roman" w:hAnsi="Times New Roman" w:cs="Times New Roman"/>
      <w:b/>
      <w:bCs/>
      <w:color w:val="000000"/>
      <w:kern w:val="3"/>
      <w:sz w:val="20"/>
      <w:szCs w:val="20"/>
      <w:lang w:bidi="ar-SA"/>
    </w:rPr>
  </w:style>
  <w:style w:type="paragraph" w:customStyle="1" w:styleId="410">
    <w:name w:val="Заголовок 41"/>
    <w:basedOn w:val="Standard"/>
    <w:next w:val="Standard"/>
    <w:qFormat/>
    <w:rsid w:val="00C930D0"/>
    <w:pPr>
      <w:keepNext/>
      <w:widowControl w:val="0"/>
      <w:autoSpaceDE w:val="0"/>
      <w:autoSpaceDN w:val="0"/>
      <w:jc w:val="center"/>
      <w:outlineLvl w:val="3"/>
    </w:pPr>
    <w:rPr>
      <w:rFonts w:ascii="Times New Roman" w:eastAsia="Times New Roman" w:hAnsi="Times New Roman" w:cs="Times New Roman"/>
      <w:b/>
      <w:bCs/>
      <w:color w:val="000080"/>
      <w:kern w:val="3"/>
      <w:sz w:val="32"/>
      <w:szCs w:val="20"/>
      <w:lang w:bidi="ar-SA"/>
    </w:rPr>
  </w:style>
  <w:style w:type="paragraph" w:customStyle="1" w:styleId="510">
    <w:name w:val="Заголовок 51"/>
    <w:basedOn w:val="Standard"/>
    <w:next w:val="Standard"/>
    <w:qFormat/>
    <w:rsid w:val="00C930D0"/>
    <w:pPr>
      <w:keepNext/>
      <w:widowControl w:val="0"/>
      <w:autoSpaceDE w:val="0"/>
      <w:autoSpaceDN w:val="0"/>
      <w:ind w:firstLine="709"/>
      <w:jc w:val="center"/>
      <w:outlineLvl w:val="4"/>
    </w:pPr>
    <w:rPr>
      <w:rFonts w:ascii="Times New Roman" w:eastAsia="Times New Roman" w:hAnsi="Times New Roman" w:cs="Times New Roman"/>
      <w:b/>
      <w:bCs/>
      <w:color w:val="000080"/>
      <w:kern w:val="3"/>
      <w:sz w:val="20"/>
      <w:szCs w:val="20"/>
      <w:lang w:bidi="ar-SA"/>
    </w:rPr>
  </w:style>
  <w:style w:type="paragraph" w:customStyle="1" w:styleId="610">
    <w:name w:val="Заголовок 61"/>
    <w:basedOn w:val="Standard"/>
    <w:next w:val="Standard"/>
    <w:qFormat/>
    <w:rsid w:val="00C930D0"/>
    <w:pPr>
      <w:keepNext/>
      <w:widowControl w:val="0"/>
      <w:autoSpaceDE w:val="0"/>
      <w:autoSpaceDN w:val="0"/>
      <w:ind w:firstLine="709"/>
      <w:jc w:val="both"/>
      <w:outlineLvl w:val="5"/>
    </w:pPr>
    <w:rPr>
      <w:rFonts w:ascii="Times New Roman" w:eastAsia="Times New Roman" w:hAnsi="Times New Roman" w:cs="Times New Roman"/>
      <w:b/>
      <w:bCs/>
      <w:i/>
      <w:iCs/>
      <w:color w:val="000080"/>
      <w:kern w:val="3"/>
      <w:sz w:val="32"/>
      <w:szCs w:val="20"/>
      <w:lang w:bidi="ar-SA"/>
    </w:rPr>
  </w:style>
  <w:style w:type="paragraph" w:customStyle="1" w:styleId="710">
    <w:name w:val="Заголовок 71"/>
    <w:basedOn w:val="Standard"/>
    <w:next w:val="Standard"/>
    <w:qFormat/>
    <w:rsid w:val="00C930D0"/>
    <w:pPr>
      <w:keepNext/>
      <w:widowControl w:val="0"/>
      <w:autoSpaceDE w:val="0"/>
      <w:autoSpaceDN w:val="0"/>
      <w:ind w:left="34"/>
      <w:outlineLvl w:val="6"/>
    </w:pPr>
    <w:rPr>
      <w:rFonts w:ascii="Times New Roman" w:eastAsia="Times New Roman" w:hAnsi="Times New Roman" w:cs="Times New Roman"/>
      <w:b/>
      <w:bCs/>
      <w:kern w:val="3"/>
      <w:sz w:val="20"/>
      <w:szCs w:val="20"/>
      <w:lang w:bidi="ar-SA"/>
    </w:rPr>
  </w:style>
  <w:style w:type="paragraph" w:customStyle="1" w:styleId="810">
    <w:name w:val="Заголовок 81"/>
    <w:basedOn w:val="Standard"/>
    <w:next w:val="Standard"/>
    <w:uiPriority w:val="99"/>
    <w:rsid w:val="00C930D0"/>
    <w:pPr>
      <w:keepNext/>
      <w:widowControl w:val="0"/>
      <w:autoSpaceDE w:val="0"/>
      <w:autoSpaceDN w:val="0"/>
      <w:jc w:val="center"/>
      <w:outlineLvl w:val="7"/>
    </w:pPr>
    <w:rPr>
      <w:rFonts w:ascii="Times New Roman" w:eastAsia="Times New Roman" w:hAnsi="Times New Roman" w:cs="Times New Roman"/>
      <w:b/>
      <w:bCs/>
      <w:kern w:val="3"/>
      <w:sz w:val="28"/>
      <w:szCs w:val="20"/>
      <w:lang w:bidi="ar-SA"/>
    </w:rPr>
  </w:style>
  <w:style w:type="paragraph" w:customStyle="1" w:styleId="910">
    <w:name w:val="Заголовок 91"/>
    <w:basedOn w:val="Standard"/>
    <w:next w:val="Standard"/>
    <w:uiPriority w:val="99"/>
    <w:rsid w:val="00C930D0"/>
    <w:pPr>
      <w:keepNext/>
      <w:widowControl w:val="0"/>
      <w:autoSpaceDE w:val="0"/>
      <w:autoSpaceDN w:val="0"/>
      <w:outlineLvl w:val="8"/>
    </w:pPr>
    <w:rPr>
      <w:rFonts w:ascii="Times New Roman" w:eastAsia="Times New Roman" w:hAnsi="Times New Roman" w:cs="Times New Roman"/>
      <w:b/>
      <w:bCs/>
      <w:kern w:val="3"/>
      <w:sz w:val="22"/>
      <w:szCs w:val="20"/>
      <w:lang w:bidi="ar-SA"/>
    </w:rPr>
  </w:style>
  <w:style w:type="paragraph" w:customStyle="1" w:styleId="1ff0">
    <w:name w:val="Верхний колонтитул1"/>
    <w:basedOn w:val="Standard"/>
    <w:qFormat/>
    <w:rsid w:val="00C930D0"/>
    <w:pPr>
      <w:widowControl w:val="0"/>
      <w:tabs>
        <w:tab w:val="center" w:pos="4677"/>
        <w:tab w:val="right" w:pos="9355"/>
      </w:tabs>
      <w:autoSpaceDE w:val="0"/>
      <w:autoSpaceDN w:val="0"/>
    </w:pPr>
    <w:rPr>
      <w:rFonts w:ascii="Times New Roman" w:eastAsia="Times New Roman" w:hAnsi="Times New Roman" w:cs="Times New Roman"/>
      <w:kern w:val="3"/>
      <w:sz w:val="20"/>
      <w:szCs w:val="20"/>
      <w:lang w:bidi="ar-SA"/>
    </w:rPr>
  </w:style>
  <w:style w:type="paragraph" w:customStyle="1" w:styleId="Textbodyindent">
    <w:name w:val="Text body indent"/>
    <w:basedOn w:val="Standard"/>
    <w:uiPriority w:val="99"/>
    <w:rsid w:val="00C930D0"/>
    <w:pPr>
      <w:widowControl w:val="0"/>
      <w:autoSpaceDE w:val="0"/>
      <w:autoSpaceDN w:val="0"/>
      <w:ind w:firstLine="709"/>
      <w:jc w:val="both"/>
    </w:pPr>
    <w:rPr>
      <w:rFonts w:ascii="Times New Roman" w:eastAsia="Times New Roman" w:hAnsi="Times New Roman" w:cs="Times New Roman"/>
      <w:i/>
      <w:iCs/>
      <w:color w:val="FF0000"/>
      <w:kern w:val="3"/>
      <w:sz w:val="20"/>
      <w:szCs w:val="20"/>
      <w:lang w:bidi="ar-SA"/>
    </w:rPr>
  </w:style>
  <w:style w:type="paragraph" w:customStyle="1" w:styleId="Headinguser">
    <w:name w:val="Heading (user)"/>
    <w:uiPriority w:val="99"/>
    <w:rsid w:val="00C930D0"/>
    <w:pPr>
      <w:suppressAutoHyphens/>
      <w:autoSpaceDE w:val="0"/>
      <w:autoSpaceDN w:val="0"/>
      <w:spacing w:after="0" w:line="240" w:lineRule="auto"/>
      <w:textAlignment w:val="baseline"/>
    </w:pPr>
    <w:rPr>
      <w:rFonts w:ascii="Arial" w:eastAsia="Times New Roman" w:hAnsi="Arial" w:cs="Arial"/>
      <w:b/>
      <w:bCs/>
      <w:kern w:val="3"/>
      <w:lang w:eastAsia="zh-CN"/>
    </w:rPr>
  </w:style>
  <w:style w:type="paragraph" w:customStyle="1" w:styleId="Footnote">
    <w:name w:val="Footnote"/>
    <w:basedOn w:val="Standard"/>
    <w:uiPriority w:val="99"/>
    <w:rsid w:val="00C930D0"/>
    <w:pPr>
      <w:widowControl w:val="0"/>
      <w:autoSpaceDE w:val="0"/>
      <w:autoSpaceDN w:val="0"/>
    </w:pPr>
    <w:rPr>
      <w:rFonts w:ascii="Times New Roman" w:eastAsia="Times New Roman" w:hAnsi="Times New Roman" w:cs="Times New Roman"/>
      <w:kern w:val="3"/>
      <w:sz w:val="20"/>
      <w:szCs w:val="20"/>
      <w:lang w:bidi="ar-SA"/>
    </w:rPr>
  </w:style>
  <w:style w:type="paragraph" w:customStyle="1" w:styleId="ConsTitle">
    <w:name w:val="ConsTitle"/>
    <w:rsid w:val="00C930D0"/>
    <w:pPr>
      <w:widowControl w:val="0"/>
      <w:suppressAutoHyphens/>
      <w:autoSpaceDE w:val="0"/>
      <w:autoSpaceDN w:val="0"/>
      <w:spacing w:after="0" w:line="240" w:lineRule="auto"/>
      <w:textAlignment w:val="baseline"/>
    </w:pPr>
    <w:rPr>
      <w:rFonts w:ascii="Arial" w:eastAsia="Times New Roman" w:hAnsi="Arial" w:cs="Arial"/>
      <w:b/>
      <w:bCs/>
      <w:kern w:val="3"/>
      <w:sz w:val="16"/>
      <w:szCs w:val="16"/>
      <w:lang w:eastAsia="zh-CN"/>
    </w:rPr>
  </w:style>
  <w:style w:type="paragraph" w:customStyle="1" w:styleId="afffffff6">
    <w:name w:val="Îáû÷íûé"/>
    <w:rsid w:val="00C930D0"/>
    <w:pPr>
      <w:widowControl w:val="0"/>
      <w:suppressAutoHyphens/>
      <w:autoSpaceDN w:val="0"/>
      <w:spacing w:after="0" w:line="240" w:lineRule="auto"/>
      <w:textAlignment w:val="baseline"/>
    </w:pPr>
    <w:rPr>
      <w:rFonts w:ascii="Times New Roman" w:eastAsia="Times New Roman" w:hAnsi="Times New Roman" w:cs="Times New Roman"/>
      <w:kern w:val="3"/>
      <w:sz w:val="28"/>
      <w:szCs w:val="20"/>
      <w:lang w:eastAsia="zh-CN"/>
    </w:rPr>
  </w:style>
  <w:style w:type="paragraph" w:customStyle="1" w:styleId="2f4">
    <w:name w:val="Îñíîâíîé òåêñò ñ îòñòóïîì 2"/>
    <w:basedOn w:val="afffffff6"/>
    <w:uiPriority w:val="99"/>
    <w:rsid w:val="00C930D0"/>
    <w:pPr>
      <w:ind w:left="720"/>
      <w:jc w:val="both"/>
    </w:pPr>
    <w:rPr>
      <w:color w:val="000000"/>
      <w:sz w:val="24"/>
      <w:lang w:val="en-US"/>
    </w:rPr>
  </w:style>
  <w:style w:type="paragraph" w:customStyle="1" w:styleId="caaieiaie3">
    <w:name w:val="caaieiaie 3"/>
    <w:basedOn w:val="Iauiue"/>
    <w:next w:val="Iauiue"/>
    <w:uiPriority w:val="99"/>
    <w:rsid w:val="00C930D0"/>
    <w:pPr>
      <w:keepNext/>
      <w:suppressAutoHyphens/>
      <w:autoSpaceDN w:val="0"/>
      <w:jc w:val="center"/>
      <w:textAlignment w:val="baseline"/>
    </w:pPr>
    <w:rPr>
      <w:b/>
      <w:kern w:val="3"/>
      <w:sz w:val="24"/>
      <w:lang w:eastAsia="zh-CN"/>
    </w:rPr>
  </w:style>
  <w:style w:type="paragraph" w:customStyle="1" w:styleId="1ff1">
    <w:name w:val="çàãîëîâîê 1"/>
    <w:basedOn w:val="afffffff6"/>
    <w:next w:val="afffffff6"/>
    <w:uiPriority w:val="99"/>
    <w:rsid w:val="00C930D0"/>
    <w:pPr>
      <w:keepNext/>
    </w:pPr>
  </w:style>
  <w:style w:type="paragraph" w:customStyle="1" w:styleId="3b">
    <w:name w:val="Îñíîâíîé òåêñò ñ îòñòóïîì 3"/>
    <w:basedOn w:val="afffffff6"/>
    <w:uiPriority w:val="99"/>
    <w:rsid w:val="00C930D0"/>
    <w:pPr>
      <w:ind w:firstLine="567"/>
      <w:jc w:val="both"/>
    </w:pPr>
    <w:rPr>
      <w:rFonts w:ascii="Peterburg, 'Times New Roman'" w:hAnsi="Peterburg, 'Times New Roman'" w:cs="Peterburg, 'Times New Roman'"/>
      <w:b/>
      <w:i/>
      <w:sz w:val="24"/>
    </w:rPr>
  </w:style>
  <w:style w:type="paragraph" w:customStyle="1" w:styleId="Iniiaiieoaenonionooiii2">
    <w:name w:val="Iniiaiie oaeno n ionooiii 2"/>
    <w:basedOn w:val="Iauiue"/>
    <w:uiPriority w:val="99"/>
    <w:rsid w:val="00C930D0"/>
    <w:pPr>
      <w:widowControl/>
      <w:suppressAutoHyphens/>
      <w:autoSpaceDN w:val="0"/>
      <w:ind w:firstLine="284"/>
      <w:jc w:val="both"/>
      <w:textAlignment w:val="baseline"/>
    </w:pPr>
    <w:rPr>
      <w:rFonts w:ascii="Peterburg, 'Times New Roman'" w:hAnsi="Peterburg, 'Times New Roman'" w:cs="Peterburg, 'Times New Roman'"/>
      <w:kern w:val="3"/>
      <w:lang w:eastAsia="zh-CN"/>
    </w:rPr>
  </w:style>
  <w:style w:type="paragraph" w:customStyle="1" w:styleId="Iniiaiieoaenonionooiii3">
    <w:name w:val="Iniiaiie oaeno n ionooiii 3"/>
    <w:basedOn w:val="Iauiue"/>
    <w:uiPriority w:val="99"/>
    <w:rsid w:val="00C930D0"/>
    <w:pPr>
      <w:widowControl/>
      <w:suppressAutoHyphens/>
      <w:autoSpaceDN w:val="0"/>
      <w:ind w:firstLine="720"/>
      <w:jc w:val="both"/>
      <w:textAlignment w:val="baseline"/>
    </w:pPr>
    <w:rPr>
      <w:rFonts w:ascii="Peterburg, 'Times New Roman'" w:hAnsi="Peterburg, 'Times New Roman'" w:cs="Peterburg, 'Times New Roman'"/>
      <w:kern w:val="3"/>
      <w:sz w:val="28"/>
      <w:lang w:eastAsia="zh-CN"/>
    </w:rPr>
  </w:style>
  <w:style w:type="paragraph" w:customStyle="1" w:styleId="afffffff7">
    <w:name w:val="основной"/>
    <w:basedOn w:val="Standard"/>
    <w:uiPriority w:val="99"/>
    <w:rsid w:val="00C930D0"/>
    <w:pPr>
      <w:keepNext/>
      <w:autoSpaceDN w:val="0"/>
    </w:pPr>
    <w:rPr>
      <w:rFonts w:ascii="Times New Roman" w:eastAsia="Times New Roman" w:hAnsi="Times New Roman" w:cs="Times New Roman"/>
      <w:kern w:val="3"/>
      <w:szCs w:val="20"/>
      <w:lang w:bidi="ar-SA"/>
    </w:rPr>
  </w:style>
  <w:style w:type="paragraph" w:customStyle="1" w:styleId="af">
    <w:name w:val="список"/>
    <w:basedOn w:val="Standard"/>
    <w:rsid w:val="00C930D0"/>
    <w:pPr>
      <w:keepLines/>
      <w:numPr>
        <w:numId w:val="32"/>
      </w:numPr>
      <w:overflowPunct w:val="0"/>
      <w:autoSpaceDE w:val="0"/>
      <w:autoSpaceDN w:val="0"/>
      <w:jc w:val="both"/>
    </w:pPr>
    <w:rPr>
      <w:rFonts w:ascii="Peterburg, 'Times New Roman'" w:eastAsia="Times New Roman" w:hAnsi="Peterburg, 'Times New Roman'" w:cs="Peterburg, 'Times New Roman'"/>
      <w:kern w:val="3"/>
      <w:szCs w:val="20"/>
      <w:lang w:bidi="ar-SA"/>
    </w:rPr>
  </w:style>
  <w:style w:type="paragraph" w:customStyle="1" w:styleId="af0">
    <w:name w:val="ñïèñîê"/>
    <w:basedOn w:val="afffffff6"/>
    <w:uiPriority w:val="99"/>
    <w:rsid w:val="00C930D0"/>
    <w:pPr>
      <w:keepLines/>
      <w:numPr>
        <w:numId w:val="33"/>
      </w:numPr>
      <w:jc w:val="both"/>
    </w:pPr>
    <w:rPr>
      <w:rFonts w:ascii="Peterburg, 'Times New Roman'" w:hAnsi="Peterburg, 'Times New Roman'" w:cs="Peterburg, 'Times New Roman'"/>
      <w:sz w:val="24"/>
    </w:rPr>
  </w:style>
  <w:style w:type="paragraph" w:customStyle="1" w:styleId="82">
    <w:name w:val="çàãîëîâîê 8"/>
    <w:basedOn w:val="afffffff6"/>
    <w:next w:val="afffffff6"/>
    <w:uiPriority w:val="99"/>
    <w:rsid w:val="00C930D0"/>
    <w:pPr>
      <w:keepNext/>
      <w:ind w:firstLine="720"/>
      <w:jc w:val="both"/>
    </w:pPr>
    <w:rPr>
      <w:b/>
      <w:sz w:val="24"/>
    </w:rPr>
  </w:style>
  <w:style w:type="paragraph" w:customStyle="1" w:styleId="Iniiaiieoaeno2">
    <w:name w:val="Iniiaiie oaeno 2"/>
    <w:basedOn w:val="Standard"/>
    <w:uiPriority w:val="99"/>
    <w:rsid w:val="00C930D0"/>
    <w:pPr>
      <w:widowControl w:val="0"/>
      <w:autoSpaceDN w:val="0"/>
      <w:ind w:firstLine="567"/>
      <w:jc w:val="both"/>
    </w:pPr>
    <w:rPr>
      <w:rFonts w:ascii="Times New Roman" w:eastAsia="Times New Roman" w:hAnsi="Times New Roman" w:cs="Times New Roman"/>
      <w:b/>
      <w:color w:val="000000"/>
      <w:kern w:val="3"/>
      <w:szCs w:val="20"/>
      <w:lang w:bidi="ar-SA"/>
    </w:rPr>
  </w:style>
  <w:style w:type="paragraph" w:styleId="40">
    <w:name w:val="List 4"/>
    <w:basedOn w:val="Standard"/>
    <w:uiPriority w:val="99"/>
    <w:rsid w:val="00C930D0"/>
    <w:pPr>
      <w:numPr>
        <w:numId w:val="22"/>
      </w:numPr>
      <w:autoSpaceDN w:val="0"/>
    </w:pPr>
    <w:rPr>
      <w:rFonts w:ascii="Times New Roman" w:eastAsia="Times New Roman" w:hAnsi="Times New Roman" w:cs="Times New Roman"/>
      <w:kern w:val="3"/>
      <w:sz w:val="20"/>
      <w:szCs w:val="20"/>
      <w:lang w:val="en-GB" w:bidi="ar-SA"/>
    </w:rPr>
  </w:style>
  <w:style w:type="paragraph" w:customStyle="1" w:styleId="afffffff8">
    <w:name w:val="Îñíîâíîé òåêñò"/>
    <w:basedOn w:val="afffffff6"/>
    <w:uiPriority w:val="99"/>
    <w:rsid w:val="00C930D0"/>
    <w:pPr>
      <w:tabs>
        <w:tab w:val="left" w:leader="dot" w:pos="9072"/>
      </w:tabs>
      <w:jc w:val="both"/>
    </w:pPr>
    <w:rPr>
      <w:b/>
      <w:sz w:val="24"/>
    </w:rPr>
  </w:style>
  <w:style w:type="paragraph" w:customStyle="1" w:styleId="caaieiaie2">
    <w:name w:val="caaieiaie 2"/>
    <w:basedOn w:val="Iauiue"/>
    <w:next w:val="Iauiue"/>
    <w:uiPriority w:val="99"/>
    <w:rsid w:val="00C930D0"/>
    <w:pPr>
      <w:keepNext/>
      <w:keepLines/>
      <w:suppressAutoHyphens/>
      <w:autoSpaceDN w:val="0"/>
      <w:spacing w:before="240" w:after="60"/>
      <w:jc w:val="center"/>
      <w:textAlignment w:val="baseline"/>
    </w:pPr>
    <w:rPr>
      <w:rFonts w:ascii="Peterburg, 'Times New Roman'" w:hAnsi="Peterburg, 'Times New Roman'" w:cs="Peterburg, 'Times New Roman'"/>
      <w:b/>
      <w:kern w:val="3"/>
      <w:sz w:val="24"/>
      <w:lang w:eastAsia="zh-CN"/>
    </w:rPr>
  </w:style>
  <w:style w:type="paragraph" w:customStyle="1" w:styleId="Text">
    <w:name w:val="Text"/>
    <w:basedOn w:val="Standard"/>
    <w:qFormat/>
    <w:rsid w:val="00C930D0"/>
    <w:pPr>
      <w:autoSpaceDN w:val="0"/>
    </w:pPr>
    <w:rPr>
      <w:rFonts w:ascii="Courier New" w:eastAsia="Times New Roman" w:hAnsi="Courier New" w:cs="Courier New"/>
      <w:kern w:val="3"/>
      <w:sz w:val="20"/>
      <w:szCs w:val="20"/>
      <w:lang w:bidi="ar-SA"/>
    </w:rPr>
  </w:style>
  <w:style w:type="paragraph" w:customStyle="1" w:styleId="54">
    <w:name w:val="çàãîëîâîê 5"/>
    <w:basedOn w:val="Standard"/>
    <w:next w:val="Standard"/>
    <w:uiPriority w:val="99"/>
    <w:rsid w:val="00C930D0"/>
    <w:pPr>
      <w:keepNext/>
      <w:widowControl w:val="0"/>
      <w:autoSpaceDN w:val="0"/>
      <w:ind w:firstLine="567"/>
      <w:jc w:val="both"/>
    </w:pPr>
    <w:rPr>
      <w:rFonts w:ascii="Times New Roman" w:eastAsia="Times New Roman" w:hAnsi="Times New Roman" w:cs="Times New Roman"/>
      <w:b/>
      <w:kern w:val="3"/>
      <w:sz w:val="20"/>
      <w:szCs w:val="20"/>
      <w:u w:val="single"/>
      <w:lang w:bidi="ar-SA"/>
    </w:rPr>
  </w:style>
  <w:style w:type="paragraph" w:customStyle="1" w:styleId="consplustitle0">
    <w:name w:val="consplustitle"/>
    <w:basedOn w:val="Standard"/>
    <w:uiPriority w:val="99"/>
    <w:rsid w:val="00C930D0"/>
    <w:pPr>
      <w:autoSpaceDN w:val="0"/>
      <w:spacing w:before="280" w:after="280"/>
    </w:pPr>
    <w:rPr>
      <w:rFonts w:ascii="Times New Roman" w:eastAsia="Times New Roman" w:hAnsi="Times New Roman" w:cs="Times New Roman"/>
      <w:kern w:val="3"/>
      <w:lang w:bidi="ar-SA"/>
    </w:rPr>
  </w:style>
  <w:style w:type="paragraph" w:customStyle="1" w:styleId="consplusnormal2">
    <w:name w:val="consplusnormal"/>
    <w:basedOn w:val="Standard"/>
    <w:uiPriority w:val="99"/>
    <w:rsid w:val="00C930D0"/>
    <w:pPr>
      <w:autoSpaceDN w:val="0"/>
      <w:spacing w:before="280" w:after="280"/>
    </w:pPr>
    <w:rPr>
      <w:rFonts w:ascii="Times New Roman" w:eastAsia="Times New Roman" w:hAnsi="Times New Roman" w:cs="Times New Roman"/>
      <w:kern w:val="3"/>
      <w:lang w:bidi="ar-SA"/>
    </w:rPr>
  </w:style>
  <w:style w:type="paragraph" w:customStyle="1" w:styleId="Contents3">
    <w:name w:val="Contents 3"/>
    <w:basedOn w:val="Standard"/>
    <w:next w:val="Standard"/>
    <w:uiPriority w:val="99"/>
    <w:rsid w:val="00C930D0"/>
    <w:pPr>
      <w:widowControl w:val="0"/>
      <w:autoSpaceDE w:val="0"/>
      <w:autoSpaceDN w:val="0"/>
      <w:ind w:left="400"/>
    </w:pPr>
    <w:rPr>
      <w:rFonts w:ascii="Times New Roman" w:eastAsia="Times New Roman" w:hAnsi="Times New Roman" w:cs="Times New Roman"/>
      <w:kern w:val="3"/>
      <w:sz w:val="20"/>
      <w:szCs w:val="20"/>
      <w:lang w:bidi="ar-SA"/>
    </w:rPr>
  </w:style>
  <w:style w:type="paragraph" w:customStyle="1" w:styleId="3-016">
    <w:name w:val="Стиль Заголовок 3 + малые прописные Справа:  -01 см Перед:  6 пт..."/>
    <w:basedOn w:val="310"/>
    <w:uiPriority w:val="99"/>
    <w:rsid w:val="00C930D0"/>
  </w:style>
  <w:style w:type="paragraph" w:customStyle="1" w:styleId="afffffff9">
    <w:name w:val="Словарная статья"/>
    <w:basedOn w:val="Standard"/>
    <w:next w:val="Standard"/>
    <w:uiPriority w:val="99"/>
    <w:rsid w:val="00C930D0"/>
    <w:pPr>
      <w:autoSpaceDE w:val="0"/>
      <w:autoSpaceDN w:val="0"/>
      <w:ind w:right="118"/>
      <w:jc w:val="both"/>
    </w:pPr>
    <w:rPr>
      <w:rFonts w:ascii="Arial" w:eastAsia="Times New Roman" w:hAnsi="Arial" w:cs="Arial"/>
      <w:kern w:val="3"/>
      <w:lang w:bidi="ar-SA"/>
    </w:rPr>
  </w:style>
  <w:style w:type="paragraph" w:customStyle="1" w:styleId="Framecontents">
    <w:name w:val="Frame contents"/>
    <w:basedOn w:val="Standard"/>
    <w:uiPriority w:val="99"/>
    <w:rsid w:val="00C930D0"/>
    <w:pPr>
      <w:widowControl w:val="0"/>
      <w:autoSpaceDE w:val="0"/>
      <w:autoSpaceDN w:val="0"/>
    </w:pPr>
    <w:rPr>
      <w:rFonts w:ascii="Times New Roman" w:eastAsia="Times New Roman" w:hAnsi="Times New Roman" w:cs="Times New Roman"/>
      <w:kern w:val="3"/>
      <w:sz w:val="20"/>
      <w:szCs w:val="20"/>
      <w:lang w:bidi="ar-SA"/>
    </w:rPr>
  </w:style>
  <w:style w:type="paragraph" w:customStyle="1" w:styleId="TableContents">
    <w:name w:val="Table Contents"/>
    <w:basedOn w:val="Standard"/>
    <w:uiPriority w:val="99"/>
    <w:rsid w:val="00C930D0"/>
    <w:pPr>
      <w:widowControl w:val="0"/>
      <w:suppressLineNumbers/>
      <w:autoSpaceDE w:val="0"/>
      <w:autoSpaceDN w:val="0"/>
    </w:pPr>
    <w:rPr>
      <w:rFonts w:ascii="Times New Roman" w:eastAsia="Times New Roman" w:hAnsi="Times New Roman" w:cs="Times New Roman"/>
      <w:kern w:val="3"/>
      <w:sz w:val="20"/>
      <w:szCs w:val="20"/>
      <w:lang w:bidi="ar-SA"/>
    </w:rPr>
  </w:style>
  <w:style w:type="paragraph" w:customStyle="1" w:styleId="TableHeading">
    <w:name w:val="Table Heading"/>
    <w:basedOn w:val="TableContents"/>
    <w:uiPriority w:val="99"/>
    <w:rsid w:val="00C930D0"/>
    <w:pPr>
      <w:jc w:val="center"/>
    </w:pPr>
    <w:rPr>
      <w:b/>
      <w:bCs/>
    </w:rPr>
  </w:style>
  <w:style w:type="character" w:customStyle="1" w:styleId="WW8Num1z0">
    <w:name w:val="WW8Num1z0"/>
    <w:rsid w:val="00C930D0"/>
    <w:rPr>
      <w:sz w:val="24"/>
      <w:szCs w:val="24"/>
    </w:rPr>
  </w:style>
  <w:style w:type="character" w:customStyle="1" w:styleId="WW8Num1z1">
    <w:name w:val="WW8Num1z1"/>
    <w:rsid w:val="00C930D0"/>
  </w:style>
  <w:style w:type="character" w:customStyle="1" w:styleId="WW8Num1z2">
    <w:name w:val="WW8Num1z2"/>
    <w:rsid w:val="00C930D0"/>
  </w:style>
  <w:style w:type="character" w:customStyle="1" w:styleId="WW8Num1z3">
    <w:name w:val="WW8Num1z3"/>
    <w:rsid w:val="00C930D0"/>
  </w:style>
  <w:style w:type="character" w:customStyle="1" w:styleId="WW8Num1z4">
    <w:name w:val="WW8Num1z4"/>
    <w:rsid w:val="00C930D0"/>
  </w:style>
  <w:style w:type="character" w:customStyle="1" w:styleId="WW8Num1z5">
    <w:name w:val="WW8Num1z5"/>
    <w:rsid w:val="00C930D0"/>
  </w:style>
  <w:style w:type="character" w:customStyle="1" w:styleId="WW8Num1z6">
    <w:name w:val="WW8Num1z6"/>
    <w:rsid w:val="00C930D0"/>
  </w:style>
  <w:style w:type="character" w:customStyle="1" w:styleId="WW8Num1z7">
    <w:name w:val="WW8Num1z7"/>
    <w:rsid w:val="00C930D0"/>
  </w:style>
  <w:style w:type="character" w:customStyle="1" w:styleId="WW8Num1z8">
    <w:name w:val="WW8Num1z8"/>
    <w:rsid w:val="00C930D0"/>
  </w:style>
  <w:style w:type="character" w:customStyle="1" w:styleId="WW8Num2z0">
    <w:name w:val="WW8Num2z0"/>
    <w:rsid w:val="00C930D0"/>
  </w:style>
  <w:style w:type="character" w:customStyle="1" w:styleId="WW8Num3z0">
    <w:name w:val="WW8Num3z0"/>
    <w:rsid w:val="00C930D0"/>
    <w:rPr>
      <w:sz w:val="24"/>
      <w:szCs w:val="24"/>
    </w:rPr>
  </w:style>
  <w:style w:type="character" w:customStyle="1" w:styleId="WW8Num3z1">
    <w:name w:val="WW8Num3z1"/>
    <w:rsid w:val="00C930D0"/>
  </w:style>
  <w:style w:type="character" w:customStyle="1" w:styleId="WW8Num3z2">
    <w:name w:val="WW8Num3z2"/>
    <w:rsid w:val="00C930D0"/>
  </w:style>
  <w:style w:type="character" w:customStyle="1" w:styleId="WW8Num3z3">
    <w:name w:val="WW8Num3z3"/>
    <w:rsid w:val="00C930D0"/>
  </w:style>
  <w:style w:type="character" w:customStyle="1" w:styleId="WW8Num3z4">
    <w:name w:val="WW8Num3z4"/>
    <w:rsid w:val="00C930D0"/>
  </w:style>
  <w:style w:type="character" w:customStyle="1" w:styleId="WW8Num3z5">
    <w:name w:val="WW8Num3z5"/>
    <w:rsid w:val="00C930D0"/>
  </w:style>
  <w:style w:type="character" w:customStyle="1" w:styleId="WW8Num3z6">
    <w:name w:val="WW8Num3z6"/>
    <w:rsid w:val="00C930D0"/>
  </w:style>
  <w:style w:type="character" w:customStyle="1" w:styleId="WW8Num3z7">
    <w:name w:val="WW8Num3z7"/>
    <w:rsid w:val="00C930D0"/>
  </w:style>
  <w:style w:type="character" w:customStyle="1" w:styleId="WW8Num3z8">
    <w:name w:val="WW8Num3z8"/>
    <w:rsid w:val="00C930D0"/>
  </w:style>
  <w:style w:type="character" w:customStyle="1" w:styleId="WW8Num4z0">
    <w:name w:val="WW8Num4z0"/>
    <w:rsid w:val="00C930D0"/>
    <w:rPr>
      <w:rFonts w:cs="Times New Roman"/>
    </w:rPr>
  </w:style>
  <w:style w:type="character" w:customStyle="1" w:styleId="WW8Num4z1">
    <w:name w:val="WW8Num4z1"/>
    <w:rsid w:val="00C930D0"/>
    <w:rPr>
      <w:rFonts w:cs="Times New Roman"/>
    </w:rPr>
  </w:style>
  <w:style w:type="character" w:customStyle="1" w:styleId="WW8Num5z0">
    <w:name w:val="WW8Num5z0"/>
    <w:rsid w:val="00C930D0"/>
    <w:rPr>
      <w:rFonts w:eastAsia="Calibri" w:cs="Times New Roman"/>
      <w:bCs/>
      <w:sz w:val="24"/>
      <w:szCs w:val="24"/>
    </w:rPr>
  </w:style>
  <w:style w:type="character" w:customStyle="1" w:styleId="WW8Num6z0">
    <w:name w:val="WW8Num6z0"/>
    <w:rsid w:val="00C930D0"/>
    <w:rPr>
      <w:rFonts w:eastAsia="Calibri" w:cs="Times New Roman"/>
      <w:bCs/>
      <w:sz w:val="24"/>
      <w:szCs w:val="24"/>
    </w:rPr>
  </w:style>
  <w:style w:type="character" w:customStyle="1" w:styleId="WW8Num7z0">
    <w:name w:val="WW8Num7z0"/>
    <w:rsid w:val="00C930D0"/>
    <w:rPr>
      <w:rFonts w:ascii="Symbol" w:hAnsi="Symbol" w:cs="Times New Roman"/>
    </w:rPr>
  </w:style>
  <w:style w:type="character" w:customStyle="1" w:styleId="WW8Num7z1">
    <w:name w:val="WW8Num7z1"/>
    <w:rsid w:val="00C930D0"/>
    <w:rPr>
      <w:rFonts w:ascii="Courier New" w:hAnsi="Courier New" w:cs="Courier New"/>
    </w:rPr>
  </w:style>
  <w:style w:type="character" w:customStyle="1" w:styleId="WW8Num7z2">
    <w:name w:val="WW8Num7z2"/>
    <w:rsid w:val="00C930D0"/>
    <w:rPr>
      <w:rFonts w:ascii="Wingdings" w:hAnsi="Wingdings" w:cs="Wingdings"/>
    </w:rPr>
  </w:style>
  <w:style w:type="character" w:customStyle="1" w:styleId="WW8Num7z3">
    <w:name w:val="WW8Num7z3"/>
    <w:rsid w:val="00C930D0"/>
    <w:rPr>
      <w:rFonts w:ascii="Symbol" w:hAnsi="Symbol" w:cs="Symbol"/>
    </w:rPr>
  </w:style>
  <w:style w:type="character" w:customStyle="1" w:styleId="WW8Num8z0">
    <w:name w:val="WW8Num8z0"/>
    <w:rsid w:val="00C930D0"/>
    <w:rPr>
      <w:bCs/>
      <w:iCs/>
      <w:color w:val="000000"/>
      <w:sz w:val="24"/>
      <w:szCs w:val="24"/>
      <w:lang w:val="ru-RU" w:eastAsia="ru-RU"/>
    </w:rPr>
  </w:style>
  <w:style w:type="character" w:customStyle="1" w:styleId="WW8Num8z1">
    <w:name w:val="WW8Num8z1"/>
    <w:rsid w:val="00C930D0"/>
  </w:style>
  <w:style w:type="character" w:customStyle="1" w:styleId="WW8Num8z2">
    <w:name w:val="WW8Num8z2"/>
    <w:rsid w:val="00C930D0"/>
  </w:style>
  <w:style w:type="character" w:customStyle="1" w:styleId="WW8Num8z3">
    <w:name w:val="WW8Num8z3"/>
    <w:rsid w:val="00C930D0"/>
  </w:style>
  <w:style w:type="character" w:customStyle="1" w:styleId="WW8Num8z4">
    <w:name w:val="WW8Num8z4"/>
    <w:rsid w:val="00C930D0"/>
  </w:style>
  <w:style w:type="character" w:customStyle="1" w:styleId="WW8Num8z5">
    <w:name w:val="WW8Num8z5"/>
    <w:rsid w:val="00C930D0"/>
  </w:style>
  <w:style w:type="character" w:customStyle="1" w:styleId="WW8Num8z6">
    <w:name w:val="WW8Num8z6"/>
    <w:rsid w:val="00C930D0"/>
  </w:style>
  <w:style w:type="character" w:customStyle="1" w:styleId="WW8Num8z7">
    <w:name w:val="WW8Num8z7"/>
    <w:rsid w:val="00C930D0"/>
  </w:style>
  <w:style w:type="character" w:customStyle="1" w:styleId="WW8Num8z8">
    <w:name w:val="WW8Num8z8"/>
    <w:rsid w:val="00C930D0"/>
  </w:style>
  <w:style w:type="character" w:customStyle="1" w:styleId="WW8Num9z0">
    <w:name w:val="WW8Num9z0"/>
    <w:rsid w:val="00C930D0"/>
  </w:style>
  <w:style w:type="character" w:customStyle="1" w:styleId="WW8Num9z1">
    <w:name w:val="WW8Num9z1"/>
    <w:rsid w:val="00C930D0"/>
  </w:style>
  <w:style w:type="character" w:customStyle="1" w:styleId="WW8Num9z2">
    <w:name w:val="WW8Num9z2"/>
    <w:rsid w:val="00C930D0"/>
  </w:style>
  <w:style w:type="character" w:customStyle="1" w:styleId="WW8Num9z3">
    <w:name w:val="WW8Num9z3"/>
    <w:rsid w:val="00C930D0"/>
  </w:style>
  <w:style w:type="character" w:customStyle="1" w:styleId="WW8Num9z4">
    <w:name w:val="WW8Num9z4"/>
    <w:rsid w:val="00C930D0"/>
  </w:style>
  <w:style w:type="character" w:customStyle="1" w:styleId="WW8Num9z5">
    <w:name w:val="WW8Num9z5"/>
    <w:rsid w:val="00C930D0"/>
  </w:style>
  <w:style w:type="character" w:customStyle="1" w:styleId="WW8Num9z6">
    <w:name w:val="WW8Num9z6"/>
    <w:rsid w:val="00C930D0"/>
  </w:style>
  <w:style w:type="character" w:customStyle="1" w:styleId="WW8Num9z7">
    <w:name w:val="WW8Num9z7"/>
    <w:rsid w:val="00C930D0"/>
  </w:style>
  <w:style w:type="character" w:customStyle="1" w:styleId="WW8Num9z8">
    <w:name w:val="WW8Num9z8"/>
    <w:rsid w:val="00C930D0"/>
  </w:style>
  <w:style w:type="character" w:customStyle="1" w:styleId="WW8Num10z0">
    <w:name w:val="WW8Num10z0"/>
    <w:rsid w:val="00C930D0"/>
  </w:style>
  <w:style w:type="character" w:customStyle="1" w:styleId="WW8Num11z0">
    <w:name w:val="WW8Num11z0"/>
    <w:rsid w:val="00C930D0"/>
  </w:style>
  <w:style w:type="character" w:customStyle="1" w:styleId="WW8Num12z0">
    <w:name w:val="WW8Num12z0"/>
    <w:rsid w:val="00C930D0"/>
    <w:rPr>
      <w:rFonts w:ascii="Times New Roman" w:eastAsia="Times New Roman" w:hAnsi="Times New Roman" w:cs="Times New Roman"/>
    </w:rPr>
  </w:style>
  <w:style w:type="character" w:customStyle="1" w:styleId="WW8Num12z1">
    <w:name w:val="WW8Num12z1"/>
    <w:rsid w:val="00C930D0"/>
    <w:rPr>
      <w:rFonts w:ascii="Courier New" w:hAnsi="Courier New" w:cs="Courier New"/>
    </w:rPr>
  </w:style>
  <w:style w:type="character" w:customStyle="1" w:styleId="WW8Num12z2">
    <w:name w:val="WW8Num12z2"/>
    <w:rsid w:val="00C930D0"/>
    <w:rPr>
      <w:rFonts w:ascii="Wingdings" w:hAnsi="Wingdings" w:cs="Wingdings"/>
    </w:rPr>
  </w:style>
  <w:style w:type="character" w:customStyle="1" w:styleId="WW8Num12z3">
    <w:name w:val="WW8Num12z3"/>
    <w:rsid w:val="00C930D0"/>
    <w:rPr>
      <w:rFonts w:ascii="Symbol" w:hAnsi="Symbol" w:cs="Symbol"/>
    </w:rPr>
  </w:style>
  <w:style w:type="character" w:customStyle="1" w:styleId="WW8Num13z0">
    <w:name w:val="WW8Num13z0"/>
    <w:rsid w:val="00C930D0"/>
    <w:rPr>
      <w:color w:val="000000"/>
    </w:rPr>
  </w:style>
  <w:style w:type="character" w:customStyle="1" w:styleId="WW8Num14z0">
    <w:name w:val="WW8Num14z0"/>
    <w:rsid w:val="00C930D0"/>
  </w:style>
  <w:style w:type="character" w:customStyle="1" w:styleId="WW8Num14z1">
    <w:name w:val="WW8Num14z1"/>
    <w:rsid w:val="00C930D0"/>
  </w:style>
  <w:style w:type="character" w:customStyle="1" w:styleId="WW8Num14z2">
    <w:name w:val="WW8Num14z2"/>
    <w:rsid w:val="00C930D0"/>
  </w:style>
  <w:style w:type="character" w:customStyle="1" w:styleId="WW8Num14z3">
    <w:name w:val="WW8Num14z3"/>
    <w:rsid w:val="00C930D0"/>
  </w:style>
  <w:style w:type="character" w:customStyle="1" w:styleId="WW8Num14z4">
    <w:name w:val="WW8Num14z4"/>
    <w:rsid w:val="00C930D0"/>
  </w:style>
  <w:style w:type="character" w:customStyle="1" w:styleId="WW8Num14z5">
    <w:name w:val="WW8Num14z5"/>
    <w:rsid w:val="00C930D0"/>
  </w:style>
  <w:style w:type="character" w:customStyle="1" w:styleId="WW8Num14z6">
    <w:name w:val="WW8Num14z6"/>
    <w:rsid w:val="00C930D0"/>
  </w:style>
  <w:style w:type="character" w:customStyle="1" w:styleId="WW8Num14z7">
    <w:name w:val="WW8Num14z7"/>
    <w:rsid w:val="00C930D0"/>
  </w:style>
  <w:style w:type="character" w:customStyle="1" w:styleId="WW8Num14z8">
    <w:name w:val="WW8Num14z8"/>
    <w:rsid w:val="00C930D0"/>
  </w:style>
  <w:style w:type="character" w:customStyle="1" w:styleId="WW8Num15z0">
    <w:name w:val="WW8Num15z0"/>
    <w:rsid w:val="00C930D0"/>
  </w:style>
  <w:style w:type="character" w:customStyle="1" w:styleId="WW8Num15z1">
    <w:name w:val="WW8Num15z1"/>
    <w:rsid w:val="00C930D0"/>
  </w:style>
  <w:style w:type="character" w:customStyle="1" w:styleId="WW8Num15z2">
    <w:name w:val="WW8Num15z2"/>
    <w:rsid w:val="00C930D0"/>
  </w:style>
  <w:style w:type="character" w:customStyle="1" w:styleId="WW8Num15z3">
    <w:name w:val="WW8Num15z3"/>
    <w:rsid w:val="00C930D0"/>
  </w:style>
  <w:style w:type="character" w:customStyle="1" w:styleId="WW8Num15z4">
    <w:name w:val="WW8Num15z4"/>
    <w:rsid w:val="00C930D0"/>
  </w:style>
  <w:style w:type="character" w:customStyle="1" w:styleId="WW8Num15z5">
    <w:name w:val="WW8Num15z5"/>
    <w:rsid w:val="00C930D0"/>
  </w:style>
  <w:style w:type="character" w:customStyle="1" w:styleId="WW8Num15z6">
    <w:name w:val="WW8Num15z6"/>
    <w:rsid w:val="00C930D0"/>
  </w:style>
  <w:style w:type="character" w:customStyle="1" w:styleId="WW8Num15z7">
    <w:name w:val="WW8Num15z7"/>
    <w:rsid w:val="00C930D0"/>
  </w:style>
  <w:style w:type="character" w:customStyle="1" w:styleId="WW8Num15z8">
    <w:name w:val="WW8Num15z8"/>
    <w:rsid w:val="00C930D0"/>
  </w:style>
  <w:style w:type="character" w:customStyle="1" w:styleId="WW8Num16z0">
    <w:name w:val="WW8Num16z0"/>
    <w:rsid w:val="00C930D0"/>
    <w:rPr>
      <w:rFonts w:ascii="Wingdings" w:hAnsi="Wingdings" w:cs="Wingdings"/>
      <w:sz w:val="16"/>
      <w:szCs w:val="16"/>
    </w:rPr>
  </w:style>
  <w:style w:type="character" w:customStyle="1" w:styleId="WW8Num16z1">
    <w:name w:val="WW8Num16z1"/>
    <w:rsid w:val="00C930D0"/>
    <w:rPr>
      <w:rFonts w:ascii="Courier New" w:hAnsi="Courier New" w:cs="Courier New"/>
    </w:rPr>
  </w:style>
  <w:style w:type="character" w:customStyle="1" w:styleId="WW8Num16z2">
    <w:name w:val="WW8Num16z2"/>
    <w:rsid w:val="00C930D0"/>
    <w:rPr>
      <w:rFonts w:ascii="Wingdings" w:hAnsi="Wingdings" w:cs="Wingdings"/>
    </w:rPr>
  </w:style>
  <w:style w:type="character" w:customStyle="1" w:styleId="WW8Num16z3">
    <w:name w:val="WW8Num16z3"/>
    <w:rsid w:val="00C930D0"/>
    <w:rPr>
      <w:rFonts w:ascii="Symbol" w:hAnsi="Symbol" w:cs="Symbol"/>
    </w:rPr>
  </w:style>
  <w:style w:type="character" w:customStyle="1" w:styleId="WW8Num17z0">
    <w:name w:val="WW8Num17z0"/>
    <w:rsid w:val="00C930D0"/>
    <w:rPr>
      <w:rFonts w:ascii="Symbol" w:hAnsi="Symbol" w:cs="Symbol"/>
    </w:rPr>
  </w:style>
  <w:style w:type="character" w:customStyle="1" w:styleId="WW8Num17z1">
    <w:name w:val="WW8Num17z1"/>
    <w:rsid w:val="00C930D0"/>
    <w:rPr>
      <w:rFonts w:ascii="Courier New" w:hAnsi="Courier New" w:cs="Courier New"/>
    </w:rPr>
  </w:style>
  <w:style w:type="character" w:customStyle="1" w:styleId="WW8Num17z2">
    <w:name w:val="WW8Num17z2"/>
    <w:rsid w:val="00C930D0"/>
    <w:rPr>
      <w:rFonts w:ascii="Wingdings" w:hAnsi="Wingdings" w:cs="Wingdings"/>
    </w:rPr>
  </w:style>
  <w:style w:type="character" w:customStyle="1" w:styleId="WW8Num18z0">
    <w:name w:val="WW8Num18z0"/>
    <w:rsid w:val="00C930D0"/>
  </w:style>
  <w:style w:type="character" w:customStyle="1" w:styleId="WW8Num18z1">
    <w:name w:val="WW8Num18z1"/>
    <w:rsid w:val="00C930D0"/>
  </w:style>
  <w:style w:type="character" w:customStyle="1" w:styleId="WW8Num18z2">
    <w:name w:val="WW8Num18z2"/>
    <w:rsid w:val="00C930D0"/>
  </w:style>
  <w:style w:type="character" w:customStyle="1" w:styleId="WW8Num18z3">
    <w:name w:val="WW8Num18z3"/>
    <w:rsid w:val="00C930D0"/>
  </w:style>
  <w:style w:type="character" w:customStyle="1" w:styleId="WW8Num18z4">
    <w:name w:val="WW8Num18z4"/>
    <w:rsid w:val="00C930D0"/>
  </w:style>
  <w:style w:type="character" w:customStyle="1" w:styleId="WW8Num18z5">
    <w:name w:val="WW8Num18z5"/>
    <w:rsid w:val="00C930D0"/>
  </w:style>
  <w:style w:type="character" w:customStyle="1" w:styleId="WW8Num18z6">
    <w:name w:val="WW8Num18z6"/>
    <w:rsid w:val="00C930D0"/>
  </w:style>
  <w:style w:type="character" w:customStyle="1" w:styleId="WW8Num18z7">
    <w:name w:val="WW8Num18z7"/>
    <w:rsid w:val="00C930D0"/>
  </w:style>
  <w:style w:type="character" w:customStyle="1" w:styleId="WW8Num18z8">
    <w:name w:val="WW8Num18z8"/>
    <w:rsid w:val="00C930D0"/>
  </w:style>
  <w:style w:type="character" w:customStyle="1" w:styleId="WW8Num19z0">
    <w:name w:val="WW8Num19z0"/>
    <w:rsid w:val="00C930D0"/>
  </w:style>
  <w:style w:type="character" w:customStyle="1" w:styleId="WW8Num19z1">
    <w:name w:val="WW8Num19z1"/>
    <w:rsid w:val="00C930D0"/>
  </w:style>
  <w:style w:type="character" w:customStyle="1" w:styleId="WW8Num19z2">
    <w:name w:val="WW8Num19z2"/>
    <w:rsid w:val="00C930D0"/>
    <w:rPr>
      <w:rFonts w:ascii="Times New Roman" w:eastAsia="Times New Roman" w:hAnsi="Times New Roman" w:cs="Times New Roman"/>
    </w:rPr>
  </w:style>
  <w:style w:type="character" w:customStyle="1" w:styleId="WW8Num19z3">
    <w:name w:val="WW8Num19z3"/>
    <w:rsid w:val="00C930D0"/>
  </w:style>
  <w:style w:type="character" w:customStyle="1" w:styleId="WW8Num19z4">
    <w:name w:val="WW8Num19z4"/>
    <w:rsid w:val="00C930D0"/>
  </w:style>
  <w:style w:type="character" w:customStyle="1" w:styleId="WW8Num19z5">
    <w:name w:val="WW8Num19z5"/>
    <w:rsid w:val="00C930D0"/>
  </w:style>
  <w:style w:type="character" w:customStyle="1" w:styleId="WW8Num19z6">
    <w:name w:val="WW8Num19z6"/>
    <w:rsid w:val="00C930D0"/>
  </w:style>
  <w:style w:type="character" w:customStyle="1" w:styleId="WW8Num19z7">
    <w:name w:val="WW8Num19z7"/>
    <w:rsid w:val="00C930D0"/>
  </w:style>
  <w:style w:type="character" w:customStyle="1" w:styleId="WW8Num19z8">
    <w:name w:val="WW8Num19z8"/>
    <w:rsid w:val="00C930D0"/>
  </w:style>
  <w:style w:type="character" w:customStyle="1" w:styleId="WW8Num20z0">
    <w:name w:val="WW8Num20z0"/>
    <w:rsid w:val="00C930D0"/>
  </w:style>
  <w:style w:type="character" w:customStyle="1" w:styleId="WW8Num20z1">
    <w:name w:val="WW8Num20z1"/>
    <w:rsid w:val="00C930D0"/>
  </w:style>
  <w:style w:type="character" w:customStyle="1" w:styleId="WW8Num20z2">
    <w:name w:val="WW8Num20z2"/>
    <w:rsid w:val="00C930D0"/>
  </w:style>
  <w:style w:type="character" w:customStyle="1" w:styleId="WW8Num20z3">
    <w:name w:val="WW8Num20z3"/>
    <w:rsid w:val="00C930D0"/>
  </w:style>
  <w:style w:type="character" w:customStyle="1" w:styleId="WW8Num20z4">
    <w:name w:val="WW8Num20z4"/>
    <w:rsid w:val="00C930D0"/>
  </w:style>
  <w:style w:type="character" w:customStyle="1" w:styleId="WW8Num20z5">
    <w:name w:val="WW8Num20z5"/>
    <w:rsid w:val="00C930D0"/>
  </w:style>
  <w:style w:type="character" w:customStyle="1" w:styleId="WW8Num20z6">
    <w:name w:val="WW8Num20z6"/>
    <w:rsid w:val="00C930D0"/>
  </w:style>
  <w:style w:type="character" w:customStyle="1" w:styleId="WW8Num20z7">
    <w:name w:val="WW8Num20z7"/>
    <w:rsid w:val="00C930D0"/>
  </w:style>
  <w:style w:type="character" w:customStyle="1" w:styleId="WW8Num20z8">
    <w:name w:val="WW8Num20z8"/>
    <w:rsid w:val="00C930D0"/>
  </w:style>
  <w:style w:type="character" w:customStyle="1" w:styleId="WW8Num21z0">
    <w:name w:val="WW8Num21z0"/>
    <w:rsid w:val="00C930D0"/>
  </w:style>
  <w:style w:type="character" w:customStyle="1" w:styleId="WW8Num21z1">
    <w:name w:val="WW8Num21z1"/>
    <w:rsid w:val="00C930D0"/>
  </w:style>
  <w:style w:type="character" w:customStyle="1" w:styleId="WW8Num21z2">
    <w:name w:val="WW8Num21z2"/>
    <w:rsid w:val="00C930D0"/>
  </w:style>
  <w:style w:type="character" w:customStyle="1" w:styleId="WW8Num21z3">
    <w:name w:val="WW8Num21z3"/>
    <w:rsid w:val="00C930D0"/>
  </w:style>
  <w:style w:type="character" w:customStyle="1" w:styleId="WW8Num21z4">
    <w:name w:val="WW8Num21z4"/>
    <w:rsid w:val="00C930D0"/>
  </w:style>
  <w:style w:type="character" w:customStyle="1" w:styleId="WW8Num21z5">
    <w:name w:val="WW8Num21z5"/>
    <w:rsid w:val="00C930D0"/>
  </w:style>
  <w:style w:type="character" w:customStyle="1" w:styleId="WW8Num21z6">
    <w:name w:val="WW8Num21z6"/>
    <w:rsid w:val="00C930D0"/>
  </w:style>
  <w:style w:type="character" w:customStyle="1" w:styleId="WW8Num21z7">
    <w:name w:val="WW8Num21z7"/>
    <w:rsid w:val="00C930D0"/>
  </w:style>
  <w:style w:type="character" w:customStyle="1" w:styleId="WW8Num21z8">
    <w:name w:val="WW8Num21z8"/>
    <w:rsid w:val="00C930D0"/>
  </w:style>
  <w:style w:type="character" w:customStyle="1" w:styleId="afffffffa">
    <w:name w:val="Знак Знак"/>
    <w:rsid w:val="00C930D0"/>
    <w:rPr>
      <w:rFonts w:ascii="Arial" w:hAnsi="Arial" w:cs="Arial"/>
      <w:b/>
      <w:bCs/>
      <w:i/>
      <w:iCs/>
      <w:sz w:val="28"/>
      <w:szCs w:val="28"/>
      <w:lang w:val="ru-RU" w:bidi="ar-SA"/>
    </w:rPr>
  </w:style>
  <w:style w:type="character" w:customStyle="1" w:styleId="1ff2">
    <w:name w:val="Номер страницы1"/>
    <w:basedOn w:val="afa"/>
    <w:rsid w:val="00C930D0"/>
  </w:style>
  <w:style w:type="character" w:customStyle="1" w:styleId="afffffffb">
    <w:name w:val="Вставка"/>
    <w:rsid w:val="00C930D0"/>
    <w:rPr>
      <w:rFonts w:ascii="Arial" w:hAnsi="Arial" w:cs="Arial"/>
      <w:color w:val="FF00FF"/>
      <w:sz w:val="26"/>
    </w:rPr>
  </w:style>
  <w:style w:type="character" w:customStyle="1" w:styleId="Internetlink">
    <w:name w:val="Internet link"/>
    <w:rsid w:val="00C930D0"/>
    <w:rPr>
      <w:color w:val="0000FF"/>
      <w:u w:val="single"/>
    </w:rPr>
  </w:style>
  <w:style w:type="character" w:customStyle="1" w:styleId="VisitedInternetLink">
    <w:name w:val="Visited Internet Link"/>
    <w:rsid w:val="00C930D0"/>
    <w:rPr>
      <w:color w:val="800080"/>
      <w:u w:val="single"/>
    </w:rPr>
  </w:style>
  <w:style w:type="numbering" w:customStyle="1" w:styleId="WW8Num1">
    <w:name w:val="WW8Num1"/>
    <w:basedOn w:val="afc"/>
    <w:rsid w:val="00C930D0"/>
  </w:style>
  <w:style w:type="numbering" w:customStyle="1" w:styleId="WW8Num2">
    <w:name w:val="WW8Num2"/>
    <w:basedOn w:val="afc"/>
    <w:rsid w:val="00C930D0"/>
    <w:pPr>
      <w:numPr>
        <w:numId w:val="12"/>
      </w:numPr>
    </w:pPr>
  </w:style>
  <w:style w:type="numbering" w:customStyle="1" w:styleId="WW8Num3">
    <w:name w:val="WW8Num3"/>
    <w:basedOn w:val="afc"/>
    <w:rsid w:val="00C930D0"/>
  </w:style>
  <w:style w:type="numbering" w:customStyle="1" w:styleId="WW8Num4">
    <w:name w:val="WW8Num4"/>
    <w:basedOn w:val="afc"/>
    <w:rsid w:val="00C930D0"/>
    <w:pPr>
      <w:numPr>
        <w:numId w:val="14"/>
      </w:numPr>
    </w:pPr>
  </w:style>
  <w:style w:type="numbering" w:customStyle="1" w:styleId="WW8Num5">
    <w:name w:val="WW8Num5"/>
    <w:basedOn w:val="afc"/>
    <w:rsid w:val="00C930D0"/>
  </w:style>
  <w:style w:type="numbering" w:customStyle="1" w:styleId="WW8Num6">
    <w:name w:val="WW8Num6"/>
    <w:basedOn w:val="afc"/>
    <w:rsid w:val="00C930D0"/>
    <w:pPr>
      <w:numPr>
        <w:numId w:val="16"/>
      </w:numPr>
    </w:pPr>
  </w:style>
  <w:style w:type="numbering" w:customStyle="1" w:styleId="WW8Num7">
    <w:name w:val="WW8Num7"/>
    <w:basedOn w:val="afc"/>
    <w:rsid w:val="00C930D0"/>
  </w:style>
  <w:style w:type="numbering" w:customStyle="1" w:styleId="WW8Num8">
    <w:name w:val="WW8Num8"/>
    <w:basedOn w:val="afc"/>
    <w:rsid w:val="00C930D0"/>
    <w:pPr>
      <w:numPr>
        <w:numId w:val="18"/>
      </w:numPr>
    </w:pPr>
  </w:style>
  <w:style w:type="numbering" w:customStyle="1" w:styleId="WW8Num9">
    <w:name w:val="WW8Num9"/>
    <w:basedOn w:val="afc"/>
    <w:rsid w:val="00C930D0"/>
    <w:pPr>
      <w:numPr>
        <w:numId w:val="19"/>
      </w:numPr>
    </w:pPr>
  </w:style>
  <w:style w:type="numbering" w:customStyle="1" w:styleId="WW8Num10">
    <w:name w:val="WW8Num10"/>
    <w:basedOn w:val="afc"/>
    <w:rsid w:val="00C930D0"/>
    <w:pPr>
      <w:numPr>
        <w:numId w:val="20"/>
      </w:numPr>
    </w:pPr>
  </w:style>
  <w:style w:type="numbering" w:customStyle="1" w:styleId="WW8Num11">
    <w:name w:val="WW8Num11"/>
    <w:basedOn w:val="afc"/>
    <w:rsid w:val="00C930D0"/>
    <w:pPr>
      <w:numPr>
        <w:numId w:val="21"/>
      </w:numPr>
    </w:pPr>
  </w:style>
  <w:style w:type="numbering" w:customStyle="1" w:styleId="WW8Num12">
    <w:name w:val="WW8Num12"/>
    <w:basedOn w:val="afc"/>
    <w:rsid w:val="00C930D0"/>
    <w:pPr>
      <w:numPr>
        <w:numId w:val="22"/>
      </w:numPr>
    </w:pPr>
  </w:style>
  <w:style w:type="numbering" w:customStyle="1" w:styleId="WW8Num13">
    <w:name w:val="WW8Num13"/>
    <w:basedOn w:val="afc"/>
    <w:rsid w:val="00C930D0"/>
    <w:pPr>
      <w:numPr>
        <w:numId w:val="23"/>
      </w:numPr>
    </w:pPr>
  </w:style>
  <w:style w:type="numbering" w:customStyle="1" w:styleId="WW8Num14">
    <w:name w:val="WW8Num14"/>
    <w:basedOn w:val="afc"/>
    <w:rsid w:val="00C930D0"/>
    <w:pPr>
      <w:numPr>
        <w:numId w:val="24"/>
      </w:numPr>
    </w:pPr>
  </w:style>
  <w:style w:type="numbering" w:customStyle="1" w:styleId="WW8Num15">
    <w:name w:val="WW8Num15"/>
    <w:basedOn w:val="afc"/>
    <w:rsid w:val="00C930D0"/>
    <w:pPr>
      <w:numPr>
        <w:numId w:val="25"/>
      </w:numPr>
    </w:pPr>
  </w:style>
  <w:style w:type="numbering" w:customStyle="1" w:styleId="WW8Num16">
    <w:name w:val="WW8Num16"/>
    <w:basedOn w:val="afc"/>
    <w:rsid w:val="00C930D0"/>
    <w:pPr>
      <w:numPr>
        <w:numId w:val="26"/>
      </w:numPr>
    </w:pPr>
  </w:style>
  <w:style w:type="numbering" w:customStyle="1" w:styleId="WW8Num17">
    <w:name w:val="WW8Num17"/>
    <w:basedOn w:val="afc"/>
    <w:rsid w:val="00C930D0"/>
    <w:pPr>
      <w:numPr>
        <w:numId w:val="27"/>
      </w:numPr>
    </w:pPr>
  </w:style>
  <w:style w:type="numbering" w:customStyle="1" w:styleId="WW8Num18">
    <w:name w:val="WW8Num18"/>
    <w:basedOn w:val="afc"/>
    <w:rsid w:val="00C930D0"/>
    <w:pPr>
      <w:numPr>
        <w:numId w:val="28"/>
      </w:numPr>
    </w:pPr>
  </w:style>
  <w:style w:type="numbering" w:customStyle="1" w:styleId="WW8Num19">
    <w:name w:val="WW8Num19"/>
    <w:basedOn w:val="afc"/>
    <w:rsid w:val="00C930D0"/>
    <w:pPr>
      <w:numPr>
        <w:numId w:val="29"/>
      </w:numPr>
    </w:pPr>
  </w:style>
  <w:style w:type="numbering" w:customStyle="1" w:styleId="WW8Num20">
    <w:name w:val="WW8Num20"/>
    <w:basedOn w:val="afc"/>
    <w:rsid w:val="00C930D0"/>
    <w:pPr>
      <w:numPr>
        <w:numId w:val="30"/>
      </w:numPr>
    </w:pPr>
  </w:style>
  <w:style w:type="numbering" w:customStyle="1" w:styleId="WW8Num21">
    <w:name w:val="WW8Num21"/>
    <w:basedOn w:val="afc"/>
    <w:rsid w:val="00C930D0"/>
    <w:pPr>
      <w:numPr>
        <w:numId w:val="31"/>
      </w:numPr>
    </w:pPr>
  </w:style>
  <w:style w:type="numbering" w:customStyle="1" w:styleId="WW8StyleNum">
    <w:name w:val="WW8StyleNum"/>
    <w:basedOn w:val="afc"/>
    <w:rsid w:val="00C930D0"/>
    <w:pPr>
      <w:numPr>
        <w:numId w:val="32"/>
      </w:numPr>
    </w:pPr>
  </w:style>
  <w:style w:type="numbering" w:customStyle="1" w:styleId="WW8StyleNum1">
    <w:name w:val="WW8StyleNum1"/>
    <w:basedOn w:val="afc"/>
    <w:rsid w:val="00C930D0"/>
    <w:pPr>
      <w:numPr>
        <w:numId w:val="33"/>
      </w:numPr>
    </w:pPr>
  </w:style>
  <w:style w:type="numbering" w:customStyle="1" w:styleId="WW8StyleNum2">
    <w:name w:val="WW8StyleNum2"/>
    <w:basedOn w:val="afc"/>
    <w:rsid w:val="00C930D0"/>
    <w:pPr>
      <w:numPr>
        <w:numId w:val="34"/>
      </w:numPr>
    </w:pPr>
  </w:style>
  <w:style w:type="numbering" w:customStyle="1" w:styleId="WW8StyleNum3">
    <w:name w:val="WW8StyleNum3"/>
    <w:rsid w:val="00C930D0"/>
    <w:pPr>
      <w:numPr>
        <w:numId w:val="11"/>
      </w:numPr>
    </w:pPr>
  </w:style>
  <w:style w:type="numbering" w:customStyle="1" w:styleId="WW8StyleNum11">
    <w:name w:val="WW8StyleNum11"/>
    <w:rsid w:val="00C930D0"/>
    <w:pPr>
      <w:numPr>
        <w:numId w:val="13"/>
      </w:numPr>
    </w:pPr>
  </w:style>
  <w:style w:type="numbering" w:customStyle="1" w:styleId="WW8StyleNum21">
    <w:name w:val="WW8StyleNum21"/>
    <w:rsid w:val="00C930D0"/>
    <w:pPr>
      <w:numPr>
        <w:numId w:val="15"/>
      </w:numPr>
    </w:pPr>
  </w:style>
  <w:style w:type="numbering" w:customStyle="1" w:styleId="WW8Num121">
    <w:name w:val="WW8Num121"/>
    <w:rsid w:val="00C930D0"/>
    <w:pPr>
      <w:numPr>
        <w:numId w:val="17"/>
      </w:numPr>
    </w:pPr>
  </w:style>
  <w:style w:type="numbering" w:customStyle="1" w:styleId="WW8Num181">
    <w:name w:val="WW8Num181"/>
    <w:rsid w:val="00C930D0"/>
    <w:pPr>
      <w:numPr>
        <w:numId w:val="45"/>
      </w:numPr>
    </w:pPr>
  </w:style>
  <w:style w:type="numbering" w:customStyle="1" w:styleId="WW8Num111">
    <w:name w:val="WW8Num111"/>
    <w:rsid w:val="00C930D0"/>
  </w:style>
  <w:style w:type="numbering" w:customStyle="1" w:styleId="WW8Num201">
    <w:name w:val="WW8Num201"/>
    <w:rsid w:val="00C930D0"/>
    <w:pPr>
      <w:numPr>
        <w:numId w:val="36"/>
      </w:numPr>
    </w:pPr>
  </w:style>
  <w:style w:type="numbering" w:customStyle="1" w:styleId="WW8Num171">
    <w:name w:val="WW8Num171"/>
    <w:rsid w:val="00C930D0"/>
  </w:style>
  <w:style w:type="numbering" w:customStyle="1" w:styleId="WW8Num151">
    <w:name w:val="WW8Num151"/>
    <w:rsid w:val="00C930D0"/>
    <w:pPr>
      <w:numPr>
        <w:numId w:val="37"/>
      </w:numPr>
    </w:pPr>
  </w:style>
  <w:style w:type="numbering" w:customStyle="1" w:styleId="WW8Num61">
    <w:name w:val="WW8Num61"/>
    <w:rsid w:val="00C930D0"/>
    <w:pPr>
      <w:numPr>
        <w:numId w:val="46"/>
      </w:numPr>
    </w:pPr>
  </w:style>
  <w:style w:type="numbering" w:customStyle="1" w:styleId="WW8Num31">
    <w:name w:val="WW8Num31"/>
    <w:rsid w:val="00C930D0"/>
  </w:style>
  <w:style w:type="numbering" w:customStyle="1" w:styleId="WW8Num101">
    <w:name w:val="WW8Num101"/>
    <w:rsid w:val="00C930D0"/>
    <w:pPr>
      <w:numPr>
        <w:numId w:val="38"/>
      </w:numPr>
    </w:pPr>
  </w:style>
  <w:style w:type="numbering" w:customStyle="1" w:styleId="WW8Num51">
    <w:name w:val="WW8Num51"/>
    <w:rsid w:val="00C930D0"/>
  </w:style>
  <w:style w:type="numbering" w:customStyle="1" w:styleId="WW8Num211">
    <w:name w:val="WW8Num211"/>
    <w:rsid w:val="00C930D0"/>
    <w:pPr>
      <w:numPr>
        <w:numId w:val="39"/>
      </w:numPr>
    </w:pPr>
  </w:style>
  <w:style w:type="numbering" w:customStyle="1" w:styleId="WW8Num71">
    <w:name w:val="WW8Num71"/>
    <w:rsid w:val="00C930D0"/>
  </w:style>
  <w:style w:type="numbering" w:customStyle="1" w:styleId="WW8Num22">
    <w:name w:val="WW8Num22"/>
    <w:rsid w:val="00C930D0"/>
    <w:pPr>
      <w:numPr>
        <w:numId w:val="40"/>
      </w:numPr>
    </w:pPr>
  </w:style>
  <w:style w:type="numbering" w:customStyle="1" w:styleId="WW8Num91">
    <w:name w:val="WW8Num91"/>
    <w:rsid w:val="00C930D0"/>
  </w:style>
  <w:style w:type="numbering" w:customStyle="1" w:styleId="WW8Num141">
    <w:name w:val="WW8Num141"/>
    <w:rsid w:val="00C930D0"/>
    <w:pPr>
      <w:numPr>
        <w:numId w:val="41"/>
      </w:numPr>
    </w:pPr>
  </w:style>
  <w:style w:type="numbering" w:customStyle="1" w:styleId="WW8Num41">
    <w:name w:val="WW8Num41"/>
    <w:rsid w:val="00C930D0"/>
  </w:style>
  <w:style w:type="numbering" w:customStyle="1" w:styleId="WW8Num161">
    <w:name w:val="WW8Num161"/>
    <w:rsid w:val="00C930D0"/>
    <w:pPr>
      <w:numPr>
        <w:numId w:val="42"/>
      </w:numPr>
    </w:pPr>
  </w:style>
  <w:style w:type="numbering" w:customStyle="1" w:styleId="WW8Num81">
    <w:name w:val="WW8Num81"/>
    <w:rsid w:val="00C930D0"/>
  </w:style>
  <w:style w:type="numbering" w:customStyle="1" w:styleId="WW8Num191">
    <w:name w:val="WW8Num191"/>
    <w:rsid w:val="00C930D0"/>
    <w:pPr>
      <w:numPr>
        <w:numId w:val="43"/>
      </w:numPr>
    </w:pPr>
  </w:style>
  <w:style w:type="numbering" w:customStyle="1" w:styleId="WW8Num131">
    <w:name w:val="WW8Num131"/>
    <w:rsid w:val="00C930D0"/>
    <w:pPr>
      <w:numPr>
        <w:numId w:val="35"/>
      </w:numPr>
    </w:pPr>
  </w:style>
  <w:style w:type="numbering" w:customStyle="1" w:styleId="WW8Num110">
    <w:name w:val="WW8Num110"/>
    <w:rsid w:val="00C930D0"/>
    <w:pPr>
      <w:numPr>
        <w:numId w:val="44"/>
      </w:numPr>
    </w:pPr>
  </w:style>
  <w:style w:type="character" w:customStyle="1" w:styleId="-1">
    <w:name w:val="Интернет-ссылка"/>
    <w:rsid w:val="00C930D0"/>
    <w:rPr>
      <w:color w:val="0000FF"/>
      <w:u w:val="single"/>
    </w:rPr>
  </w:style>
  <w:style w:type="paragraph" w:customStyle="1" w:styleId="afffffffc">
    <w:name w:val="Заголовок"/>
    <w:basedOn w:val="af9"/>
    <w:next w:val="afff7"/>
    <w:qFormat/>
    <w:rsid w:val="00C930D0"/>
    <w:pPr>
      <w:keepNext/>
      <w:widowControl w:val="0"/>
      <w:spacing w:before="240" w:after="120" w:line="240" w:lineRule="auto"/>
    </w:pPr>
    <w:rPr>
      <w:rFonts w:ascii="Liberation Sans" w:eastAsia="Microsoft YaHei" w:hAnsi="Liberation Sans" w:cs="Mangal"/>
      <w:color w:val="00000A"/>
      <w:sz w:val="28"/>
      <w:szCs w:val="28"/>
      <w:lang w:eastAsia="ru-RU"/>
    </w:rPr>
  </w:style>
  <w:style w:type="paragraph" w:styleId="1ff3">
    <w:name w:val="index 1"/>
    <w:basedOn w:val="af9"/>
    <w:next w:val="af9"/>
    <w:autoRedefine/>
    <w:uiPriority w:val="99"/>
    <w:unhideWhenUsed/>
    <w:rsid w:val="00C930D0"/>
    <w:pPr>
      <w:suppressAutoHyphens/>
      <w:autoSpaceDN w:val="0"/>
      <w:spacing w:after="0" w:line="240" w:lineRule="auto"/>
      <w:ind w:left="240" w:hanging="240"/>
      <w:textAlignment w:val="baseline"/>
    </w:pPr>
    <w:rPr>
      <w:rFonts w:ascii="Times New Roman" w:eastAsia="Times New Roman" w:hAnsi="Times New Roman" w:cs="Times New Roman"/>
      <w:kern w:val="3"/>
      <w:sz w:val="24"/>
      <w:szCs w:val="20"/>
      <w:lang w:eastAsia="zh-CN"/>
    </w:rPr>
  </w:style>
  <w:style w:type="paragraph" w:styleId="afffffffd">
    <w:name w:val="index heading"/>
    <w:basedOn w:val="1f8"/>
    <w:uiPriority w:val="99"/>
    <w:qFormat/>
    <w:rsid w:val="00C930D0"/>
    <w:pPr>
      <w:widowControl/>
      <w:suppressLineNumbers/>
      <w:tabs>
        <w:tab w:val="clear" w:pos="567"/>
      </w:tabs>
      <w:ind w:firstLine="0"/>
      <w:jc w:val="left"/>
    </w:pPr>
    <w:rPr>
      <w:rFonts w:ascii="Times New Roman" w:hAnsi="Times New Roman" w:cs="Mangal"/>
      <w:snapToGrid/>
      <w:color w:val="00000A"/>
    </w:rPr>
  </w:style>
  <w:style w:type="paragraph" w:customStyle="1" w:styleId="FR1">
    <w:name w:val="FR1"/>
    <w:qFormat/>
    <w:rsid w:val="00C930D0"/>
    <w:pPr>
      <w:widowControl w:val="0"/>
      <w:snapToGrid w:val="0"/>
      <w:spacing w:before="220" w:after="0" w:line="240" w:lineRule="auto"/>
      <w:ind w:left="680"/>
    </w:pPr>
    <w:rPr>
      <w:rFonts w:ascii="Arial" w:eastAsia="Times New Roman" w:hAnsi="Arial" w:cs="Times New Roman"/>
      <w:b/>
      <w:i/>
      <w:color w:val="00000A"/>
      <w:sz w:val="16"/>
      <w:szCs w:val="20"/>
      <w:lang w:eastAsia="ru-RU"/>
    </w:rPr>
  </w:style>
  <w:style w:type="paragraph" w:customStyle="1" w:styleId="FR2">
    <w:name w:val="FR2"/>
    <w:qFormat/>
    <w:rsid w:val="00C930D0"/>
    <w:pPr>
      <w:widowControl w:val="0"/>
      <w:snapToGrid w:val="0"/>
      <w:spacing w:before="60" w:after="0" w:line="240" w:lineRule="auto"/>
      <w:ind w:left="360" w:hanging="340"/>
      <w:jc w:val="both"/>
    </w:pPr>
    <w:rPr>
      <w:rFonts w:ascii="Arial" w:eastAsia="Times New Roman" w:hAnsi="Arial" w:cs="Times New Roman"/>
      <w:b/>
      <w:color w:val="00000A"/>
      <w:sz w:val="12"/>
      <w:szCs w:val="20"/>
      <w:lang w:eastAsia="ru-RU"/>
    </w:rPr>
  </w:style>
  <w:style w:type="paragraph" w:customStyle="1" w:styleId="3c">
    <w:name w:val="заголовок 3"/>
    <w:basedOn w:val="1f8"/>
    <w:qFormat/>
    <w:rsid w:val="00C930D0"/>
    <w:pPr>
      <w:keepNext/>
      <w:widowControl/>
      <w:tabs>
        <w:tab w:val="clear" w:pos="567"/>
      </w:tabs>
      <w:ind w:firstLine="0"/>
      <w:jc w:val="center"/>
    </w:pPr>
    <w:rPr>
      <w:rFonts w:ascii="Times New Roman" w:hAnsi="Times New Roman"/>
      <w:b/>
      <w:snapToGrid/>
      <w:color w:val="00000A"/>
    </w:rPr>
  </w:style>
  <w:style w:type="paragraph" w:customStyle="1" w:styleId="afffffffe">
    <w:name w:val="Содержимое врезки"/>
    <w:basedOn w:val="1f8"/>
    <w:qFormat/>
    <w:rsid w:val="00C930D0"/>
    <w:pPr>
      <w:widowControl/>
      <w:tabs>
        <w:tab w:val="clear" w:pos="567"/>
      </w:tabs>
      <w:ind w:firstLine="0"/>
      <w:jc w:val="left"/>
    </w:pPr>
    <w:rPr>
      <w:rFonts w:ascii="Times New Roman" w:hAnsi="Times New Roman"/>
      <w:snapToGrid/>
      <w:color w:val="00000A"/>
    </w:rPr>
  </w:style>
  <w:style w:type="paragraph" w:customStyle="1" w:styleId="affffffff">
    <w:name w:val="Содержимое таблицы"/>
    <w:basedOn w:val="1f8"/>
    <w:qFormat/>
    <w:rsid w:val="00C930D0"/>
    <w:pPr>
      <w:widowControl/>
      <w:tabs>
        <w:tab w:val="clear" w:pos="567"/>
      </w:tabs>
      <w:ind w:firstLine="0"/>
      <w:jc w:val="left"/>
    </w:pPr>
    <w:rPr>
      <w:rFonts w:ascii="Times New Roman" w:hAnsi="Times New Roman"/>
      <w:snapToGrid/>
      <w:color w:val="00000A"/>
    </w:rPr>
  </w:style>
  <w:style w:type="paragraph" w:customStyle="1" w:styleId="affffffff0">
    <w:name w:val="Заголовок таблицы"/>
    <w:basedOn w:val="affffffff"/>
    <w:link w:val="1ff4"/>
    <w:qFormat/>
    <w:rsid w:val="00C930D0"/>
  </w:style>
  <w:style w:type="paragraph" w:customStyle="1" w:styleId="affffffff1">
    <w:name w:val="Статья"/>
    <w:basedOn w:val="af9"/>
    <w:rsid w:val="00C930D0"/>
    <w:pPr>
      <w:spacing w:before="400" w:after="0" w:line="360" w:lineRule="auto"/>
      <w:ind w:left="708"/>
    </w:pPr>
    <w:rPr>
      <w:rFonts w:ascii="Times New Roman" w:eastAsia="Times New Roman" w:hAnsi="Times New Roman" w:cs="Times New Roman"/>
      <w:b/>
      <w:sz w:val="28"/>
      <w:szCs w:val="24"/>
      <w:lang w:eastAsia="ru-RU"/>
    </w:rPr>
  </w:style>
  <w:style w:type="paragraph" w:customStyle="1" w:styleId="font5">
    <w:name w:val="font5"/>
    <w:basedOn w:val="af9"/>
    <w:rsid w:val="00C930D0"/>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7">
    <w:name w:val="xl8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9">
    <w:name w:val="xl8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xl91">
    <w:name w:val="xl9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2">
    <w:name w:val="xl9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3">
    <w:name w:val="xl9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4">
    <w:name w:val="xl9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95">
    <w:name w:val="xl95"/>
    <w:basedOn w:val="af9"/>
    <w:qFormat/>
    <w:rsid w:val="00C930D0"/>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96">
    <w:name w:val="xl9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f9"/>
    <w:qFormat/>
    <w:rsid w:val="00C930D0"/>
    <w:pP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8">
    <w:name w:val="xl98"/>
    <w:basedOn w:val="af9"/>
    <w:qFormat/>
    <w:rsid w:val="00C930D0"/>
    <w:pPr>
      <w:spacing w:before="100" w:beforeAutospacing="1" w:after="100" w:afterAutospacing="1" w:line="240" w:lineRule="auto"/>
    </w:pPr>
    <w:rPr>
      <w:rFonts w:ascii="Arial" w:eastAsia="Times New Roman" w:hAnsi="Arial" w:cs="Arial"/>
      <w:b/>
      <w:bCs/>
      <w:color w:val="FF0000"/>
      <w:sz w:val="24"/>
      <w:szCs w:val="24"/>
      <w:lang w:eastAsia="ru-RU"/>
    </w:rPr>
  </w:style>
  <w:style w:type="paragraph" w:customStyle="1" w:styleId="xl99">
    <w:name w:val="xl99"/>
    <w:basedOn w:val="af9"/>
    <w:qFormat/>
    <w:rsid w:val="00C930D0"/>
    <w:pPr>
      <w:shd w:val="clear" w:color="000000" w:fill="FFFF00"/>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00">
    <w:name w:val="xl10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1">
    <w:name w:val="xl10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f9"/>
    <w:qFormat/>
    <w:rsid w:val="00C930D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7">
    <w:name w:val="xl10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1">
    <w:name w:val="xl11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9966"/>
      <w:sz w:val="24"/>
      <w:szCs w:val="24"/>
      <w:lang w:eastAsia="ru-RU"/>
    </w:rPr>
  </w:style>
  <w:style w:type="paragraph" w:customStyle="1" w:styleId="xl112">
    <w:name w:val="xl11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66"/>
      <w:sz w:val="24"/>
      <w:szCs w:val="24"/>
      <w:lang w:eastAsia="ru-RU"/>
    </w:rPr>
  </w:style>
  <w:style w:type="paragraph" w:customStyle="1" w:styleId="xl113">
    <w:name w:val="xl11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66"/>
      <w:sz w:val="24"/>
      <w:szCs w:val="24"/>
      <w:lang w:eastAsia="ru-RU"/>
    </w:rPr>
  </w:style>
  <w:style w:type="paragraph" w:customStyle="1" w:styleId="xl114">
    <w:name w:val="xl11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7">
    <w:name w:val="xl11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800000"/>
      <w:sz w:val="24"/>
      <w:szCs w:val="24"/>
      <w:lang w:eastAsia="ru-RU"/>
    </w:rPr>
  </w:style>
  <w:style w:type="paragraph" w:customStyle="1" w:styleId="xl118">
    <w:name w:val="xl11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800000"/>
      <w:sz w:val="24"/>
      <w:szCs w:val="24"/>
      <w:lang w:eastAsia="ru-RU"/>
    </w:rPr>
  </w:style>
  <w:style w:type="paragraph" w:customStyle="1" w:styleId="xl119">
    <w:name w:val="xl11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123">
    <w:name w:val="xl12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24">
    <w:name w:val="xl12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25">
    <w:name w:val="xl12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7">
    <w:name w:val="xl12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8">
    <w:name w:val="xl12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29">
    <w:name w:val="xl129"/>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f9"/>
    <w:qFormat/>
    <w:rsid w:val="00C930D0"/>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3">
    <w:name w:val="xl13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4">
    <w:name w:val="xl13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5">
    <w:name w:val="xl13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36">
    <w:name w:val="xl13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37">
    <w:name w:val="xl137"/>
    <w:basedOn w:val="af9"/>
    <w:qFormat/>
    <w:rsid w:val="00C930D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8">
    <w:name w:val="xl138"/>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1">
    <w:name w:val="xl14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3">
    <w:name w:val="xl143"/>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6">
    <w:name w:val="xl146"/>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f9"/>
    <w:qFormat/>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50">
    <w:name w:val="xl150"/>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51">
    <w:name w:val="xl151"/>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52">
    <w:name w:val="xl152"/>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53">
    <w:name w:val="xl153"/>
    <w:basedOn w:val="af9"/>
    <w:qFormat/>
    <w:rsid w:val="00C930D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f9"/>
    <w:qFormat/>
    <w:rsid w:val="00C930D0"/>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f9"/>
    <w:qFormat/>
    <w:rsid w:val="00C930D0"/>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f9"/>
    <w:qFormat/>
    <w:rsid w:val="00C930D0"/>
    <w:pPr>
      <w:shd w:val="clear" w:color="000000" w:fill="FFFF00"/>
      <w:spacing w:before="100" w:beforeAutospacing="1" w:after="100" w:afterAutospacing="1" w:line="240" w:lineRule="auto"/>
      <w:jc w:val="center"/>
    </w:pPr>
    <w:rPr>
      <w:rFonts w:ascii="Arial" w:eastAsia="Times New Roman" w:hAnsi="Arial" w:cs="Arial"/>
      <w:b/>
      <w:bCs/>
      <w:color w:val="FF0000"/>
      <w:lang w:eastAsia="ru-RU"/>
    </w:rPr>
  </w:style>
  <w:style w:type="paragraph" w:customStyle="1" w:styleId="xl157">
    <w:name w:val="xl157"/>
    <w:basedOn w:val="af9"/>
    <w:qFormat/>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158">
    <w:name w:val="xl158"/>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59">
    <w:name w:val="xl159"/>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0">
    <w:name w:val="xl160"/>
    <w:basedOn w:val="af9"/>
    <w:qFormat/>
    <w:rsid w:val="00C930D0"/>
    <w:pPr>
      <w:shd w:val="clear" w:color="000000" w:fill="FFFF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1">
    <w:name w:val="xl161"/>
    <w:basedOn w:val="af9"/>
    <w:qFormat/>
    <w:rsid w:val="00C930D0"/>
    <w:pPr>
      <w:shd w:val="clear" w:color="000000" w:fill="FFFF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2">
    <w:name w:val="xl162"/>
    <w:basedOn w:val="af9"/>
    <w:qFormat/>
    <w:rsid w:val="00C930D0"/>
    <w:pPr>
      <w:shd w:val="clear" w:color="000000" w:fill="FFFF0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3">
    <w:name w:val="xl163"/>
    <w:basedOn w:val="af9"/>
    <w:qFormat/>
    <w:rsid w:val="00C930D0"/>
    <w:pPr>
      <w:shd w:val="clear" w:color="000000" w:fill="00B05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4">
    <w:name w:val="xl164"/>
    <w:basedOn w:val="af9"/>
    <w:qFormat/>
    <w:rsid w:val="00C930D0"/>
    <w:pPr>
      <w:shd w:val="clear" w:color="000000" w:fill="FFFF0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5">
    <w:name w:val="xl165"/>
    <w:basedOn w:val="af9"/>
    <w:qFormat/>
    <w:rsid w:val="00C930D0"/>
    <w:pPr>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6">
    <w:name w:val="xl166"/>
    <w:basedOn w:val="af9"/>
    <w:qFormat/>
    <w:rsid w:val="00C930D0"/>
    <w:pPr>
      <w:shd w:val="clear" w:color="000000" w:fill="00B050"/>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67">
    <w:name w:val="xl167"/>
    <w:basedOn w:val="af9"/>
    <w:qFormat/>
    <w:rsid w:val="00C930D0"/>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8">
    <w:name w:val="xl168"/>
    <w:basedOn w:val="af9"/>
    <w:qFormat/>
    <w:rsid w:val="00C930D0"/>
    <w:pPr>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69">
    <w:name w:val="xl169"/>
    <w:basedOn w:val="af9"/>
    <w:qFormat/>
    <w:rsid w:val="00C930D0"/>
    <w:pPr>
      <w:shd w:val="clear" w:color="000000" w:fill="00B050"/>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0">
    <w:name w:val="xl170"/>
    <w:basedOn w:val="af9"/>
    <w:qFormat/>
    <w:rsid w:val="00C930D0"/>
    <w:pPr>
      <w:shd w:val="clear" w:color="000000" w:fill="FFFF00"/>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1">
    <w:name w:val="xl171"/>
    <w:basedOn w:val="af9"/>
    <w:qFormat/>
    <w:rsid w:val="00C930D0"/>
    <w:pPr>
      <w:shd w:val="clear" w:color="000000" w:fill="99CC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72">
    <w:name w:val="xl172"/>
    <w:basedOn w:val="af9"/>
    <w:qFormat/>
    <w:rsid w:val="00C930D0"/>
    <w:pPr>
      <w:shd w:val="clear" w:color="000000" w:fill="00CCFF"/>
      <w:spacing w:before="100" w:beforeAutospacing="1" w:after="100" w:afterAutospacing="1" w:line="240" w:lineRule="auto"/>
    </w:pPr>
    <w:rPr>
      <w:rFonts w:ascii="Arial" w:eastAsia="Times New Roman" w:hAnsi="Arial" w:cs="Arial"/>
      <w:b/>
      <w:bCs/>
      <w:color w:val="00B050"/>
      <w:sz w:val="24"/>
      <w:szCs w:val="24"/>
      <w:lang w:eastAsia="ru-RU"/>
    </w:rPr>
  </w:style>
  <w:style w:type="paragraph" w:customStyle="1" w:styleId="xl173">
    <w:name w:val="xl173"/>
    <w:basedOn w:val="af9"/>
    <w:qFormat/>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4">
    <w:name w:val="xl174"/>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75">
    <w:name w:val="xl175"/>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ru-RU"/>
    </w:rPr>
  </w:style>
  <w:style w:type="paragraph" w:customStyle="1" w:styleId="xl176">
    <w:name w:val="xl176"/>
    <w:basedOn w:val="af9"/>
    <w:rsid w:val="00C930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177">
    <w:name w:val="xl177"/>
    <w:basedOn w:val="af9"/>
    <w:rsid w:val="00C93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8">
    <w:name w:val="xl178"/>
    <w:basedOn w:val="af9"/>
    <w:rsid w:val="00C930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f9"/>
    <w:rsid w:val="00C930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
    <w:name w:val="xl180"/>
    <w:basedOn w:val="af9"/>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f9"/>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82">
    <w:name w:val="xl182"/>
    <w:basedOn w:val="af9"/>
    <w:rsid w:val="00C930D0"/>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fffffff2">
    <w:name w:val="Комментарий"/>
    <w:basedOn w:val="af9"/>
    <w:next w:val="af9"/>
    <w:rsid w:val="00C930D0"/>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xl183">
    <w:name w:val="xl183"/>
    <w:basedOn w:val="af9"/>
    <w:rsid w:val="00C93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f9"/>
    <w:rsid w:val="00C930D0"/>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affffffff3">
    <w:name w:val="Знак Знак Знак Знак"/>
    <w:basedOn w:val="af9"/>
    <w:rsid w:val="00C930D0"/>
    <w:pPr>
      <w:spacing w:line="240" w:lineRule="exact"/>
    </w:pPr>
    <w:rPr>
      <w:rFonts w:ascii="Verdana" w:eastAsia="Times New Roman" w:hAnsi="Verdana" w:cs="Times New Roman"/>
      <w:sz w:val="24"/>
      <w:szCs w:val="24"/>
      <w:lang w:val="en-US"/>
    </w:rPr>
  </w:style>
  <w:style w:type="paragraph" w:customStyle="1" w:styleId="2f2">
    <w:name w:val="Основной текст (2)"/>
    <w:basedOn w:val="af9"/>
    <w:link w:val="2f1"/>
    <w:qFormat/>
    <w:rsid w:val="007977CD"/>
    <w:pPr>
      <w:widowControl w:val="0"/>
      <w:shd w:val="clear" w:color="auto" w:fill="FFFFFF"/>
      <w:spacing w:after="0" w:line="278" w:lineRule="exact"/>
      <w:jc w:val="center"/>
    </w:pPr>
  </w:style>
  <w:style w:type="character" w:customStyle="1" w:styleId="Standard0">
    <w:name w:val="Standard Знак"/>
    <w:link w:val="Standard"/>
    <w:locked/>
    <w:rsid w:val="007977CD"/>
    <w:rPr>
      <w:rFonts w:ascii="Liberation Serif" w:eastAsia="Arial Unicode MS" w:hAnsi="Liberation Serif" w:cs="Mangal"/>
      <w:kern w:val="1"/>
      <w:sz w:val="24"/>
      <w:szCs w:val="24"/>
      <w:lang w:eastAsia="zh-CN" w:bidi="hi-IN"/>
    </w:rPr>
  </w:style>
  <w:style w:type="character" w:customStyle="1" w:styleId="70">
    <w:name w:val="Заголовок 7 Знак"/>
    <w:aliases w:val="Heading 7 Знак, Heading 7 NOT IN USE Знак,Heading 7 NOT IN USE Знак,Заголовок x.x Знак"/>
    <w:basedOn w:val="afa"/>
    <w:link w:val="7"/>
    <w:rsid w:val="001E6AC9"/>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a"/>
    <w:link w:val="8"/>
    <w:rsid w:val="001E6AC9"/>
    <w:rPr>
      <w:rFonts w:ascii="Calibri" w:eastAsia="Times New Roman" w:hAnsi="Calibri" w:cs="Calibri"/>
      <w:i/>
      <w:iCs/>
      <w:sz w:val="24"/>
      <w:szCs w:val="24"/>
      <w:lang w:eastAsia="zh-CN"/>
    </w:rPr>
  </w:style>
  <w:style w:type="character" w:customStyle="1" w:styleId="affffffff4">
    <w:name w:val="Сравнение редакций. Добавленный фрагмент"/>
    <w:rsid w:val="001E6AC9"/>
    <w:rPr>
      <w:b/>
      <w:color w:val="0000FF"/>
    </w:rPr>
  </w:style>
  <w:style w:type="character" w:customStyle="1" w:styleId="comment">
    <w:name w:val="comment"/>
    <w:basedOn w:val="afa"/>
    <w:rsid w:val="001E6AC9"/>
  </w:style>
  <w:style w:type="character" w:customStyle="1" w:styleId="WW8Num2z1">
    <w:name w:val="WW8Num2z1"/>
    <w:rsid w:val="001E6AC9"/>
  </w:style>
  <w:style w:type="character" w:customStyle="1" w:styleId="WW8Num2z2">
    <w:name w:val="WW8Num2z2"/>
    <w:rsid w:val="001E6AC9"/>
  </w:style>
  <w:style w:type="character" w:customStyle="1" w:styleId="WW8Num2z3">
    <w:name w:val="WW8Num2z3"/>
    <w:rsid w:val="001E6AC9"/>
  </w:style>
  <w:style w:type="character" w:customStyle="1" w:styleId="WW8Num2z4">
    <w:name w:val="WW8Num2z4"/>
    <w:rsid w:val="001E6AC9"/>
  </w:style>
  <w:style w:type="character" w:customStyle="1" w:styleId="WW8Num2z5">
    <w:name w:val="WW8Num2z5"/>
    <w:rsid w:val="001E6AC9"/>
  </w:style>
  <w:style w:type="character" w:customStyle="1" w:styleId="WW8Num2z6">
    <w:name w:val="WW8Num2z6"/>
    <w:rsid w:val="001E6AC9"/>
  </w:style>
  <w:style w:type="character" w:customStyle="1" w:styleId="WW8Num2z7">
    <w:name w:val="WW8Num2z7"/>
    <w:rsid w:val="001E6AC9"/>
  </w:style>
  <w:style w:type="character" w:customStyle="1" w:styleId="WW8Num2z8">
    <w:name w:val="WW8Num2z8"/>
    <w:rsid w:val="001E6AC9"/>
  </w:style>
  <w:style w:type="character" w:customStyle="1" w:styleId="FontStyle25">
    <w:name w:val="Font Style25"/>
    <w:uiPriority w:val="99"/>
    <w:rsid w:val="001E6AC9"/>
    <w:rPr>
      <w:rFonts w:ascii="Times New Roman" w:hAnsi="Times New Roman" w:cs="Times New Roman"/>
      <w:sz w:val="20"/>
      <w:szCs w:val="20"/>
    </w:rPr>
  </w:style>
  <w:style w:type="character" w:customStyle="1" w:styleId="FontStyle26">
    <w:name w:val="Font Style26"/>
    <w:rsid w:val="001E6AC9"/>
    <w:rPr>
      <w:rFonts w:ascii="Georgia" w:hAnsi="Georgia" w:cs="Georgia"/>
      <w:b/>
      <w:bCs/>
      <w:sz w:val="18"/>
      <w:szCs w:val="18"/>
    </w:rPr>
  </w:style>
  <w:style w:type="character" w:customStyle="1" w:styleId="FontStyle28">
    <w:name w:val="Font Style28"/>
    <w:rsid w:val="001E6AC9"/>
    <w:rPr>
      <w:rFonts w:ascii="Times New Roman" w:hAnsi="Times New Roman" w:cs="Times New Roman"/>
      <w:sz w:val="14"/>
      <w:szCs w:val="14"/>
    </w:rPr>
  </w:style>
  <w:style w:type="character" w:customStyle="1" w:styleId="FontStyle34">
    <w:name w:val="Font Style34"/>
    <w:rsid w:val="001E6AC9"/>
    <w:rPr>
      <w:rFonts w:ascii="Times New Roman" w:hAnsi="Times New Roman" w:cs="Times New Roman"/>
      <w:b/>
      <w:bCs/>
      <w:sz w:val="18"/>
      <w:szCs w:val="18"/>
    </w:rPr>
  </w:style>
  <w:style w:type="character" w:customStyle="1" w:styleId="140">
    <w:name w:val="Основной текст 14 Знак Знак"/>
    <w:rsid w:val="001E6AC9"/>
    <w:rPr>
      <w:sz w:val="28"/>
      <w:lang w:val="ru-RU" w:bidi="ar-SA"/>
    </w:rPr>
  </w:style>
  <w:style w:type="character" w:customStyle="1" w:styleId="2f5">
    <w:name w:val="Знак Знак2"/>
    <w:rsid w:val="001E6AC9"/>
    <w:rPr>
      <w:sz w:val="16"/>
      <w:szCs w:val="16"/>
      <w:lang w:val="ru-RU" w:bidi="ar-SA"/>
    </w:rPr>
  </w:style>
  <w:style w:type="character" w:customStyle="1" w:styleId="val">
    <w:name w:val="val"/>
    <w:basedOn w:val="1fb"/>
    <w:rsid w:val="001E6AC9"/>
  </w:style>
  <w:style w:type="character" w:customStyle="1" w:styleId="affffffff5">
    <w:name w:val="Основной текст + Полужирный"/>
    <w:rsid w:val="001E6AC9"/>
    <w:rPr>
      <w:rFonts w:ascii="Times New Roman" w:hAnsi="Times New Roman" w:cs="Times New Roman"/>
      <w:b/>
      <w:bCs/>
      <w:sz w:val="22"/>
      <w:szCs w:val="22"/>
      <w:u w:val="none"/>
      <w:lang w:bidi="ar-SA"/>
    </w:rPr>
  </w:style>
  <w:style w:type="character" w:customStyle="1" w:styleId="7pt">
    <w:name w:val="Основной текст + 7 pt"/>
    <w:rsid w:val="001E6AC9"/>
    <w:rPr>
      <w:rFonts w:ascii="Times New Roman" w:hAnsi="Times New Roman" w:cs="Times New Roman"/>
      <w:sz w:val="14"/>
      <w:szCs w:val="14"/>
      <w:u w:val="none"/>
      <w:lang w:val="ru-RU" w:eastAsia="ru-RU"/>
    </w:rPr>
  </w:style>
  <w:style w:type="character" w:customStyle="1" w:styleId="7pt1">
    <w:name w:val="Основной текст + 7 pt1"/>
    <w:rsid w:val="001E6AC9"/>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1E6AC9"/>
    <w:rPr>
      <w:rFonts w:ascii="Arial Unicode MS" w:eastAsia="Arial Unicode MS" w:hAnsi="Arial Unicode MS" w:cs="Arial Unicode MS"/>
      <w:i/>
      <w:iCs/>
      <w:sz w:val="45"/>
      <w:szCs w:val="45"/>
      <w:u w:val="none"/>
      <w:lang w:val="ru-RU" w:eastAsia="ru-RU"/>
    </w:rPr>
  </w:style>
  <w:style w:type="character" w:customStyle="1" w:styleId="1ff5">
    <w:name w:val="Знак Знак1"/>
    <w:rsid w:val="001E6AC9"/>
  </w:style>
  <w:style w:type="character" w:customStyle="1" w:styleId="FontStyle30">
    <w:name w:val="Font Style30"/>
    <w:rsid w:val="001E6AC9"/>
    <w:rPr>
      <w:rFonts w:ascii="Times New Roman" w:hAnsi="Times New Roman" w:cs="Times New Roman"/>
      <w:b/>
      <w:bCs/>
      <w:sz w:val="20"/>
      <w:szCs w:val="20"/>
    </w:rPr>
  </w:style>
  <w:style w:type="character" w:customStyle="1" w:styleId="47">
    <w:name w:val="Знак Знак4"/>
    <w:rsid w:val="001E6AC9"/>
    <w:rPr>
      <w:b/>
      <w:sz w:val="28"/>
      <w:lang w:val="ru-RU" w:bidi="ar-SA"/>
    </w:rPr>
  </w:style>
  <w:style w:type="character" w:customStyle="1" w:styleId="highlighthighlightactive">
    <w:name w:val="highlight highlight_active"/>
    <w:basedOn w:val="1fb"/>
    <w:rsid w:val="001E6AC9"/>
  </w:style>
  <w:style w:type="character" w:customStyle="1" w:styleId="3d">
    <w:name w:val="Знак Знак3"/>
    <w:rsid w:val="001E6AC9"/>
    <w:rPr>
      <w:rFonts w:ascii="Tahoma" w:hAnsi="Tahoma" w:cs="Tahoma"/>
      <w:sz w:val="16"/>
      <w:szCs w:val="16"/>
      <w:lang w:val="ru-RU" w:bidi="ar-SA"/>
    </w:rPr>
  </w:style>
  <w:style w:type="character" w:customStyle="1" w:styleId="FontStyle31">
    <w:name w:val="Font Style31"/>
    <w:rsid w:val="001E6AC9"/>
    <w:rPr>
      <w:rFonts w:ascii="Times New Roman" w:hAnsi="Times New Roman" w:cs="Times New Roman"/>
      <w:sz w:val="22"/>
      <w:szCs w:val="22"/>
    </w:rPr>
  </w:style>
  <w:style w:type="character" w:customStyle="1" w:styleId="FontStyle29">
    <w:name w:val="Font Style29"/>
    <w:rsid w:val="001E6AC9"/>
    <w:rPr>
      <w:rFonts w:ascii="Times New Roman" w:hAnsi="Times New Roman" w:cs="Times New Roman"/>
      <w:sz w:val="22"/>
      <w:szCs w:val="22"/>
    </w:rPr>
  </w:style>
  <w:style w:type="character" w:customStyle="1" w:styleId="FontStyle22">
    <w:name w:val="Font Style22"/>
    <w:rsid w:val="001E6AC9"/>
    <w:rPr>
      <w:rFonts w:ascii="Times New Roman" w:hAnsi="Times New Roman" w:cs="Times New Roman"/>
      <w:sz w:val="22"/>
      <w:szCs w:val="22"/>
    </w:rPr>
  </w:style>
  <w:style w:type="character" w:customStyle="1" w:styleId="FontStyle12">
    <w:name w:val="Font Style12"/>
    <w:rsid w:val="001E6AC9"/>
    <w:rPr>
      <w:rFonts w:ascii="Times New Roman" w:hAnsi="Times New Roman" w:cs="Times New Roman"/>
      <w:b/>
      <w:bCs/>
      <w:sz w:val="22"/>
      <w:szCs w:val="22"/>
    </w:rPr>
  </w:style>
  <w:style w:type="character" w:customStyle="1" w:styleId="FontStyle16">
    <w:name w:val="Font Style16"/>
    <w:rsid w:val="001E6AC9"/>
    <w:rPr>
      <w:rFonts w:ascii="Times New Roman" w:hAnsi="Times New Roman" w:cs="Times New Roman"/>
      <w:sz w:val="22"/>
      <w:szCs w:val="22"/>
    </w:rPr>
  </w:style>
  <w:style w:type="character" w:customStyle="1" w:styleId="FontStyle19">
    <w:name w:val="Font Style19"/>
    <w:rsid w:val="001E6AC9"/>
    <w:rPr>
      <w:rFonts w:ascii="Times New Roman" w:hAnsi="Times New Roman" w:cs="Times New Roman"/>
      <w:sz w:val="22"/>
      <w:szCs w:val="22"/>
    </w:rPr>
  </w:style>
  <w:style w:type="character" w:customStyle="1" w:styleId="FontStyle21">
    <w:name w:val="Font Style21"/>
    <w:uiPriority w:val="99"/>
    <w:rsid w:val="001E6AC9"/>
    <w:rPr>
      <w:rFonts w:ascii="Times New Roman" w:hAnsi="Times New Roman" w:cs="Times New Roman"/>
      <w:sz w:val="22"/>
      <w:szCs w:val="22"/>
    </w:rPr>
  </w:style>
  <w:style w:type="character" w:customStyle="1" w:styleId="FontStyle27">
    <w:name w:val="Font Style27"/>
    <w:rsid w:val="001E6AC9"/>
    <w:rPr>
      <w:rFonts w:ascii="Times New Roman" w:hAnsi="Times New Roman" w:cs="Times New Roman"/>
      <w:sz w:val="22"/>
      <w:szCs w:val="22"/>
    </w:rPr>
  </w:style>
  <w:style w:type="character" w:customStyle="1" w:styleId="8pt">
    <w:name w:val="Основной текст + 8 pt"/>
    <w:rsid w:val="001E6AC9"/>
    <w:rPr>
      <w:rFonts w:ascii="Times New Roman" w:hAnsi="Times New Roman" w:cs="Times New Roman"/>
      <w:smallCaps/>
      <w:spacing w:val="10"/>
      <w:sz w:val="16"/>
      <w:szCs w:val="16"/>
      <w:u w:val="none"/>
    </w:rPr>
  </w:style>
  <w:style w:type="character" w:customStyle="1" w:styleId="FontStyle17">
    <w:name w:val="Font Style17"/>
    <w:rsid w:val="001E6AC9"/>
    <w:rPr>
      <w:rFonts w:ascii="Times New Roman" w:hAnsi="Times New Roman" w:cs="Times New Roman"/>
      <w:sz w:val="22"/>
      <w:szCs w:val="22"/>
    </w:rPr>
  </w:style>
  <w:style w:type="character" w:customStyle="1" w:styleId="9pt">
    <w:name w:val="Основной текст + 9 pt"/>
    <w:rsid w:val="001E6AC9"/>
    <w:rPr>
      <w:rFonts w:ascii="Times New Roman" w:hAnsi="Times New Roman" w:cs="Times New Roman"/>
      <w:b/>
      <w:bCs/>
      <w:spacing w:val="1"/>
      <w:sz w:val="18"/>
      <w:szCs w:val="18"/>
      <w:u w:val="none"/>
      <w:lang w:val="en-US"/>
    </w:rPr>
  </w:style>
  <w:style w:type="character" w:customStyle="1" w:styleId="FontStyle32">
    <w:name w:val="Font Style32"/>
    <w:rsid w:val="001E6AC9"/>
    <w:rPr>
      <w:rFonts w:ascii="Times New Roman" w:hAnsi="Times New Roman" w:cs="Times New Roman"/>
      <w:sz w:val="22"/>
      <w:szCs w:val="22"/>
    </w:rPr>
  </w:style>
  <w:style w:type="character" w:customStyle="1" w:styleId="FontStyle18">
    <w:name w:val="Font Style18"/>
    <w:rsid w:val="001E6AC9"/>
    <w:rPr>
      <w:rFonts w:ascii="Times New Roman" w:hAnsi="Times New Roman" w:cs="Times New Roman"/>
      <w:b/>
      <w:bCs/>
      <w:sz w:val="22"/>
      <w:szCs w:val="22"/>
    </w:rPr>
  </w:style>
  <w:style w:type="character" w:customStyle="1" w:styleId="FontStyle23">
    <w:name w:val="Font Style23"/>
    <w:rsid w:val="001E6AC9"/>
    <w:rPr>
      <w:rFonts w:ascii="Bookman Old Style" w:hAnsi="Bookman Old Style" w:cs="Bookman Old Style"/>
      <w:b/>
      <w:bCs/>
      <w:i/>
      <w:iCs/>
      <w:sz w:val="16"/>
      <w:szCs w:val="16"/>
    </w:rPr>
  </w:style>
  <w:style w:type="character" w:customStyle="1" w:styleId="FontStyle33">
    <w:name w:val="Font Style33"/>
    <w:rsid w:val="001E6AC9"/>
    <w:rPr>
      <w:rFonts w:ascii="Times New Roman" w:hAnsi="Times New Roman" w:cs="Times New Roman"/>
      <w:i/>
      <w:iCs/>
      <w:spacing w:val="-30"/>
      <w:sz w:val="28"/>
      <w:szCs w:val="28"/>
    </w:rPr>
  </w:style>
  <w:style w:type="character" w:customStyle="1" w:styleId="FontStyle40">
    <w:name w:val="Font Style40"/>
    <w:uiPriority w:val="99"/>
    <w:rsid w:val="001E6AC9"/>
    <w:rPr>
      <w:rFonts w:ascii="Times New Roman" w:hAnsi="Times New Roman" w:cs="Times New Roman"/>
      <w:sz w:val="22"/>
      <w:szCs w:val="22"/>
    </w:rPr>
  </w:style>
  <w:style w:type="character" w:customStyle="1" w:styleId="FontStyle41">
    <w:name w:val="Font Style41"/>
    <w:uiPriority w:val="99"/>
    <w:rsid w:val="001E6AC9"/>
    <w:rPr>
      <w:rFonts w:ascii="Times New Roman" w:hAnsi="Times New Roman" w:cs="Times New Roman"/>
      <w:spacing w:val="-10"/>
      <w:sz w:val="20"/>
      <w:szCs w:val="20"/>
    </w:rPr>
  </w:style>
  <w:style w:type="character" w:customStyle="1" w:styleId="FontStyle43">
    <w:name w:val="Font Style43"/>
    <w:rsid w:val="001E6AC9"/>
    <w:rPr>
      <w:rFonts w:ascii="Times New Roman" w:hAnsi="Times New Roman" w:cs="Times New Roman"/>
      <w:b/>
      <w:bCs/>
      <w:i/>
      <w:iCs/>
      <w:spacing w:val="10"/>
      <w:sz w:val="22"/>
      <w:szCs w:val="22"/>
    </w:rPr>
  </w:style>
  <w:style w:type="character" w:customStyle="1" w:styleId="FontStyle45">
    <w:name w:val="Font Style45"/>
    <w:rsid w:val="001E6AC9"/>
    <w:rPr>
      <w:rFonts w:ascii="Times New Roman" w:hAnsi="Times New Roman" w:cs="Times New Roman"/>
      <w:spacing w:val="10"/>
      <w:sz w:val="22"/>
      <w:szCs w:val="22"/>
    </w:rPr>
  </w:style>
  <w:style w:type="character" w:customStyle="1" w:styleId="FontStyle11">
    <w:name w:val="Font Style11"/>
    <w:rsid w:val="001E6AC9"/>
    <w:rPr>
      <w:rFonts w:ascii="Times New Roman" w:hAnsi="Times New Roman" w:cs="Times New Roman"/>
      <w:sz w:val="24"/>
      <w:szCs w:val="24"/>
    </w:rPr>
  </w:style>
  <w:style w:type="paragraph" w:customStyle="1" w:styleId="1ff6">
    <w:name w:val="Заголовок1"/>
    <w:basedOn w:val="af9"/>
    <w:next w:val="afff7"/>
    <w:rsid w:val="001E6AC9"/>
    <w:pPr>
      <w:suppressAutoHyphens/>
      <w:spacing w:after="0" w:line="240" w:lineRule="auto"/>
      <w:jc w:val="center"/>
    </w:pPr>
    <w:rPr>
      <w:rFonts w:ascii="Times New Roman" w:eastAsia="Times New Roman" w:hAnsi="Times New Roman" w:cs="Times New Roman"/>
      <w:b/>
      <w:sz w:val="32"/>
      <w:szCs w:val="20"/>
      <w:lang w:eastAsia="zh-CN"/>
    </w:rPr>
  </w:style>
  <w:style w:type="paragraph" w:customStyle="1" w:styleId="1ff7">
    <w:name w:val="Указатель1"/>
    <w:basedOn w:val="af9"/>
    <w:rsid w:val="001E6AC9"/>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1E6AC9"/>
    <w:pPr>
      <w:widowControl w:val="0"/>
      <w:suppressAutoHyphens/>
      <w:spacing w:after="0" w:line="300" w:lineRule="auto"/>
      <w:ind w:left="360" w:hanging="360"/>
    </w:pPr>
    <w:rPr>
      <w:rFonts w:ascii="Arial" w:eastAsia="Times New Roman" w:hAnsi="Arial" w:cs="Arial"/>
      <w:szCs w:val="20"/>
      <w:lang w:eastAsia="zh-CN"/>
    </w:rPr>
  </w:style>
  <w:style w:type="paragraph" w:customStyle="1" w:styleId="311">
    <w:name w:val="Основной текст 31"/>
    <w:basedOn w:val="af9"/>
    <w:rsid w:val="001E6AC9"/>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9"/>
    <w:rsid w:val="001E6AC9"/>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4">
    <w:name w:val="Style4"/>
    <w:basedOn w:val="af9"/>
    <w:rsid w:val="001E6AC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9"/>
    <w:rsid w:val="001E6AC9"/>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9"/>
    <w:rsid w:val="001E6AC9"/>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9"/>
    <w:uiPriority w:val="99"/>
    <w:rsid w:val="001E6AC9"/>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9"/>
    <w:rsid w:val="001E6AC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f6">
    <w:name w:val="Знак2"/>
    <w:aliases w:val="таблицы,Знак3,Название Знак Знак"/>
    <w:basedOn w:val="af9"/>
    <w:qFormat/>
    <w:rsid w:val="001E6AC9"/>
    <w:pPr>
      <w:suppressAutoHyphens/>
      <w:spacing w:line="240" w:lineRule="exact"/>
    </w:pPr>
    <w:rPr>
      <w:rFonts w:ascii="Verdana" w:eastAsia="Times New Roman" w:hAnsi="Verdana" w:cs="Verdana"/>
      <w:sz w:val="20"/>
      <w:szCs w:val="20"/>
      <w:lang w:val="en-US" w:eastAsia="zh-CN"/>
    </w:rPr>
  </w:style>
  <w:style w:type="paragraph" w:customStyle="1" w:styleId="1ff8">
    <w:name w:val="Знак1"/>
    <w:basedOn w:val="af9"/>
    <w:rsid w:val="001E6AC9"/>
    <w:pPr>
      <w:suppressAutoHyphens/>
      <w:spacing w:line="240" w:lineRule="exact"/>
    </w:pPr>
    <w:rPr>
      <w:rFonts w:ascii="Verdana" w:eastAsia="Times New Roman" w:hAnsi="Verdana" w:cs="Verdana"/>
      <w:sz w:val="20"/>
      <w:szCs w:val="20"/>
      <w:lang w:val="en-US" w:eastAsia="zh-CN"/>
    </w:rPr>
  </w:style>
  <w:style w:type="paragraph" w:customStyle="1" w:styleId="212">
    <w:name w:val="Основной текст с отступом 21"/>
    <w:basedOn w:val="af9"/>
    <w:rsid w:val="001E6AC9"/>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9"/>
    <w:rsid w:val="001E6AC9"/>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ff9">
    <w:name w:val="Без интервала1"/>
    <w:qFormat/>
    <w:rsid w:val="001E6AC9"/>
    <w:pPr>
      <w:suppressAutoHyphens/>
      <w:spacing w:after="0" w:line="240" w:lineRule="auto"/>
    </w:pPr>
    <w:rPr>
      <w:rFonts w:ascii="Calibri" w:eastAsia="Times New Roman" w:hAnsi="Calibri" w:cs="Calibri"/>
      <w:lang w:eastAsia="zh-CN"/>
    </w:rPr>
  </w:style>
  <w:style w:type="paragraph" w:customStyle="1" w:styleId="64">
    <w:name w:val="Основной текст6"/>
    <w:basedOn w:val="af9"/>
    <w:rsid w:val="001E6AC9"/>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Style7">
    <w:name w:val="Style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9"/>
    <w:uiPriority w:val="99"/>
    <w:qFormat/>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9"/>
    <w:uiPriority w:val="9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9"/>
    <w:rsid w:val="001E6AC9"/>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NGP">
    <w:name w:val="Маркиров. список_NGP"/>
    <w:link w:val="NGP1"/>
    <w:qFormat/>
    <w:locked/>
    <w:rsid w:val="001E6AC9"/>
    <w:pPr>
      <w:numPr>
        <w:numId w:val="49"/>
      </w:numPr>
      <w:tabs>
        <w:tab w:val="left" w:pos="709"/>
        <w:tab w:val="left" w:pos="1021"/>
      </w:tabs>
      <w:spacing w:after="0" w:line="360" w:lineRule="auto"/>
      <w:ind w:left="360" w:right="170"/>
      <w:jc w:val="both"/>
    </w:pPr>
    <w:rPr>
      <w:rFonts w:ascii="Times New Roman" w:eastAsia="Calibri" w:hAnsi="Times New Roman" w:cs="Times New Roman"/>
      <w:sz w:val="24"/>
    </w:rPr>
  </w:style>
  <w:style w:type="paragraph" w:customStyle="1" w:styleId="NGP2">
    <w:name w:val="Обычн. текст_NGP"/>
    <w:link w:val="NGP3"/>
    <w:qFormat/>
    <w:locked/>
    <w:rsid w:val="001E6AC9"/>
    <w:pPr>
      <w:suppressAutoHyphens/>
      <w:spacing w:after="0" w:line="360" w:lineRule="auto"/>
      <w:ind w:right="170" w:firstLine="709"/>
      <w:jc w:val="both"/>
    </w:pPr>
    <w:rPr>
      <w:rFonts w:ascii="Times New Roman" w:eastAsia="Calibri" w:hAnsi="Times New Roman" w:cs="Times New Roman"/>
      <w:sz w:val="24"/>
    </w:rPr>
  </w:style>
  <w:style w:type="character" w:customStyle="1" w:styleId="NGP3">
    <w:name w:val="Обычн. текст_NGP Знак"/>
    <w:link w:val="NGP2"/>
    <w:rsid w:val="001E6AC9"/>
    <w:rPr>
      <w:rFonts w:ascii="Times New Roman" w:eastAsia="Calibri" w:hAnsi="Times New Roman" w:cs="Times New Roman"/>
      <w:sz w:val="24"/>
    </w:rPr>
  </w:style>
  <w:style w:type="character" w:customStyle="1" w:styleId="1ffa">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rsid w:val="001E6AC9"/>
    <w:rPr>
      <w:rFonts w:ascii="Times New Roman" w:eastAsia="Times New Roman" w:hAnsi="Times New Roman" w:cs="Times New Roman"/>
      <w:sz w:val="24"/>
      <w:szCs w:val="24"/>
    </w:rPr>
  </w:style>
  <w:style w:type="character" w:customStyle="1" w:styleId="affffffff6">
    <w:name w:val="Текст основной Знак"/>
    <w:link w:val="affffffff7"/>
    <w:locked/>
    <w:rsid w:val="001E6AC9"/>
    <w:rPr>
      <w:kern w:val="32"/>
      <w:sz w:val="24"/>
      <w:szCs w:val="26"/>
    </w:rPr>
  </w:style>
  <w:style w:type="paragraph" w:customStyle="1" w:styleId="affffffff7">
    <w:name w:val="Текст основной"/>
    <w:link w:val="affffffff6"/>
    <w:qFormat/>
    <w:rsid w:val="001E6AC9"/>
    <w:pPr>
      <w:suppressAutoHyphens/>
      <w:spacing w:before="120" w:after="120" w:line="360" w:lineRule="auto"/>
      <w:ind w:firstLine="425"/>
      <w:contextualSpacing/>
      <w:jc w:val="both"/>
    </w:pPr>
    <w:rPr>
      <w:kern w:val="32"/>
      <w:sz w:val="24"/>
      <w:szCs w:val="26"/>
    </w:rPr>
  </w:style>
  <w:style w:type="paragraph" w:styleId="2f7">
    <w:name w:val="List Continue 2"/>
    <w:basedOn w:val="af9"/>
    <w:link w:val="2f8"/>
    <w:unhideWhenUsed/>
    <w:rsid w:val="001E6AC9"/>
    <w:pPr>
      <w:spacing w:after="120" w:line="240" w:lineRule="auto"/>
      <w:ind w:left="566"/>
      <w:contextualSpacing/>
    </w:pPr>
    <w:rPr>
      <w:rFonts w:ascii="Times New Roman" w:eastAsia="Times New Roman" w:hAnsi="Times New Roman" w:cs="Times New Roman"/>
      <w:sz w:val="24"/>
      <w:szCs w:val="24"/>
      <w:lang w:eastAsia="ru-RU"/>
    </w:rPr>
  </w:style>
  <w:style w:type="paragraph" w:customStyle="1" w:styleId="1NGP">
    <w:name w:val="Заг 1_NGP"/>
    <w:next w:val="NGP2"/>
    <w:link w:val="1NGP0"/>
    <w:semiHidden/>
    <w:qFormat/>
    <w:locked/>
    <w:rsid w:val="001E6AC9"/>
    <w:pPr>
      <w:keepNext/>
      <w:keepLines/>
      <w:pageBreakBefore/>
      <w:numPr>
        <w:numId w:val="50"/>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rPr>
  </w:style>
  <w:style w:type="paragraph" w:customStyle="1" w:styleId="2NGP">
    <w:name w:val="Заг 2_NGP"/>
    <w:next w:val="NGP2"/>
    <w:link w:val="2NGP0"/>
    <w:semiHidden/>
    <w:qFormat/>
    <w:locked/>
    <w:rsid w:val="001E6AC9"/>
    <w:pPr>
      <w:keepNext/>
      <w:keepLines/>
      <w:numPr>
        <w:ilvl w:val="1"/>
        <w:numId w:val="50"/>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rPr>
  </w:style>
  <w:style w:type="paragraph" w:customStyle="1" w:styleId="3NGP">
    <w:name w:val="Заг 3_NGP"/>
    <w:next w:val="NGP2"/>
    <w:link w:val="3NGP0"/>
    <w:semiHidden/>
    <w:qFormat/>
    <w:locked/>
    <w:rsid w:val="001E6AC9"/>
    <w:pPr>
      <w:keepNext/>
      <w:keepLines/>
      <w:numPr>
        <w:ilvl w:val="2"/>
        <w:numId w:val="50"/>
      </w:numPr>
      <w:suppressAutoHyphens/>
      <w:spacing w:before="120" w:after="120" w:line="240" w:lineRule="auto"/>
      <w:ind w:right="170"/>
      <w:jc w:val="both"/>
      <w:outlineLvl w:val="2"/>
    </w:pPr>
    <w:rPr>
      <w:rFonts w:ascii="Times New Roman" w:eastAsia="Times New Roman" w:hAnsi="Times New Roman" w:cs="Times New Roman"/>
      <w:bCs/>
      <w:sz w:val="24"/>
      <w:lang w:val="en-US"/>
    </w:rPr>
  </w:style>
  <w:style w:type="character" w:customStyle="1" w:styleId="3NGP0">
    <w:name w:val="Заг 3_NGP Знак"/>
    <w:link w:val="3NGP"/>
    <w:semiHidden/>
    <w:rsid w:val="001E6AC9"/>
    <w:rPr>
      <w:rFonts w:ascii="Times New Roman" w:eastAsia="Times New Roman" w:hAnsi="Times New Roman" w:cs="Times New Roman"/>
      <w:bCs/>
      <w:sz w:val="24"/>
      <w:lang w:val="en-US"/>
    </w:rPr>
  </w:style>
  <w:style w:type="paragraph" w:styleId="2f9">
    <w:name w:val="Quote"/>
    <w:basedOn w:val="af9"/>
    <w:next w:val="af9"/>
    <w:link w:val="2fa"/>
    <w:qFormat/>
    <w:rsid w:val="001E6AC9"/>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a">
    <w:name w:val="Цитата 2 Знак"/>
    <w:basedOn w:val="afa"/>
    <w:link w:val="2f9"/>
    <w:rsid w:val="001E6AC9"/>
    <w:rPr>
      <w:rFonts w:ascii="Times New Roman" w:eastAsia="Times New Roman" w:hAnsi="Times New Roman" w:cs="Times New Roman"/>
      <w:i/>
      <w:iCs/>
      <w:color w:val="000000"/>
      <w:sz w:val="24"/>
      <w:szCs w:val="24"/>
      <w:lang w:eastAsia="ru-RU"/>
    </w:rPr>
  </w:style>
  <w:style w:type="character" w:styleId="affffffff8">
    <w:name w:val="Intense Reference"/>
    <w:qFormat/>
    <w:rsid w:val="001E6AC9"/>
    <w:rPr>
      <w:b/>
      <w:bCs/>
      <w:smallCaps/>
      <w:color w:val="C0504D"/>
      <w:spacing w:val="5"/>
      <w:u w:val="single"/>
    </w:rPr>
  </w:style>
  <w:style w:type="character" w:styleId="affffffff9">
    <w:name w:val="Book Title"/>
    <w:aliases w:val="Наименование объекта"/>
    <w:qFormat/>
    <w:rsid w:val="001E6AC9"/>
    <w:rPr>
      <w:b/>
      <w:bCs/>
      <w:smallCaps/>
      <w:spacing w:val="5"/>
    </w:rPr>
  </w:style>
  <w:style w:type="paragraph" w:styleId="affffffffa">
    <w:name w:val="List Number"/>
    <w:basedOn w:val="af9"/>
    <w:next w:val="af9"/>
    <w:uiPriority w:val="99"/>
    <w:qFormat/>
    <w:rsid w:val="001E6AC9"/>
    <w:pPr>
      <w:tabs>
        <w:tab w:val="num" w:pos="360"/>
      </w:tabs>
      <w:spacing w:after="0" w:line="240" w:lineRule="auto"/>
      <w:contextualSpacing/>
    </w:pPr>
    <w:rPr>
      <w:rFonts w:ascii="Times New Roman" w:eastAsia="Times New Roman" w:hAnsi="Times New Roman" w:cs="Times New Roman"/>
      <w:sz w:val="24"/>
      <w:szCs w:val="24"/>
      <w:lang w:eastAsia="ru-RU"/>
    </w:rPr>
  </w:style>
  <w:style w:type="paragraph" w:styleId="affffffffb">
    <w:name w:val="List Bullet"/>
    <w:aliases w:val="EIA Bullet 1"/>
    <w:basedOn w:val="af9"/>
    <w:next w:val="af9"/>
    <w:qFormat/>
    <w:rsid w:val="001E6AC9"/>
    <w:pPr>
      <w:tabs>
        <w:tab w:val="num" w:pos="360"/>
      </w:tabs>
      <w:spacing w:after="0" w:line="240" w:lineRule="auto"/>
      <w:contextualSpacing/>
    </w:pPr>
    <w:rPr>
      <w:rFonts w:ascii="Times New Roman" w:eastAsia="Times New Roman" w:hAnsi="Times New Roman" w:cs="Times New Roman"/>
      <w:sz w:val="24"/>
      <w:szCs w:val="24"/>
      <w:lang w:eastAsia="ru-RU"/>
    </w:rPr>
  </w:style>
  <w:style w:type="paragraph" w:customStyle="1" w:styleId="affffffffc">
    <w:name w:val="Заголовок без названия"/>
    <w:basedOn w:val="42"/>
    <w:next w:val="42"/>
    <w:link w:val="affffffffd"/>
    <w:qFormat/>
    <w:rsid w:val="001E6AC9"/>
  </w:style>
  <w:style w:type="character" w:customStyle="1" w:styleId="affffffffd">
    <w:name w:val="Заголовок без названия Знак"/>
    <w:link w:val="affffffffc"/>
    <w:rsid w:val="001E6AC9"/>
    <w:rPr>
      <w:rFonts w:asciiTheme="majorHAnsi" w:eastAsiaTheme="majorEastAsia" w:hAnsiTheme="majorHAnsi" w:cstheme="majorBidi"/>
      <w:i/>
      <w:iCs/>
      <w:color w:val="A5A5A5" w:themeColor="accent1" w:themeShade="BF"/>
    </w:rPr>
  </w:style>
  <w:style w:type="paragraph" w:customStyle="1" w:styleId="affffffffe">
    <w:name w:val="заголовок без названия"/>
    <w:basedOn w:val="af9"/>
    <w:next w:val="af9"/>
    <w:qFormat/>
    <w:rsid w:val="001E6AC9"/>
    <w:pPr>
      <w:keepNext/>
      <w:pageBreakBefore/>
      <w:spacing w:before="200" w:after="120" w:line="240" w:lineRule="auto"/>
      <w:ind w:left="431" w:hanging="431"/>
      <w:jc w:val="center"/>
    </w:pPr>
    <w:rPr>
      <w:rFonts w:ascii="Times New Roman" w:eastAsia="Times New Roman" w:hAnsi="Times New Roman" w:cs="Times New Roman"/>
      <w:sz w:val="24"/>
      <w:szCs w:val="24"/>
      <w:lang w:eastAsia="ru-RU"/>
    </w:rPr>
  </w:style>
  <w:style w:type="paragraph" w:customStyle="1" w:styleId="afffffffff">
    <w:name w:val="Ячейка таблицы"/>
    <w:basedOn w:val="af9"/>
    <w:next w:val="af9"/>
    <w:qFormat/>
    <w:rsid w:val="001E6AC9"/>
    <w:pPr>
      <w:keepNext/>
      <w:keepLines/>
      <w:spacing w:after="0" w:line="240" w:lineRule="auto"/>
    </w:pPr>
    <w:rPr>
      <w:rFonts w:ascii="Times New Roman" w:eastAsia="Times New Roman" w:hAnsi="Times New Roman" w:cs="Times New Roman"/>
      <w:sz w:val="24"/>
      <w:szCs w:val="24"/>
      <w:lang w:eastAsia="ru-RU"/>
    </w:rPr>
  </w:style>
  <w:style w:type="paragraph" w:customStyle="1" w:styleId="afffffffff0">
    <w:name w:val="Осн. текст"/>
    <w:basedOn w:val="af9"/>
    <w:link w:val="afffffffff1"/>
    <w:qFormat/>
    <w:rsid w:val="001E6AC9"/>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ff1">
    <w:name w:val="Осн. текст Знак"/>
    <w:link w:val="afffffffff0"/>
    <w:locked/>
    <w:rsid w:val="001E6AC9"/>
    <w:rPr>
      <w:rFonts w:ascii="Times New Roman" w:eastAsia="Times New Roman" w:hAnsi="Times New Roman" w:cs="Times New Roman"/>
      <w:sz w:val="24"/>
      <w:szCs w:val="24"/>
      <w:lang w:eastAsia="ru-RU"/>
    </w:rPr>
  </w:style>
  <w:style w:type="paragraph" w:customStyle="1" w:styleId="afffffffff2">
    <w:name w:val="Подчеркнутый"/>
    <w:basedOn w:val="af9"/>
    <w:link w:val="afffffffff3"/>
    <w:semiHidden/>
    <w:qFormat/>
    <w:rsid w:val="001E6AC9"/>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3">
    <w:name w:val="Подчеркнутый Знак"/>
    <w:link w:val="afffffffff2"/>
    <w:semiHidden/>
    <w:rsid w:val="001E6AC9"/>
    <w:rPr>
      <w:rFonts w:ascii="Times New Roman" w:eastAsia="Times New Roman" w:hAnsi="Times New Roman" w:cs="Times New Roman"/>
      <w:sz w:val="24"/>
      <w:szCs w:val="24"/>
      <w:u w:val="single"/>
      <w:lang w:eastAsia="ru-RU"/>
    </w:rPr>
  </w:style>
  <w:style w:type="paragraph" w:customStyle="1" w:styleId="S1">
    <w:name w:val="S_Заголовок 1"/>
    <w:basedOn w:val="14"/>
    <w:qFormat/>
    <w:rsid w:val="001E6AC9"/>
    <w:pPr>
      <w:numPr>
        <w:numId w:val="51"/>
      </w:numPr>
      <w:tabs>
        <w:tab w:val="clear" w:pos="2345"/>
      </w:tabs>
      <w:ind w:left="0" w:firstLine="0"/>
    </w:pPr>
  </w:style>
  <w:style w:type="paragraph" w:customStyle="1" w:styleId="S20">
    <w:name w:val="S_Заголовок 2"/>
    <w:basedOn w:val="23"/>
    <w:uiPriority w:val="99"/>
    <w:qFormat/>
    <w:rsid w:val="001E6AC9"/>
  </w:style>
  <w:style w:type="paragraph" w:customStyle="1" w:styleId="S30">
    <w:name w:val="S_Заголовок 3"/>
    <w:basedOn w:val="32"/>
    <w:qFormat/>
    <w:rsid w:val="001E6AC9"/>
  </w:style>
  <w:style w:type="paragraph" w:customStyle="1" w:styleId="S40">
    <w:name w:val="S_Заголовок 4"/>
    <w:basedOn w:val="42"/>
    <w:qFormat/>
    <w:rsid w:val="001E6AC9"/>
  </w:style>
  <w:style w:type="paragraph" w:customStyle="1" w:styleId="S6">
    <w:name w:val="S_Маркированный"/>
    <w:basedOn w:val="affffffffb"/>
    <w:link w:val="S7"/>
    <w:qFormat/>
    <w:rsid w:val="001E6AC9"/>
    <w:pPr>
      <w:tabs>
        <w:tab w:val="clear" w:pos="360"/>
        <w:tab w:val="num" w:pos="2149"/>
      </w:tabs>
      <w:spacing w:line="360" w:lineRule="auto"/>
      <w:ind w:left="2149" w:hanging="360"/>
      <w:contextualSpacing w:val="0"/>
      <w:jc w:val="both"/>
    </w:pPr>
  </w:style>
  <w:style w:type="character" w:customStyle="1" w:styleId="S7">
    <w:name w:val="S_Маркированный Знак Знак"/>
    <w:link w:val="S6"/>
    <w:rsid w:val="001E6AC9"/>
    <w:rPr>
      <w:rFonts w:ascii="Times New Roman" w:eastAsia="Times New Roman" w:hAnsi="Times New Roman" w:cs="Times New Roman"/>
      <w:sz w:val="24"/>
      <w:szCs w:val="24"/>
      <w:lang w:eastAsia="ru-RU"/>
    </w:rPr>
  </w:style>
  <w:style w:type="paragraph" w:customStyle="1" w:styleId="afffffffff4">
    <w:name w:val="Титул"/>
    <w:basedOn w:val="afffff1"/>
    <w:uiPriority w:val="99"/>
    <w:qFormat/>
    <w:rsid w:val="001E6AC9"/>
    <w:pPr>
      <w:suppressAutoHyphens/>
    </w:pPr>
    <w:rPr>
      <w:rFonts w:ascii="Arial" w:hAnsi="Arial"/>
      <w:bCs w:val="0"/>
      <w:sz w:val="32"/>
      <w:szCs w:val="20"/>
      <w:lang w:eastAsia="en-US"/>
    </w:rPr>
  </w:style>
  <w:style w:type="paragraph" w:customStyle="1" w:styleId="312">
    <w:name w:val="Основной текст (3)1"/>
    <w:basedOn w:val="af9"/>
    <w:uiPriority w:val="99"/>
    <w:qFormat/>
    <w:rsid w:val="001E6AC9"/>
    <w:pPr>
      <w:shd w:val="clear" w:color="auto" w:fill="FFFFFF"/>
      <w:spacing w:after="0" w:line="240" w:lineRule="atLeast"/>
    </w:pPr>
    <w:rPr>
      <w:rFonts w:eastAsiaTheme="minorEastAsia"/>
      <w:i/>
      <w:iCs/>
      <w:lang w:eastAsia="ru-RU"/>
    </w:rPr>
  </w:style>
  <w:style w:type="paragraph" w:customStyle="1" w:styleId="511">
    <w:name w:val="Основной текст (5)1"/>
    <w:basedOn w:val="af9"/>
    <w:uiPriority w:val="99"/>
    <w:qFormat/>
    <w:rsid w:val="001E6AC9"/>
    <w:pPr>
      <w:shd w:val="clear" w:color="auto" w:fill="FFFFFF"/>
      <w:spacing w:after="0" w:line="274" w:lineRule="exact"/>
      <w:jc w:val="both"/>
    </w:pPr>
    <w:rPr>
      <w:rFonts w:eastAsiaTheme="minorEastAsia"/>
      <w:sz w:val="24"/>
      <w:szCs w:val="24"/>
      <w:lang w:eastAsia="ru-RU"/>
    </w:rPr>
  </w:style>
  <w:style w:type="character" w:customStyle="1" w:styleId="st1">
    <w:name w:val="st1"/>
    <w:rsid w:val="001E6AC9"/>
  </w:style>
  <w:style w:type="paragraph" w:customStyle="1" w:styleId="afffffffff5">
    <w:name w:val="Обычный.Нормальный"/>
    <w:link w:val="afffffffff6"/>
    <w:qFormat/>
    <w:rsid w:val="001E6AC9"/>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6">
    <w:name w:val="Обычный.Нормальный Знак"/>
    <w:link w:val="afffffffff5"/>
    <w:rsid w:val="001E6AC9"/>
    <w:rPr>
      <w:rFonts w:ascii="Times New Roman" w:eastAsia="Times New Roman" w:hAnsi="Times New Roman" w:cs="Times New Roman"/>
      <w:sz w:val="24"/>
      <w:szCs w:val="20"/>
      <w:lang w:eastAsia="ru-RU"/>
    </w:rPr>
  </w:style>
  <w:style w:type="paragraph" w:customStyle="1" w:styleId="-2">
    <w:name w:val="ТНГП - Основной текст"/>
    <w:basedOn w:val="af9"/>
    <w:link w:val="-3"/>
    <w:autoRedefine/>
    <w:qFormat/>
    <w:rsid w:val="001E6AC9"/>
    <w:pPr>
      <w:spacing w:after="0" w:line="240" w:lineRule="auto"/>
      <w:ind w:firstLine="708"/>
      <w:jc w:val="both"/>
    </w:pPr>
    <w:rPr>
      <w:rFonts w:ascii="Times New Roman" w:eastAsia="Times New Roman" w:hAnsi="Times New Roman" w:cs="Times New Roman"/>
      <w:b/>
      <w:bCs/>
      <w:sz w:val="24"/>
      <w:szCs w:val="24"/>
      <w:lang w:eastAsia="ru-RU"/>
    </w:rPr>
  </w:style>
  <w:style w:type="character" w:customStyle="1" w:styleId="-3">
    <w:name w:val="ТНГП - Основной текст Знак"/>
    <w:link w:val="-2"/>
    <w:rsid w:val="001E6AC9"/>
    <w:rPr>
      <w:rFonts w:ascii="Times New Roman" w:eastAsia="Times New Roman" w:hAnsi="Times New Roman" w:cs="Times New Roman"/>
      <w:b/>
      <w:bCs/>
      <w:sz w:val="24"/>
      <w:szCs w:val="24"/>
      <w:lang w:eastAsia="ru-RU"/>
    </w:rPr>
  </w:style>
  <w:style w:type="character" w:customStyle="1" w:styleId="313">
    <w:name w:val="Основной текст 3 Знак1"/>
    <w:uiPriority w:val="99"/>
    <w:rsid w:val="001E6AC9"/>
    <w:rPr>
      <w:rFonts w:ascii="Arial" w:eastAsia="Calibri" w:hAnsi="Arial" w:cs="Times New Roman"/>
      <w:sz w:val="16"/>
      <w:szCs w:val="16"/>
      <w:lang w:eastAsia="en-US"/>
    </w:rPr>
  </w:style>
  <w:style w:type="numbering" w:customStyle="1" w:styleId="28">
    <w:name w:val="Стиль28"/>
    <w:rsid w:val="001E6AC9"/>
    <w:pPr>
      <w:numPr>
        <w:numId w:val="52"/>
      </w:numPr>
    </w:pPr>
  </w:style>
  <w:style w:type="paragraph" w:customStyle="1" w:styleId="55">
    <w:name w:val="Текст (ИОС5)"/>
    <w:basedOn w:val="af9"/>
    <w:link w:val="56"/>
    <w:qFormat/>
    <w:rsid w:val="001E6AC9"/>
    <w:pPr>
      <w:spacing w:after="0" w:line="360" w:lineRule="auto"/>
      <w:ind w:firstLine="851"/>
      <w:jc w:val="both"/>
    </w:pPr>
    <w:rPr>
      <w:rFonts w:ascii="Arial" w:eastAsia="Calibri" w:hAnsi="Arial" w:cs="Times New Roman"/>
      <w:szCs w:val="24"/>
    </w:rPr>
  </w:style>
  <w:style w:type="character" w:customStyle="1" w:styleId="56">
    <w:name w:val="Текст (ИОС5) Знак"/>
    <w:link w:val="55"/>
    <w:rsid w:val="001E6AC9"/>
    <w:rPr>
      <w:rFonts w:ascii="Arial" w:eastAsia="Calibri" w:hAnsi="Arial" w:cs="Times New Roman"/>
      <w:szCs w:val="24"/>
    </w:rPr>
  </w:style>
  <w:style w:type="paragraph" w:customStyle="1" w:styleId="afffffffff7">
    <w:name w:val="Обычный Т"/>
    <w:basedOn w:val="af9"/>
    <w:link w:val="afffffffff8"/>
    <w:semiHidden/>
    <w:qFormat/>
    <w:rsid w:val="001E6AC9"/>
    <w:pPr>
      <w:widowControl w:val="0"/>
      <w:spacing w:before="60" w:after="60" w:line="240" w:lineRule="auto"/>
      <w:contextualSpacing/>
    </w:pPr>
    <w:rPr>
      <w:rFonts w:ascii="Arial" w:eastAsia="Times New Roman" w:hAnsi="Arial" w:cs="Times New Roman"/>
      <w:szCs w:val="20"/>
      <w:lang w:eastAsia="ru-RU"/>
    </w:rPr>
  </w:style>
  <w:style w:type="character" w:customStyle="1" w:styleId="afffffffff8">
    <w:name w:val="Обычный Т Знак"/>
    <w:link w:val="afffffffff7"/>
    <w:semiHidden/>
    <w:rsid w:val="001E6AC9"/>
    <w:rPr>
      <w:rFonts w:ascii="Arial" w:eastAsia="Times New Roman" w:hAnsi="Arial" w:cs="Times New Roman"/>
      <w:szCs w:val="20"/>
      <w:lang w:eastAsia="ru-RU"/>
    </w:rPr>
  </w:style>
  <w:style w:type="paragraph" w:customStyle="1" w:styleId="122">
    <w:name w:val="Нормальный 12"/>
    <w:basedOn w:val="af9"/>
    <w:link w:val="123"/>
    <w:qFormat/>
    <w:rsid w:val="001E6AC9"/>
    <w:pPr>
      <w:widowControl w:val="0"/>
      <w:spacing w:after="0" w:line="360" w:lineRule="auto"/>
      <w:jc w:val="both"/>
    </w:pPr>
    <w:rPr>
      <w:rFonts w:ascii="Times New Roman" w:eastAsia="Calibri" w:hAnsi="Times New Roman" w:cs="Times New Roman"/>
      <w:sz w:val="24"/>
      <w:szCs w:val="20"/>
      <w:lang w:eastAsia="ru-RU"/>
    </w:rPr>
  </w:style>
  <w:style w:type="character" w:customStyle="1" w:styleId="123">
    <w:name w:val="Нормальный 12 Знак"/>
    <w:link w:val="122"/>
    <w:rsid w:val="001E6AC9"/>
    <w:rPr>
      <w:rFonts w:ascii="Times New Roman" w:eastAsia="Calibri" w:hAnsi="Times New Roman" w:cs="Times New Roman"/>
      <w:sz w:val="24"/>
      <w:szCs w:val="20"/>
      <w:lang w:eastAsia="ru-RU"/>
    </w:rPr>
  </w:style>
  <w:style w:type="paragraph" w:customStyle="1" w:styleId="1ffb">
    <w:name w:val="Маркированный Стиль1"/>
    <w:basedOn w:val="af9"/>
    <w:qFormat/>
    <w:rsid w:val="001E6AC9"/>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lang w:eastAsia="ru-RU"/>
    </w:rPr>
  </w:style>
  <w:style w:type="paragraph" w:customStyle="1" w:styleId="afffffffff9">
    <w:name w:val="для таблиц из договоров"/>
    <w:basedOn w:val="af9"/>
    <w:qFormat/>
    <w:rsid w:val="001E6AC9"/>
    <w:pPr>
      <w:spacing w:after="0" w:line="240" w:lineRule="auto"/>
    </w:pPr>
    <w:rPr>
      <w:rFonts w:ascii="Times New Roman" w:eastAsia="Times New Roman" w:hAnsi="Times New Roman" w:cs="Times New Roman"/>
      <w:sz w:val="24"/>
      <w:szCs w:val="20"/>
      <w:lang w:eastAsia="ru-RU"/>
    </w:rPr>
  </w:style>
  <w:style w:type="paragraph" w:customStyle="1" w:styleId="afffffffffa">
    <w:name w:val="Основной текст СамНИПИ"/>
    <w:link w:val="1ffc"/>
    <w:qFormat/>
    <w:rsid w:val="001E6AC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1ffc">
    <w:name w:val="Основной текст СамНИПИ Знак1"/>
    <w:link w:val="afffffffffa"/>
    <w:locked/>
    <w:rsid w:val="001E6AC9"/>
    <w:rPr>
      <w:rFonts w:ascii="Arial" w:eastAsia="Times New Roman" w:hAnsi="Arial" w:cs="Times New Roman"/>
      <w:bCs/>
      <w:sz w:val="20"/>
      <w:szCs w:val="20"/>
      <w:lang w:eastAsia="ru-RU"/>
    </w:rPr>
  </w:style>
  <w:style w:type="paragraph" w:customStyle="1" w:styleId="afffffffffb">
    <w:name w:val="Обычный.Обычный док"/>
    <w:link w:val="afffffffffc"/>
    <w:qFormat/>
    <w:rsid w:val="001E6AC9"/>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character" w:customStyle="1" w:styleId="afffffffffc">
    <w:name w:val="Обычный.Обычный док Знак"/>
    <w:link w:val="afffffffffb"/>
    <w:rsid w:val="001E6AC9"/>
    <w:rPr>
      <w:rFonts w:ascii="Times New Roman" w:eastAsia="Times New Roman" w:hAnsi="Times New Roman" w:cs="Times New Roman"/>
      <w:sz w:val="24"/>
      <w:szCs w:val="20"/>
      <w:lang w:eastAsia="ru-RU"/>
    </w:rPr>
  </w:style>
  <w:style w:type="paragraph" w:customStyle="1" w:styleId="048">
    <w:name w:val="Стиль Основной текст Югранефтегазпроект + Слева:  048 см Первая с..."/>
    <w:basedOn w:val="af9"/>
    <w:link w:val="0480"/>
    <w:qFormat/>
    <w:rsid w:val="001E6AC9"/>
    <w:pPr>
      <w:spacing w:after="0" w:line="360" w:lineRule="auto"/>
      <w:ind w:left="270" w:right="284" w:firstLine="450"/>
      <w:jc w:val="both"/>
    </w:pPr>
    <w:rPr>
      <w:rFonts w:ascii="Arial" w:eastAsia="Times New Roman" w:hAnsi="Arial" w:cs="Times New Roman"/>
      <w:szCs w:val="20"/>
      <w:lang w:eastAsia="ru-RU"/>
    </w:rPr>
  </w:style>
  <w:style w:type="paragraph" w:customStyle="1" w:styleId="65">
    <w:name w:val="Стиль Основной текст Югранефтегазпроект + По левому краю Перед:  6..."/>
    <w:basedOn w:val="af9"/>
    <w:link w:val="67"/>
    <w:qFormat/>
    <w:rsid w:val="001E6AC9"/>
    <w:pPr>
      <w:spacing w:before="120" w:after="120" w:line="360" w:lineRule="auto"/>
      <w:ind w:left="709" w:right="284"/>
    </w:pPr>
    <w:rPr>
      <w:rFonts w:ascii="Arial" w:eastAsia="Times New Roman" w:hAnsi="Arial" w:cs="Times New Roman"/>
      <w:szCs w:val="20"/>
      <w:lang w:eastAsia="ru-RU"/>
    </w:rPr>
  </w:style>
  <w:style w:type="character" w:customStyle="1" w:styleId="67">
    <w:name w:val="Стиль Основной текст Югранефтегазпроект + По левому краю Перед:  6... Знак"/>
    <w:link w:val="65"/>
    <w:rsid w:val="001E6AC9"/>
    <w:rPr>
      <w:rFonts w:ascii="Arial" w:eastAsia="Times New Roman" w:hAnsi="Arial" w:cs="Times New Roman"/>
      <w:szCs w:val="20"/>
      <w:lang w:eastAsia="ru-RU"/>
    </w:rPr>
  </w:style>
  <w:style w:type="paragraph" w:customStyle="1" w:styleId="1-0">
    <w:name w:val="1- таблица"/>
    <w:basedOn w:val="23"/>
    <w:link w:val="1-1"/>
    <w:qFormat/>
    <w:rsid w:val="001E6AC9"/>
  </w:style>
  <w:style w:type="character" w:customStyle="1" w:styleId="1-1">
    <w:name w:val="1- таблица Знак"/>
    <w:link w:val="1-0"/>
    <w:rsid w:val="001E6AC9"/>
    <w:rPr>
      <w:rFonts w:asciiTheme="majorHAnsi" w:eastAsiaTheme="majorEastAsia" w:hAnsiTheme="majorHAnsi" w:cstheme="majorBidi"/>
      <w:b/>
      <w:bCs/>
      <w:color w:val="DDDDDD" w:themeColor="accent1"/>
      <w:sz w:val="26"/>
      <w:szCs w:val="26"/>
    </w:rPr>
  </w:style>
  <w:style w:type="character" w:customStyle="1" w:styleId="0480">
    <w:name w:val="Стиль Основной текст Югранефтегазпроект + Слева:  048 см Первая с... Знак"/>
    <w:link w:val="048"/>
    <w:locked/>
    <w:rsid w:val="001E6AC9"/>
    <w:rPr>
      <w:rFonts w:ascii="Arial" w:eastAsia="Times New Roman" w:hAnsi="Arial" w:cs="Times New Roman"/>
      <w:szCs w:val="20"/>
      <w:lang w:eastAsia="ru-RU"/>
    </w:rPr>
  </w:style>
  <w:style w:type="character" w:customStyle="1" w:styleId="1ffd">
    <w:name w:val="Обычный (веб) Знак1"/>
    <w:aliases w:val="Обычный (веб) Знак Знак,Обычный (Web) Знак,Обычный (Web)1 Знак"/>
    <w:uiPriority w:val="99"/>
    <w:rsid w:val="001E6AC9"/>
    <w:rPr>
      <w:rFonts w:ascii="Times New Roman" w:eastAsia="Times New Roman" w:hAnsi="Times New Roman" w:cs="Times New Roman"/>
      <w:sz w:val="24"/>
      <w:szCs w:val="24"/>
    </w:rPr>
  </w:style>
  <w:style w:type="paragraph" w:customStyle="1" w:styleId="1ffe">
    <w:name w:val="Выделение 1"/>
    <w:basedOn w:val="afffff5"/>
    <w:next w:val="afffff5"/>
    <w:qFormat/>
    <w:rsid w:val="001E6AC9"/>
    <w:pPr>
      <w:widowControl w:val="0"/>
      <w:spacing w:before="120" w:after="120"/>
      <w:jc w:val="center"/>
    </w:pPr>
    <w:rPr>
      <w:rFonts w:ascii="Arial" w:hAnsi="Arial"/>
      <w:b/>
      <w:sz w:val="24"/>
    </w:rPr>
  </w:style>
  <w:style w:type="paragraph" w:customStyle="1" w:styleId="afffffffffd">
    <w:name w:val="Югранефтегазпроект_Заголовок"/>
    <w:basedOn w:val="14"/>
    <w:link w:val="afffffffffe"/>
    <w:qFormat/>
    <w:rsid w:val="001E6AC9"/>
  </w:style>
  <w:style w:type="character" w:customStyle="1" w:styleId="afffffffffe">
    <w:name w:val="Югранефтегазпроект_Заголовок Знак"/>
    <w:link w:val="afffffffffd"/>
    <w:rsid w:val="001E6AC9"/>
    <w:rPr>
      <w:rFonts w:asciiTheme="majorHAnsi" w:eastAsiaTheme="majorEastAsia" w:hAnsiTheme="majorHAnsi" w:cstheme="majorBidi"/>
      <w:color w:val="A5A5A5" w:themeColor="accent1" w:themeShade="BF"/>
      <w:sz w:val="32"/>
      <w:szCs w:val="32"/>
    </w:rPr>
  </w:style>
  <w:style w:type="character" w:customStyle="1" w:styleId="affffffffff">
    <w:name w:val="Текст ПЗ Знак"/>
    <w:link w:val="affffffffff0"/>
    <w:rsid w:val="001E6AC9"/>
    <w:rPr>
      <w:sz w:val="24"/>
    </w:rPr>
  </w:style>
  <w:style w:type="paragraph" w:customStyle="1" w:styleId="affffffffff0">
    <w:name w:val="Текст ПЗ"/>
    <w:basedOn w:val="af9"/>
    <w:link w:val="affffffffff"/>
    <w:qFormat/>
    <w:rsid w:val="001E6AC9"/>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9"/>
    <w:qFormat/>
    <w:rsid w:val="001E6AC9"/>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9"/>
    <w:uiPriority w:val="99"/>
    <w:qFormat/>
    <w:rsid w:val="001E6AC9"/>
    <w:pPr>
      <w:numPr>
        <w:numId w:val="54"/>
      </w:numPr>
      <w:tabs>
        <w:tab w:val="left" w:pos="1134"/>
      </w:tabs>
      <w:suppressAutoHyphens/>
      <w:spacing w:after="0" w:line="276" w:lineRule="auto"/>
      <w:ind w:left="0" w:right="-425" w:firstLine="709"/>
      <w:jc w:val="both"/>
    </w:pPr>
    <w:rPr>
      <w:rFonts w:ascii="Arial" w:eastAsia="Times New Roman"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1E6AC9"/>
    <w:rPr>
      <w:rFonts w:ascii="Cambria" w:hAnsi="Cambria" w:cs="Times New Roman"/>
      <w:b/>
      <w:bCs/>
      <w:i/>
      <w:iCs/>
      <w:sz w:val="28"/>
      <w:szCs w:val="28"/>
    </w:rPr>
  </w:style>
  <w:style w:type="paragraph" w:customStyle="1" w:styleId="af3">
    <w:name w:val="Трофимова заголовок"/>
    <w:link w:val="affffffffff1"/>
    <w:qFormat/>
    <w:rsid w:val="001E6AC9"/>
    <w:pPr>
      <w:keepNext/>
      <w:numPr>
        <w:ilvl w:val="1"/>
        <w:numId w:val="53"/>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rPr>
  </w:style>
  <w:style w:type="paragraph" w:customStyle="1" w:styleId="1fff">
    <w:name w:val="1"/>
    <w:basedOn w:val="af9"/>
    <w:link w:val="1fff0"/>
    <w:qFormat/>
    <w:rsid w:val="001E6AC9"/>
    <w:pPr>
      <w:spacing w:after="0" w:line="360" w:lineRule="auto"/>
      <w:ind w:left="284" w:right="284" w:firstLine="709"/>
      <w:jc w:val="both"/>
    </w:pPr>
    <w:rPr>
      <w:rFonts w:ascii="Arial" w:eastAsia="Times New Roman" w:hAnsi="Arial" w:cs="Times New Roman"/>
      <w:szCs w:val="20"/>
      <w:lang w:eastAsia="ru-RU"/>
    </w:rPr>
  </w:style>
  <w:style w:type="character" w:customStyle="1" w:styleId="affffffffff1">
    <w:name w:val="Трофимова заголовок Знак"/>
    <w:link w:val="af3"/>
    <w:rsid w:val="001E6AC9"/>
    <w:rPr>
      <w:rFonts w:ascii="Times New Roman" w:eastAsia="Calibri" w:hAnsi="Times New Roman" w:cs="Times New Roman"/>
      <w:b/>
      <w:bCs/>
      <w:iCs/>
      <w:sz w:val="28"/>
      <w:szCs w:val="28"/>
    </w:rPr>
  </w:style>
  <w:style w:type="character" w:customStyle="1" w:styleId="1fff0">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ff"/>
    <w:rsid w:val="001E6AC9"/>
    <w:rPr>
      <w:rFonts w:ascii="Arial" w:eastAsia="Times New Roman" w:hAnsi="Arial" w:cs="Times New Roman"/>
      <w:szCs w:val="20"/>
      <w:lang w:eastAsia="ru-RU"/>
    </w:rPr>
  </w:style>
  <w:style w:type="paragraph" w:customStyle="1" w:styleId="1-">
    <w:name w:val="1-маркеры"/>
    <w:basedOn w:val="af9"/>
    <w:next w:val="afff7"/>
    <w:qFormat/>
    <w:rsid w:val="001E6AC9"/>
    <w:pPr>
      <w:numPr>
        <w:numId w:val="55"/>
      </w:numPr>
      <w:spacing w:after="0" w:line="360" w:lineRule="auto"/>
      <w:ind w:left="284" w:right="284" w:firstLine="709"/>
      <w:contextualSpacing/>
      <w:jc w:val="both"/>
    </w:pPr>
    <w:rPr>
      <w:rFonts w:ascii="Arial" w:eastAsia="Times New Roman" w:hAnsi="Arial" w:cs="Times New Roman"/>
      <w:szCs w:val="20"/>
      <w:lang w:eastAsia="ru-RU"/>
    </w:rPr>
  </w:style>
  <w:style w:type="paragraph" w:customStyle="1" w:styleId="11-">
    <w:name w:val="11-маркеры"/>
    <w:basedOn w:val="1-"/>
    <w:link w:val="11-0"/>
    <w:qFormat/>
    <w:rsid w:val="001E6AC9"/>
    <w:pPr>
      <w:ind w:left="1353" w:right="283" w:hanging="360"/>
    </w:pPr>
  </w:style>
  <w:style w:type="character" w:customStyle="1" w:styleId="11-0">
    <w:name w:val="11-маркеры Знак"/>
    <w:link w:val="11-"/>
    <w:rsid w:val="001E6AC9"/>
    <w:rPr>
      <w:rFonts w:ascii="Arial" w:eastAsia="Times New Roman" w:hAnsi="Arial" w:cs="Times New Roman"/>
      <w:szCs w:val="20"/>
      <w:lang w:eastAsia="ru-RU"/>
    </w:rPr>
  </w:style>
  <w:style w:type="paragraph" w:customStyle="1" w:styleId="affffffffff2">
    <w:name w:val="Шрифт абзаца"/>
    <w:basedOn w:val="af9"/>
    <w:qFormat/>
    <w:rsid w:val="001E6AC9"/>
    <w:pPr>
      <w:spacing w:after="0" w:line="240" w:lineRule="auto"/>
      <w:ind w:firstLine="720"/>
      <w:jc w:val="both"/>
    </w:pPr>
    <w:rPr>
      <w:rFonts w:ascii="Arial" w:eastAsia="Times New Roman" w:hAnsi="Arial" w:cs="Arial"/>
      <w:sz w:val="28"/>
      <w:szCs w:val="28"/>
      <w:lang w:eastAsia="ru-RU"/>
    </w:rPr>
  </w:style>
  <w:style w:type="paragraph" w:customStyle="1" w:styleId="affffffffff3">
    <w:name w:val="текст"/>
    <w:link w:val="affffffffff4"/>
    <w:qFormat/>
    <w:rsid w:val="001E6AC9"/>
    <w:pPr>
      <w:spacing w:after="0" w:line="276" w:lineRule="auto"/>
      <w:ind w:firstLine="851"/>
      <w:jc w:val="both"/>
    </w:pPr>
    <w:rPr>
      <w:rFonts w:ascii="Arial" w:eastAsia="Times New Roman" w:hAnsi="Arial" w:cs="Times New Roman"/>
      <w:sz w:val="24"/>
      <w:szCs w:val="20"/>
      <w:lang w:eastAsia="ru-RU"/>
    </w:rPr>
  </w:style>
  <w:style w:type="paragraph" w:customStyle="1" w:styleId="162">
    <w:name w:val="Стиль Основной текст Югранефтегазпроект + 16 пт полужирный По цен...2"/>
    <w:basedOn w:val="af9"/>
    <w:qFormat/>
    <w:rsid w:val="001E6AC9"/>
    <w:pPr>
      <w:spacing w:after="0" w:line="240" w:lineRule="auto"/>
      <w:ind w:left="709" w:right="284"/>
      <w:jc w:val="center"/>
    </w:pPr>
    <w:rPr>
      <w:rFonts w:ascii="Arial" w:eastAsia="Times New Roman" w:hAnsi="Arial" w:cs="Times New Roman"/>
      <w:b/>
      <w:bCs/>
      <w:sz w:val="32"/>
      <w:szCs w:val="20"/>
      <w:lang w:eastAsia="ru-RU"/>
    </w:rPr>
  </w:style>
  <w:style w:type="paragraph" w:customStyle="1" w:styleId="affffffffff5">
    <w:name w:val="основной тект"/>
    <w:basedOn w:val="af9"/>
    <w:qFormat/>
    <w:rsid w:val="001E6AC9"/>
    <w:pPr>
      <w:widowControl w:val="0"/>
      <w:spacing w:after="0" w:line="360" w:lineRule="auto"/>
      <w:ind w:firstLine="709"/>
      <w:jc w:val="both"/>
    </w:pPr>
    <w:rPr>
      <w:rFonts w:ascii="Times New Roman" w:eastAsia="Times New Roman" w:hAnsi="Times New Roman" w:cs="Times New Roman"/>
      <w:color w:val="000000"/>
      <w:sz w:val="28"/>
      <w:szCs w:val="20"/>
      <w:lang w:eastAsia="ru-RU"/>
    </w:rPr>
  </w:style>
  <w:style w:type="paragraph" w:customStyle="1" w:styleId="Style21">
    <w:name w:val="Style21"/>
    <w:basedOn w:val="af9"/>
    <w:uiPriority w:val="99"/>
    <w:rsid w:val="001E6AC9"/>
    <w:pPr>
      <w:widowControl w:val="0"/>
      <w:autoSpaceDE w:val="0"/>
      <w:autoSpaceDN w:val="0"/>
      <w:adjustRightInd w:val="0"/>
      <w:spacing w:after="0" w:line="706" w:lineRule="exact"/>
    </w:pPr>
    <w:rPr>
      <w:rFonts w:ascii="Times New Roman" w:eastAsia="Times New Roman" w:hAnsi="Times New Roman" w:cs="Times New Roman"/>
      <w:sz w:val="24"/>
      <w:szCs w:val="24"/>
      <w:lang w:eastAsia="ru-RU"/>
    </w:rPr>
  </w:style>
  <w:style w:type="character" w:customStyle="1" w:styleId="FontStyle68">
    <w:name w:val="Font Style68"/>
    <w:uiPriority w:val="99"/>
    <w:rsid w:val="001E6AC9"/>
    <w:rPr>
      <w:rFonts w:ascii="Arial" w:hAnsi="Arial" w:cs="Arial"/>
      <w:b/>
      <w:bCs/>
      <w:sz w:val="20"/>
      <w:szCs w:val="20"/>
    </w:rPr>
  </w:style>
  <w:style w:type="paragraph" w:styleId="affffffffff6">
    <w:name w:val="Block Text"/>
    <w:basedOn w:val="af9"/>
    <w:link w:val="affffffffff7"/>
    <w:rsid w:val="001E6AC9"/>
    <w:pPr>
      <w:widowControl w:val="0"/>
      <w:spacing w:after="0" w:line="240" w:lineRule="auto"/>
      <w:ind w:left="567" w:right="849"/>
    </w:pPr>
    <w:rPr>
      <w:rFonts w:ascii="Times New Roman" w:eastAsia="Times New Roman" w:hAnsi="Times New Roman" w:cs="Times New Roman"/>
      <w:sz w:val="24"/>
      <w:szCs w:val="20"/>
      <w:lang w:eastAsia="ru-RU"/>
    </w:rPr>
  </w:style>
  <w:style w:type="character" w:customStyle="1" w:styleId="apple-style-span">
    <w:name w:val="apple-style-span"/>
    <w:rsid w:val="001E6AC9"/>
  </w:style>
  <w:style w:type="paragraph" w:customStyle="1" w:styleId="affffffffff8">
    <w:name w:val="Текст Центр"/>
    <w:basedOn w:val="af9"/>
    <w:link w:val="affffffffff9"/>
    <w:uiPriority w:val="87"/>
    <w:rsid w:val="001E6AC9"/>
    <w:pPr>
      <w:suppressAutoHyphens/>
      <w:spacing w:after="0" w:line="240" w:lineRule="auto"/>
      <w:jc w:val="center"/>
    </w:pPr>
    <w:rPr>
      <w:rFonts w:ascii="Arial" w:eastAsia="Andale Sans UI" w:hAnsi="Arial" w:cs="Arial"/>
      <w:kern w:val="24"/>
      <w:sz w:val="24"/>
      <w:szCs w:val="24"/>
    </w:rPr>
  </w:style>
  <w:style w:type="character" w:customStyle="1" w:styleId="affffffffff9">
    <w:name w:val="Текст Центр Знак"/>
    <w:link w:val="affffffffff8"/>
    <w:uiPriority w:val="87"/>
    <w:rsid w:val="001E6AC9"/>
    <w:rPr>
      <w:rFonts w:ascii="Arial" w:eastAsia="Andale Sans UI" w:hAnsi="Arial" w:cs="Arial"/>
      <w:kern w:val="24"/>
      <w:sz w:val="24"/>
      <w:szCs w:val="24"/>
    </w:rPr>
  </w:style>
  <w:style w:type="paragraph" w:customStyle="1" w:styleId="affffffffffa">
    <w:name w:val="абзац"/>
    <w:basedOn w:val="af9"/>
    <w:link w:val="1fff1"/>
    <w:rsid w:val="001E6AC9"/>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match">
    <w:name w:val="match"/>
    <w:rsid w:val="001E6AC9"/>
  </w:style>
  <w:style w:type="paragraph" w:customStyle="1" w:styleId="Style30">
    <w:name w:val="Style30"/>
    <w:basedOn w:val="af9"/>
    <w:uiPriority w:val="99"/>
    <w:rsid w:val="001E6AC9"/>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98">
    <w:name w:val="Font Style98"/>
    <w:uiPriority w:val="99"/>
    <w:rsid w:val="001E6AC9"/>
    <w:rPr>
      <w:rFonts w:ascii="Times New Roman" w:hAnsi="Times New Roman" w:cs="Times New Roman"/>
      <w:sz w:val="18"/>
      <w:szCs w:val="18"/>
    </w:rPr>
  </w:style>
  <w:style w:type="paragraph" w:customStyle="1" w:styleId="2fb">
    <w:name w:val="Заг 2"/>
    <w:basedOn w:val="af9"/>
    <w:next w:val="af9"/>
    <w:qFormat/>
    <w:rsid w:val="001E6AC9"/>
    <w:pPr>
      <w:tabs>
        <w:tab w:val="left" w:pos="1276"/>
      </w:tabs>
      <w:spacing w:before="240" w:after="120" w:line="240" w:lineRule="auto"/>
      <w:ind w:right="170" w:firstLine="709"/>
      <w:outlineLvl w:val="1"/>
    </w:pPr>
    <w:rPr>
      <w:rFonts w:ascii="Times New Roman" w:eastAsia="Calibri" w:hAnsi="Times New Roman" w:cs="Times New Roman"/>
      <w:b/>
      <w:noProof/>
      <w:sz w:val="24"/>
      <w:szCs w:val="24"/>
    </w:rPr>
  </w:style>
  <w:style w:type="paragraph" w:customStyle="1" w:styleId="3e">
    <w:name w:val="Заг 3"/>
    <w:basedOn w:val="af9"/>
    <w:next w:val="af9"/>
    <w:qFormat/>
    <w:rsid w:val="001E6AC9"/>
    <w:pPr>
      <w:tabs>
        <w:tab w:val="left" w:pos="1276"/>
      </w:tabs>
      <w:spacing w:before="120" w:after="120" w:line="240" w:lineRule="auto"/>
      <w:ind w:right="170" w:firstLine="709"/>
    </w:pPr>
    <w:rPr>
      <w:rFonts w:ascii="Times New Roman" w:eastAsia="Calibri" w:hAnsi="Times New Roman" w:cs="Times New Roman"/>
      <w:sz w:val="24"/>
      <w:szCs w:val="24"/>
    </w:rPr>
  </w:style>
  <w:style w:type="paragraph" w:customStyle="1" w:styleId="affffffffffb">
    <w:name w:val="Заг. таблиц"/>
    <w:basedOn w:val="af9"/>
    <w:rsid w:val="001E6AC9"/>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ffc">
    <w:name w:val="Названия Таблиц"/>
    <w:basedOn w:val="af9"/>
    <w:rsid w:val="001E6AC9"/>
    <w:pPr>
      <w:spacing w:after="120" w:line="240" w:lineRule="auto"/>
      <w:ind w:right="170"/>
      <w:jc w:val="both"/>
    </w:pPr>
    <w:rPr>
      <w:rFonts w:ascii="Times New Roman" w:eastAsia="Calibri" w:hAnsi="Times New Roman" w:cs="Times New Roman"/>
      <w:sz w:val="24"/>
      <w:szCs w:val="24"/>
    </w:rPr>
  </w:style>
  <w:style w:type="paragraph" w:customStyle="1" w:styleId="affffffffffd">
    <w:name w:val="Обычн. текст"/>
    <w:basedOn w:val="af9"/>
    <w:link w:val="affffffffffe"/>
    <w:qFormat/>
    <w:rsid w:val="001E6AC9"/>
    <w:pPr>
      <w:tabs>
        <w:tab w:val="left" w:pos="709"/>
      </w:tabs>
      <w:spacing w:after="0" w:line="360" w:lineRule="auto"/>
      <w:ind w:right="170" w:firstLine="709"/>
      <w:jc w:val="both"/>
    </w:pPr>
    <w:rPr>
      <w:rFonts w:ascii="Times New Roman" w:eastAsia="Times New Roman" w:hAnsi="Times New Roman" w:cs="Times New Roman"/>
      <w:sz w:val="24"/>
      <w:szCs w:val="24"/>
      <w:lang w:eastAsia="ru-RU"/>
    </w:rPr>
  </w:style>
  <w:style w:type="paragraph" w:customStyle="1" w:styleId="afffffffffff">
    <w:name w:val="Приложение"/>
    <w:basedOn w:val="14"/>
    <w:link w:val="afffffffffff0"/>
    <w:qFormat/>
    <w:rsid w:val="001E6AC9"/>
  </w:style>
  <w:style w:type="paragraph" w:customStyle="1" w:styleId="a7">
    <w:name w:val="Список литер."/>
    <w:basedOn w:val="af9"/>
    <w:qFormat/>
    <w:rsid w:val="001E6AC9"/>
    <w:pPr>
      <w:numPr>
        <w:numId w:val="56"/>
      </w:numPr>
      <w:tabs>
        <w:tab w:val="left" w:pos="1134"/>
      </w:tabs>
      <w:spacing w:after="0" w:line="360" w:lineRule="auto"/>
      <w:ind w:left="0" w:right="170" w:firstLine="709"/>
    </w:pPr>
    <w:rPr>
      <w:rFonts w:ascii="Times New Roman" w:eastAsia="Calibri" w:hAnsi="Times New Roman" w:cs="Times New Roman"/>
      <w:sz w:val="24"/>
      <w:szCs w:val="20"/>
      <w:lang w:eastAsia="ru-RU"/>
    </w:rPr>
  </w:style>
  <w:style w:type="paragraph" w:customStyle="1" w:styleId="a1">
    <w:name w:val="Стиль маркир. списка"/>
    <w:basedOn w:val="affffffffffd"/>
    <w:link w:val="afffffffffff1"/>
    <w:qFormat/>
    <w:rsid w:val="001E6AC9"/>
    <w:pPr>
      <w:numPr>
        <w:numId w:val="57"/>
      </w:numPr>
      <w:tabs>
        <w:tab w:val="clear" w:pos="709"/>
        <w:tab w:val="clear" w:pos="1021"/>
        <w:tab w:val="num" w:pos="720"/>
      </w:tabs>
      <w:ind w:left="360" w:hanging="360"/>
    </w:pPr>
  </w:style>
  <w:style w:type="character" w:customStyle="1" w:styleId="afffffffffff1">
    <w:name w:val="Стиль маркир. списка Знак"/>
    <w:link w:val="a1"/>
    <w:rsid w:val="001E6AC9"/>
    <w:rPr>
      <w:rFonts w:ascii="Times New Roman" w:eastAsia="Times New Roman" w:hAnsi="Times New Roman" w:cs="Times New Roman"/>
      <w:sz w:val="24"/>
      <w:szCs w:val="24"/>
      <w:lang w:eastAsia="ru-RU"/>
    </w:rPr>
  </w:style>
  <w:style w:type="paragraph" w:customStyle="1" w:styleId="afffffffffff2">
    <w:name w:val="Заг. Таблиц"/>
    <w:basedOn w:val="af9"/>
    <w:qFormat/>
    <w:rsid w:val="001E6AC9"/>
    <w:pPr>
      <w:autoSpaceDE w:val="0"/>
      <w:autoSpaceDN w:val="0"/>
      <w:spacing w:after="0" w:line="240" w:lineRule="auto"/>
      <w:jc w:val="center"/>
    </w:pPr>
    <w:rPr>
      <w:rFonts w:ascii="Times New Roman" w:eastAsia="Calibri" w:hAnsi="Times New Roman" w:cs="Times New Roman"/>
      <w:bCs/>
      <w:sz w:val="20"/>
      <w:szCs w:val="20"/>
    </w:rPr>
  </w:style>
  <w:style w:type="paragraph" w:customStyle="1" w:styleId="afffffffffff3">
    <w:name w:val="Названия таблиц"/>
    <w:basedOn w:val="af9"/>
    <w:qFormat/>
    <w:rsid w:val="001E6AC9"/>
    <w:pPr>
      <w:spacing w:after="120" w:line="240" w:lineRule="auto"/>
      <w:ind w:right="170"/>
      <w:jc w:val="both"/>
    </w:pPr>
    <w:rPr>
      <w:rFonts w:ascii="Times New Roman" w:eastAsia="Calibri" w:hAnsi="Times New Roman" w:cs="Times New Roman"/>
      <w:sz w:val="24"/>
      <w:szCs w:val="24"/>
    </w:rPr>
  </w:style>
  <w:style w:type="numbering" w:customStyle="1" w:styleId="ab">
    <w:name w:val="Стиль списка"/>
    <w:uiPriority w:val="99"/>
    <w:rsid w:val="001E6AC9"/>
    <w:pPr>
      <w:numPr>
        <w:numId w:val="58"/>
      </w:numPr>
    </w:pPr>
  </w:style>
  <w:style w:type="paragraph" w:customStyle="1" w:styleId="ac">
    <w:name w:val="Маркиров. список"/>
    <w:basedOn w:val="affffffffffd"/>
    <w:link w:val="afffffffffff4"/>
    <w:qFormat/>
    <w:rsid w:val="001E6AC9"/>
    <w:pPr>
      <w:numPr>
        <w:numId w:val="58"/>
      </w:numPr>
      <w:tabs>
        <w:tab w:val="clear" w:pos="709"/>
        <w:tab w:val="clear" w:pos="1021"/>
        <w:tab w:val="num" w:pos="720"/>
      </w:tabs>
      <w:ind w:left="1353" w:hanging="360"/>
    </w:pPr>
  </w:style>
  <w:style w:type="character" w:customStyle="1" w:styleId="afffffffffff4">
    <w:name w:val="Маркиров. список Знак"/>
    <w:link w:val="ac"/>
    <w:rsid w:val="001E6AC9"/>
    <w:rPr>
      <w:rFonts w:ascii="Times New Roman" w:eastAsia="Times New Roman" w:hAnsi="Times New Roman" w:cs="Times New Roman"/>
      <w:sz w:val="24"/>
      <w:szCs w:val="24"/>
      <w:lang w:eastAsia="ru-RU"/>
    </w:rPr>
  </w:style>
  <w:style w:type="numbering" w:customStyle="1" w:styleId="1fff2">
    <w:name w:val="Стиль списка1"/>
    <w:uiPriority w:val="99"/>
    <w:rsid w:val="001E6AC9"/>
  </w:style>
  <w:style w:type="paragraph" w:customStyle="1" w:styleId="12NGP">
    <w:name w:val="Табл12_NGP"/>
    <w:link w:val="12NGP0"/>
    <w:qFormat/>
    <w:rsid w:val="001E6AC9"/>
    <w:pPr>
      <w:spacing w:after="0" w:line="240" w:lineRule="auto"/>
    </w:pPr>
    <w:rPr>
      <w:rFonts w:ascii="Times New Roman" w:eastAsia="Calibri" w:hAnsi="Times New Roman" w:cs="Times New Roman"/>
      <w:sz w:val="24"/>
    </w:rPr>
  </w:style>
  <w:style w:type="character" w:customStyle="1" w:styleId="12NGP0">
    <w:name w:val="Табл12_NGP Знак"/>
    <w:link w:val="12NGP"/>
    <w:rsid w:val="001E6AC9"/>
    <w:rPr>
      <w:rFonts w:ascii="Times New Roman" w:eastAsia="Calibri" w:hAnsi="Times New Roman" w:cs="Times New Roman"/>
      <w:sz w:val="24"/>
    </w:rPr>
  </w:style>
  <w:style w:type="paragraph" w:customStyle="1" w:styleId="141">
    <w:name w:val="Нормальный 14"/>
    <w:basedOn w:val="af9"/>
    <w:hidden/>
    <w:uiPriority w:val="99"/>
    <w:rsid w:val="001E6AC9"/>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24">
    <w:name w:val="Таблица Текст 12 Центр"/>
    <w:basedOn w:val="af9"/>
    <w:hidden/>
    <w:uiPriority w:val="3"/>
    <w:rsid w:val="001E6AC9"/>
    <w:pPr>
      <w:spacing w:before="80" w:after="80" w:line="240" w:lineRule="auto"/>
      <w:ind w:left="57" w:right="57"/>
      <w:jc w:val="center"/>
    </w:pPr>
    <w:rPr>
      <w:rFonts w:ascii="Times New Roman" w:eastAsia="Calibri" w:hAnsi="Times New Roman" w:cs="Times New Roman"/>
      <w:sz w:val="24"/>
    </w:rPr>
  </w:style>
  <w:style w:type="paragraph" w:customStyle="1" w:styleId="NGP0">
    <w:name w:val="Нумеров. список_NGP"/>
    <w:link w:val="NGP4"/>
    <w:qFormat/>
    <w:rsid w:val="001E6AC9"/>
    <w:pPr>
      <w:numPr>
        <w:numId w:val="59"/>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rPr>
  </w:style>
  <w:style w:type="character" w:customStyle="1" w:styleId="NGP4">
    <w:name w:val="Нумеров. список_NGP Знак"/>
    <w:link w:val="NGP0"/>
    <w:rsid w:val="001E6AC9"/>
    <w:rPr>
      <w:rFonts w:ascii="Times New Roman" w:eastAsia="Calibri" w:hAnsi="Times New Roman" w:cs="Times New Roman"/>
      <w:sz w:val="24"/>
      <w:lang w:val="en-US"/>
    </w:rPr>
  </w:style>
  <w:style w:type="paragraph" w:customStyle="1" w:styleId="10NGP">
    <w:name w:val="Табл10_центр_NGP"/>
    <w:link w:val="10NGP0"/>
    <w:qFormat/>
    <w:rsid w:val="001E6AC9"/>
    <w:pPr>
      <w:spacing w:after="0" w:line="240" w:lineRule="auto"/>
      <w:jc w:val="center"/>
    </w:pPr>
    <w:rPr>
      <w:rFonts w:ascii="Times New Roman" w:eastAsia="Calibri" w:hAnsi="Times New Roman" w:cs="Times New Roman"/>
      <w:sz w:val="20"/>
    </w:rPr>
  </w:style>
  <w:style w:type="character" w:customStyle="1" w:styleId="10NGP0">
    <w:name w:val="Табл10_центр_NGP Знак"/>
    <w:link w:val="10NGP"/>
    <w:rsid w:val="001E6AC9"/>
    <w:rPr>
      <w:rFonts w:ascii="Times New Roman" w:eastAsia="Calibri" w:hAnsi="Times New Roman" w:cs="Times New Roman"/>
      <w:sz w:val="20"/>
    </w:rPr>
  </w:style>
  <w:style w:type="character" w:customStyle="1" w:styleId="NGP1">
    <w:name w:val="Маркиров. список_NGP Знак"/>
    <w:link w:val="NGP"/>
    <w:rsid w:val="001E6AC9"/>
    <w:rPr>
      <w:rFonts w:ascii="Times New Roman" w:eastAsia="Calibri" w:hAnsi="Times New Roman" w:cs="Times New Roman"/>
      <w:sz w:val="24"/>
    </w:rPr>
  </w:style>
  <w:style w:type="character" w:customStyle="1" w:styleId="2NGP0">
    <w:name w:val="Заг 2_NGP Знак"/>
    <w:link w:val="2NGP"/>
    <w:semiHidden/>
    <w:rsid w:val="001E6AC9"/>
    <w:rPr>
      <w:rFonts w:ascii="Times New Roman" w:eastAsia="Times New Roman" w:hAnsi="Times New Roman" w:cs="Times New Roman"/>
      <w:b/>
      <w:bCs/>
      <w:sz w:val="24"/>
      <w:szCs w:val="26"/>
      <w:lang w:val="en-US"/>
    </w:rPr>
  </w:style>
  <w:style w:type="character" w:customStyle="1" w:styleId="1NGP0">
    <w:name w:val="Заг 1_NGP Знак"/>
    <w:link w:val="1NGP"/>
    <w:semiHidden/>
    <w:rsid w:val="001E6AC9"/>
    <w:rPr>
      <w:rFonts w:ascii="Times New Roman" w:eastAsia="Times New Roman" w:hAnsi="Times New Roman" w:cs="Times New Roman"/>
      <w:b/>
      <w:bCs/>
      <w:sz w:val="28"/>
      <w:szCs w:val="28"/>
      <w:lang w:val="en-US"/>
    </w:rPr>
  </w:style>
  <w:style w:type="paragraph" w:customStyle="1" w:styleId="NGP5">
    <w:name w:val="НазвТабл_NGP"/>
    <w:next w:val="af9"/>
    <w:link w:val="NGP6"/>
    <w:qFormat/>
    <w:rsid w:val="001E6AC9"/>
    <w:pPr>
      <w:keepNext/>
      <w:keepLines/>
      <w:suppressAutoHyphens/>
      <w:spacing w:after="120" w:line="240" w:lineRule="auto"/>
      <w:ind w:right="170"/>
    </w:pPr>
    <w:rPr>
      <w:rFonts w:ascii="Times New Roman" w:hAnsi="Times New Roman" w:cs="Times New Roman"/>
      <w:sz w:val="24"/>
      <w:lang w:val="en-US"/>
    </w:rPr>
  </w:style>
  <w:style w:type="character" w:customStyle="1" w:styleId="NGP6">
    <w:name w:val="НазвТабл_NGP Знак"/>
    <w:basedOn w:val="afa"/>
    <w:link w:val="NGP5"/>
    <w:rsid w:val="001E6AC9"/>
    <w:rPr>
      <w:rFonts w:ascii="Times New Roman" w:hAnsi="Times New Roman" w:cs="Times New Roman"/>
      <w:sz w:val="24"/>
      <w:lang w:val="en-US"/>
    </w:rPr>
  </w:style>
  <w:style w:type="table" w:styleId="-4">
    <w:name w:val="Dark List Accent 4"/>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customStyle="1" w:styleId="2fc">
    <w:name w:val="Сетка таблицы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Стиль списка2"/>
    <w:uiPriority w:val="99"/>
    <w:rsid w:val="001E6AC9"/>
  </w:style>
  <w:style w:type="numbering" w:customStyle="1" w:styleId="114">
    <w:name w:val="Стиль списка11"/>
    <w:uiPriority w:val="99"/>
    <w:rsid w:val="001E6AC9"/>
  </w:style>
  <w:style w:type="numbering" w:customStyle="1" w:styleId="3f">
    <w:name w:val="Стиль списка3"/>
    <w:uiPriority w:val="99"/>
    <w:rsid w:val="001E6AC9"/>
  </w:style>
  <w:style w:type="numbering" w:customStyle="1" w:styleId="116">
    <w:name w:val="Стиль11"/>
    <w:uiPriority w:val="99"/>
    <w:rsid w:val="001E6AC9"/>
  </w:style>
  <w:style w:type="numbering" w:customStyle="1" w:styleId="1114">
    <w:name w:val="Стиль111"/>
    <w:uiPriority w:val="99"/>
    <w:rsid w:val="001E6AC9"/>
  </w:style>
  <w:style w:type="numbering" w:customStyle="1" w:styleId="4">
    <w:name w:val="Стиль списка4"/>
    <w:uiPriority w:val="99"/>
    <w:rsid w:val="001E6AC9"/>
    <w:pPr>
      <w:numPr>
        <w:numId w:val="98"/>
      </w:numPr>
    </w:pPr>
  </w:style>
  <w:style w:type="numbering" w:customStyle="1" w:styleId="57">
    <w:name w:val="Стиль списка5"/>
    <w:uiPriority w:val="99"/>
    <w:rsid w:val="001E6AC9"/>
  </w:style>
  <w:style w:type="numbering" w:customStyle="1" w:styleId="68">
    <w:name w:val="Стиль списка6"/>
    <w:uiPriority w:val="99"/>
    <w:rsid w:val="001E6AC9"/>
  </w:style>
  <w:style w:type="table" w:customStyle="1" w:styleId="117">
    <w:name w:val="Сетка таблицы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5">
    <w:name w:val="Стиль списка7"/>
    <w:uiPriority w:val="99"/>
    <w:rsid w:val="001E6AC9"/>
  </w:style>
  <w:style w:type="paragraph" w:customStyle="1" w:styleId="paragraph">
    <w:name w:val="paragraph"/>
    <w:basedOn w:val="af9"/>
    <w:rsid w:val="001E6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fa"/>
    <w:rsid w:val="001E6AC9"/>
  </w:style>
  <w:style w:type="character" w:customStyle="1" w:styleId="eop">
    <w:name w:val="eop"/>
    <w:basedOn w:val="afa"/>
    <w:rsid w:val="001E6AC9"/>
  </w:style>
  <w:style w:type="character" w:customStyle="1" w:styleId="spellingerror">
    <w:name w:val="spellingerror"/>
    <w:basedOn w:val="afa"/>
    <w:rsid w:val="001E6AC9"/>
  </w:style>
  <w:style w:type="table" w:customStyle="1" w:styleId="125">
    <w:name w:val="Сетка таблицы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83">
    <w:name w:val="Стиль списка8"/>
    <w:uiPriority w:val="99"/>
    <w:rsid w:val="001E6AC9"/>
  </w:style>
  <w:style w:type="table" w:customStyle="1" w:styleId="130">
    <w:name w:val="Сетка таблицы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E6AC9"/>
    <w:pPr>
      <w:numPr>
        <w:numId w:val="66"/>
      </w:numPr>
    </w:pPr>
  </w:style>
  <w:style w:type="table" w:customStyle="1" w:styleId="142">
    <w:name w:val="Сетка таблицы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f0">
    <w:name w:val="Нет списка3"/>
    <w:next w:val="afc"/>
    <w:uiPriority w:val="99"/>
    <w:semiHidden/>
    <w:unhideWhenUsed/>
    <w:rsid w:val="001E6AC9"/>
  </w:style>
  <w:style w:type="table" w:customStyle="1" w:styleId="3f1">
    <w:name w:val="Сетка таблицы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Стиль списка10"/>
    <w:uiPriority w:val="99"/>
    <w:rsid w:val="001E6AC9"/>
  </w:style>
  <w:style w:type="numbering" w:customStyle="1" w:styleId="126">
    <w:name w:val="Стиль списка12"/>
    <w:uiPriority w:val="99"/>
    <w:rsid w:val="001E6AC9"/>
  </w:style>
  <w:style w:type="table" w:customStyle="1" w:styleId="150">
    <w:name w:val="Сетка таблицы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8">
    <w:name w:val="Нет списка11"/>
    <w:next w:val="afc"/>
    <w:uiPriority w:val="99"/>
    <w:semiHidden/>
    <w:unhideWhenUsed/>
    <w:rsid w:val="001E6AC9"/>
  </w:style>
  <w:style w:type="table" w:customStyle="1" w:styleId="48">
    <w:name w:val="Сетка таблицы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E6AC9"/>
  </w:style>
  <w:style w:type="table" w:customStyle="1" w:styleId="163">
    <w:name w:val="Сетка таблицы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fc"/>
    <w:uiPriority w:val="99"/>
    <w:semiHidden/>
    <w:unhideWhenUsed/>
    <w:rsid w:val="001E6AC9"/>
  </w:style>
  <w:style w:type="table" w:customStyle="1" w:styleId="105">
    <w:name w:val="Сетка таблицы10"/>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E6AC9"/>
  </w:style>
  <w:style w:type="numbering" w:customStyle="1" w:styleId="151">
    <w:name w:val="Стиль списка15"/>
    <w:uiPriority w:val="99"/>
    <w:rsid w:val="001E6AC9"/>
  </w:style>
  <w:style w:type="table" w:customStyle="1" w:styleId="172">
    <w:name w:val="Сетка таблицы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c"/>
    <w:uiPriority w:val="99"/>
    <w:semiHidden/>
    <w:unhideWhenUsed/>
    <w:rsid w:val="001E6AC9"/>
  </w:style>
  <w:style w:type="table" w:customStyle="1" w:styleId="221">
    <w:name w:val="Сетка таблицы2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fff5">
    <w:name w:val="!обыч"/>
    <w:basedOn w:val="af9"/>
    <w:link w:val="afffffffffff6"/>
    <w:qFormat/>
    <w:rsid w:val="001E6AC9"/>
    <w:pPr>
      <w:spacing w:after="0" w:line="360" w:lineRule="auto"/>
      <w:ind w:left="142" w:firstLine="710"/>
      <w:jc w:val="both"/>
    </w:pPr>
    <w:rPr>
      <w:rFonts w:ascii="Times New Roman" w:eastAsia="Times New Roman" w:hAnsi="Times New Roman" w:cs="Times New Roman"/>
      <w:sz w:val="24"/>
      <w:lang w:eastAsia="ru-RU"/>
    </w:rPr>
  </w:style>
  <w:style w:type="character" w:customStyle="1" w:styleId="afffffffffff6">
    <w:name w:val="!обыч Знак"/>
    <w:basedOn w:val="afa"/>
    <w:link w:val="afffffffffff5"/>
    <w:rsid w:val="001E6AC9"/>
    <w:rPr>
      <w:rFonts w:ascii="Times New Roman" w:eastAsia="Times New Roman" w:hAnsi="Times New Roman" w:cs="Times New Roman"/>
      <w:sz w:val="24"/>
      <w:lang w:eastAsia="ru-RU"/>
    </w:rPr>
  </w:style>
  <w:style w:type="table" w:customStyle="1" w:styleId="292">
    <w:name w:val="Сетка таблицы29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
    <w:uiPriority w:val="99"/>
    <w:rsid w:val="001E6AC9"/>
  </w:style>
  <w:style w:type="numbering" w:customStyle="1" w:styleId="164">
    <w:name w:val="Стиль списка16"/>
    <w:uiPriority w:val="99"/>
    <w:rsid w:val="001E6AC9"/>
  </w:style>
  <w:style w:type="table" w:customStyle="1" w:styleId="182">
    <w:name w:val="Сетка таблицы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
    <w:name w:val="Сетка таблицы3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a">
    <w:name w:val="Маркер"/>
    <w:basedOn w:val="af9"/>
    <w:qFormat/>
    <w:rsid w:val="001E6AC9"/>
    <w:pPr>
      <w:numPr>
        <w:numId w:val="61"/>
      </w:numPr>
      <w:spacing w:after="0" w:line="360" w:lineRule="auto"/>
      <w:ind w:left="928"/>
      <w:jc w:val="both"/>
    </w:pPr>
    <w:rPr>
      <w:rFonts w:ascii="Times New Roman" w:eastAsia="Calibri" w:hAnsi="Times New Roman" w:cs="Times New Roman"/>
      <w:sz w:val="24"/>
    </w:rPr>
  </w:style>
  <w:style w:type="paragraph" w:customStyle="1" w:styleId="-10">
    <w:name w:val="- Марк 1"/>
    <w:basedOn w:val="1"/>
    <w:qFormat/>
    <w:rsid w:val="001E6AC9"/>
    <w:pPr>
      <w:ind w:left="1429" w:hanging="360"/>
    </w:pPr>
  </w:style>
  <w:style w:type="paragraph" w:customStyle="1" w:styleId="1">
    <w:name w:val="Мар.1"/>
    <w:basedOn w:val="af9"/>
    <w:link w:val="1fff3"/>
    <w:rsid w:val="001E6AC9"/>
    <w:pPr>
      <w:numPr>
        <w:numId w:val="62"/>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lang w:eastAsia="ru-RU"/>
    </w:rPr>
  </w:style>
  <w:style w:type="paragraph" w:customStyle="1" w:styleId="12NGP1">
    <w:name w:val="Табл12_центр_NGP"/>
    <w:link w:val="12NGP2"/>
    <w:qFormat/>
    <w:rsid w:val="001E6AC9"/>
    <w:pPr>
      <w:spacing w:after="0" w:line="240" w:lineRule="auto"/>
      <w:jc w:val="center"/>
    </w:pPr>
    <w:rPr>
      <w:rFonts w:ascii="Times New Roman" w:hAnsi="Times New Roman" w:cs="Times New Roman"/>
      <w:sz w:val="24"/>
    </w:rPr>
  </w:style>
  <w:style w:type="character" w:customStyle="1" w:styleId="12NGP2">
    <w:name w:val="Табл12_центр_NGP Знак"/>
    <w:basedOn w:val="afa"/>
    <w:link w:val="12NGP1"/>
    <w:rsid w:val="001E6AC9"/>
    <w:rPr>
      <w:rFonts w:ascii="Times New Roman" w:hAnsi="Times New Roman" w:cs="Times New Roman"/>
      <w:sz w:val="24"/>
    </w:rPr>
  </w:style>
  <w:style w:type="paragraph" w:customStyle="1" w:styleId="afffffffffff7">
    <w:name w:val="Текст основной ПЗ"/>
    <w:basedOn w:val="af9"/>
    <w:link w:val="afffffffffff8"/>
    <w:hidden/>
    <w:rsid w:val="001E6AC9"/>
    <w:pPr>
      <w:suppressAutoHyphens/>
      <w:spacing w:before="120" w:after="0" w:line="240" w:lineRule="auto"/>
      <w:ind w:firstLine="720"/>
      <w:contextualSpacing/>
      <w:jc w:val="both"/>
    </w:pPr>
    <w:rPr>
      <w:rFonts w:ascii="Times New Roman" w:hAnsi="Times New Roman" w:cs="Times New Roman"/>
      <w:sz w:val="24"/>
      <w:szCs w:val="24"/>
    </w:rPr>
  </w:style>
  <w:style w:type="character" w:customStyle="1" w:styleId="afffffffffff8">
    <w:name w:val="Текст основной ПЗ Знак"/>
    <w:link w:val="afffffffffff7"/>
    <w:locked/>
    <w:rsid w:val="001E6AC9"/>
    <w:rPr>
      <w:rFonts w:ascii="Times New Roman" w:hAnsi="Times New Roman" w:cs="Times New Roman"/>
      <w:sz w:val="24"/>
      <w:szCs w:val="24"/>
    </w:rPr>
  </w:style>
  <w:style w:type="table" w:styleId="afffffffffff9">
    <w:name w:val="Colorful Shading"/>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a">
    <w:name w:val="index 5"/>
    <w:basedOn w:val="af9"/>
    <w:next w:val="af9"/>
    <w:autoRedefine/>
    <w:uiPriority w:val="99"/>
    <w:unhideWhenUsed/>
    <w:rsid w:val="001E6AC9"/>
    <w:pPr>
      <w:suppressAutoHyphens/>
      <w:spacing w:after="0" w:line="240" w:lineRule="auto"/>
      <w:ind w:left="1100" w:hanging="220"/>
      <w:contextualSpacing/>
      <w:jc w:val="both"/>
    </w:pPr>
    <w:rPr>
      <w:rFonts w:ascii="Times New Roman" w:hAnsi="Times New Roman" w:cs="Times New Roman"/>
      <w:sz w:val="24"/>
    </w:rPr>
  </w:style>
  <w:style w:type="table" w:styleId="-5">
    <w:name w:val="Colorful Shading Accent 5"/>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c"/>
    <w:next w:val="111111"/>
    <w:rsid w:val="001E6AC9"/>
  </w:style>
  <w:style w:type="numbering" w:styleId="111111">
    <w:name w:val="Outline List 2"/>
    <w:basedOn w:val="afc"/>
    <w:rsid w:val="001E6AC9"/>
    <w:pPr>
      <w:numPr>
        <w:numId w:val="63"/>
      </w:numPr>
    </w:pPr>
  </w:style>
  <w:style w:type="paragraph" w:styleId="3">
    <w:name w:val="List Bullet 3"/>
    <w:basedOn w:val="af9"/>
    <w:unhideWhenUsed/>
    <w:rsid w:val="001E6AC9"/>
    <w:pPr>
      <w:numPr>
        <w:numId w:val="64"/>
      </w:numPr>
      <w:suppressAutoHyphens/>
      <w:spacing w:after="0" w:line="360" w:lineRule="auto"/>
      <w:ind w:right="170"/>
      <w:contextualSpacing/>
      <w:jc w:val="both"/>
    </w:pPr>
    <w:rPr>
      <w:rFonts w:ascii="Times New Roman" w:hAnsi="Times New Roman" w:cs="Times New Roman"/>
      <w:sz w:val="24"/>
    </w:rPr>
  </w:style>
  <w:style w:type="paragraph" w:customStyle="1" w:styleId="NEW">
    <w:name w:val="NEW"/>
    <w:basedOn w:val="af9"/>
    <w:link w:val="NEW0"/>
    <w:qFormat/>
    <w:rsid w:val="001E6AC9"/>
    <w:pPr>
      <w:spacing w:before="120" w:after="120" w:line="240" w:lineRule="auto"/>
      <w:ind w:left="708" w:firstLine="1"/>
    </w:pPr>
    <w:rPr>
      <w:rFonts w:ascii="Times New Roman" w:eastAsia="Times New Roman" w:hAnsi="Times New Roman" w:cs="Times New Roman"/>
      <w:b/>
      <w:sz w:val="24"/>
      <w:szCs w:val="24"/>
      <w:lang w:eastAsia="ru-RU"/>
    </w:rPr>
  </w:style>
  <w:style w:type="character" w:customStyle="1" w:styleId="NEW0">
    <w:name w:val="NEW Знак"/>
    <w:basedOn w:val="afa"/>
    <w:link w:val="NEW"/>
    <w:rsid w:val="001E6AC9"/>
    <w:rPr>
      <w:rFonts w:ascii="Times New Roman" w:eastAsia="Times New Roman" w:hAnsi="Times New Roman" w:cs="Times New Roman"/>
      <w:b/>
      <w:sz w:val="24"/>
      <w:szCs w:val="24"/>
      <w:lang w:eastAsia="ru-RU"/>
    </w:rPr>
  </w:style>
  <w:style w:type="paragraph" w:customStyle="1" w:styleId="afffffffffffa">
    <w:name w:val="ТаблицаТекст центр"/>
    <w:basedOn w:val="af9"/>
    <w:qFormat/>
    <w:rsid w:val="001E6AC9"/>
    <w:pPr>
      <w:suppressAutoHyphens/>
      <w:spacing w:after="0" w:line="240" w:lineRule="auto"/>
      <w:contextualSpacing/>
      <w:jc w:val="center"/>
    </w:pPr>
    <w:rPr>
      <w:rFonts w:ascii="Times New Roman" w:eastAsia="Times New Roman" w:hAnsi="Times New Roman" w:cs="Times New Roman"/>
      <w:kern w:val="32"/>
      <w:szCs w:val="26"/>
      <w:lang w:eastAsia="ru-RU"/>
    </w:rPr>
  </w:style>
  <w:style w:type="paragraph" w:customStyle="1" w:styleId="afffffffffffb">
    <w:name w:val="Таблица Текст лево"/>
    <w:basedOn w:val="afffffffffffa"/>
    <w:qFormat/>
    <w:rsid w:val="001E6AC9"/>
    <w:pPr>
      <w:jc w:val="left"/>
    </w:pPr>
  </w:style>
  <w:style w:type="paragraph" w:customStyle="1" w:styleId="10NGP1">
    <w:name w:val="Заг. таблиц10_NGP"/>
    <w:next w:val="NGP2"/>
    <w:link w:val="10NGP2"/>
    <w:semiHidden/>
    <w:qFormat/>
    <w:locked/>
    <w:rsid w:val="001E6AC9"/>
    <w:pPr>
      <w:spacing w:after="0" w:line="240" w:lineRule="auto"/>
      <w:jc w:val="center"/>
    </w:pPr>
    <w:rPr>
      <w:rFonts w:ascii="Times New Roman" w:hAnsi="Times New Roman" w:cs="Times New Roman"/>
      <w:sz w:val="20"/>
    </w:rPr>
  </w:style>
  <w:style w:type="character" w:customStyle="1" w:styleId="10NGP2">
    <w:name w:val="Заг. таблиц10_NGP Знак"/>
    <w:basedOn w:val="afa"/>
    <w:link w:val="10NGP1"/>
    <w:semiHidden/>
    <w:rsid w:val="001E6AC9"/>
    <w:rPr>
      <w:rFonts w:ascii="Times New Roman" w:hAnsi="Times New Roman" w:cs="Times New Roman"/>
      <w:sz w:val="20"/>
    </w:rPr>
  </w:style>
  <w:style w:type="table" w:customStyle="1" w:styleId="411">
    <w:name w:val="Сетка таблицы4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izme">
    <w:name w:val="Tword_izme"/>
    <w:basedOn w:val="af9"/>
    <w:link w:val="TwordizmeChar"/>
    <w:rsid w:val="001E6AC9"/>
    <w:pPr>
      <w:spacing w:after="0" w:line="240" w:lineRule="auto"/>
      <w:jc w:val="center"/>
    </w:pPr>
    <w:rPr>
      <w:rFonts w:ascii="ISOCPEUR" w:eastAsia="Times New Roman" w:hAnsi="ISOCPEUR" w:cs="Times New Roman"/>
      <w:i/>
      <w:sz w:val="18"/>
      <w:szCs w:val="24"/>
      <w:lang w:eastAsia="ru-RU"/>
    </w:rPr>
  </w:style>
  <w:style w:type="character" w:customStyle="1" w:styleId="TwordizmeChar">
    <w:name w:val="Tword_izme Char"/>
    <w:link w:val="Twordizme"/>
    <w:rsid w:val="001E6AC9"/>
    <w:rPr>
      <w:rFonts w:ascii="ISOCPEUR" w:eastAsia="Times New Roman" w:hAnsi="ISOCPEUR" w:cs="Times New Roman"/>
      <w:i/>
      <w:sz w:val="18"/>
      <w:szCs w:val="24"/>
      <w:lang w:eastAsia="ru-RU"/>
    </w:rPr>
  </w:style>
  <w:style w:type="table" w:styleId="-50">
    <w:name w:val="Table List 5"/>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
    <w:name w:val="Стиль списка21"/>
    <w:uiPriority w:val="99"/>
    <w:rsid w:val="001E6AC9"/>
  </w:style>
  <w:style w:type="paragraph" w:customStyle="1" w:styleId="afffffffffffc">
    <w:name w:val="ТаблШапка центр"/>
    <w:basedOn w:val="af9"/>
    <w:qFormat/>
    <w:rsid w:val="001E6AC9"/>
    <w:pPr>
      <w:suppressAutoHyphens/>
      <w:spacing w:after="0" w:line="240" w:lineRule="auto"/>
      <w:contextualSpacing/>
      <w:jc w:val="center"/>
    </w:pPr>
    <w:rPr>
      <w:rFonts w:ascii="Times New Roman" w:eastAsia="Times New Roman" w:hAnsi="Times New Roman" w:cs="Times New Roman"/>
      <w:b/>
      <w:kern w:val="32"/>
      <w:szCs w:val="26"/>
      <w:lang w:eastAsia="ru-RU"/>
    </w:rPr>
  </w:style>
  <w:style w:type="paragraph" w:customStyle="1" w:styleId="afffffffffffd">
    <w:name w:val="Таблица"/>
    <w:basedOn w:val="af9"/>
    <w:link w:val="afffffffffffe"/>
    <w:qFormat/>
    <w:rsid w:val="001E6AC9"/>
    <w:pPr>
      <w:spacing w:after="0" w:line="360" w:lineRule="auto"/>
      <w:jc w:val="center"/>
    </w:pPr>
    <w:rPr>
      <w:rFonts w:ascii="Pragmatica" w:eastAsia="Times New Roman" w:hAnsi="Pragmatica" w:cs="Times New Roman"/>
      <w:sz w:val="24"/>
      <w:szCs w:val="20"/>
    </w:rPr>
  </w:style>
  <w:style w:type="character" w:customStyle="1" w:styleId="afffffffffffe">
    <w:name w:val="Таблица Знак"/>
    <w:link w:val="afffffffffffd"/>
    <w:rsid w:val="001E6AC9"/>
    <w:rPr>
      <w:rFonts w:ascii="Pragmatica" w:eastAsia="Times New Roman" w:hAnsi="Pragmatica" w:cs="Times New Roman"/>
      <w:sz w:val="24"/>
      <w:szCs w:val="20"/>
    </w:rPr>
  </w:style>
  <w:style w:type="character" w:customStyle="1" w:styleId="2f8">
    <w:name w:val="Продолжение списка 2 Знак"/>
    <w:basedOn w:val="afa"/>
    <w:link w:val="2f7"/>
    <w:locked/>
    <w:rsid w:val="001E6AC9"/>
    <w:rPr>
      <w:rFonts w:ascii="Times New Roman" w:eastAsia="Times New Roman" w:hAnsi="Times New Roman" w:cs="Times New Roman"/>
      <w:sz w:val="24"/>
      <w:szCs w:val="24"/>
      <w:lang w:eastAsia="ru-RU"/>
    </w:rPr>
  </w:style>
  <w:style w:type="paragraph" w:customStyle="1" w:styleId="xl185">
    <w:name w:val="xl18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f9"/>
    <w:rsid w:val="001E6AC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f9"/>
    <w:rsid w:val="001E6AC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9">
    <w:name w:val="xl18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
    <w:name w:val="xl190"/>
    <w:basedOn w:val="af9"/>
    <w:rsid w:val="001E6AC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
    <w:name w:val="xl19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f9"/>
    <w:rsid w:val="001E6AC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7">
    <w:name w:val="xl19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198">
    <w:name w:val="xl19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f9"/>
    <w:rsid w:val="001E6AC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3">
    <w:name w:val="xl20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06">
    <w:name w:val="xl206"/>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f9"/>
    <w:rsid w:val="001E6AC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ffffffffffe">
    <w:name w:val="Обычн. текст Знак"/>
    <w:basedOn w:val="afa"/>
    <w:link w:val="affffffffffd"/>
    <w:rsid w:val="001E6AC9"/>
    <w:rPr>
      <w:rFonts w:ascii="Times New Roman" w:eastAsia="Times New Roman" w:hAnsi="Times New Roman" w:cs="Times New Roman"/>
      <w:sz w:val="24"/>
      <w:szCs w:val="24"/>
      <w:lang w:eastAsia="ru-RU"/>
    </w:rPr>
  </w:style>
  <w:style w:type="paragraph" w:customStyle="1" w:styleId="NGP7">
    <w:name w:val="Прил_NGP"/>
    <w:next w:val="NGP2"/>
    <w:link w:val="NGP8"/>
    <w:qFormat/>
    <w:rsid w:val="001E6AC9"/>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rPr>
  </w:style>
  <w:style w:type="character" w:customStyle="1" w:styleId="NGP8">
    <w:name w:val="Прил_NGP Знак"/>
    <w:basedOn w:val="afa"/>
    <w:link w:val="NGP7"/>
    <w:rsid w:val="001E6AC9"/>
    <w:rPr>
      <w:rFonts w:ascii="Times New Roman" w:eastAsiaTheme="majorEastAsia" w:hAnsi="Times New Roman" w:cs="Times New Roman"/>
      <w:b/>
      <w:bCs/>
      <w:sz w:val="28"/>
      <w:szCs w:val="28"/>
      <w:lang w:val="en-US"/>
    </w:rPr>
  </w:style>
  <w:style w:type="numbering" w:customStyle="1" w:styleId="15211">
    <w:name w:val="Текущий список15211"/>
    <w:rsid w:val="001E6AC9"/>
  </w:style>
  <w:style w:type="paragraph" w:customStyle="1" w:styleId="10NGP3">
    <w:name w:val="Табл10_NGP"/>
    <w:link w:val="10NGP4"/>
    <w:qFormat/>
    <w:rsid w:val="001E6AC9"/>
    <w:pPr>
      <w:spacing w:after="0" w:line="240" w:lineRule="auto"/>
    </w:pPr>
    <w:rPr>
      <w:rFonts w:ascii="Times New Roman" w:hAnsi="Times New Roman" w:cs="Times New Roman"/>
      <w:sz w:val="20"/>
    </w:rPr>
  </w:style>
  <w:style w:type="character" w:customStyle="1" w:styleId="10NGP4">
    <w:name w:val="Табл10_NGP Знак"/>
    <w:basedOn w:val="afa"/>
    <w:link w:val="10NGP3"/>
    <w:rsid w:val="001E6AC9"/>
    <w:rPr>
      <w:rFonts w:ascii="Times New Roman" w:hAnsi="Times New Roman" w:cs="Times New Roman"/>
      <w:sz w:val="20"/>
    </w:rPr>
  </w:style>
  <w:style w:type="numbering" w:customStyle="1" w:styleId="1115">
    <w:name w:val="Стиль списка111"/>
    <w:uiPriority w:val="99"/>
    <w:rsid w:val="001E6AC9"/>
  </w:style>
  <w:style w:type="numbering" w:customStyle="1" w:styleId="1116">
    <w:name w:val="Нет списка111"/>
    <w:next w:val="afc"/>
    <w:uiPriority w:val="99"/>
    <w:semiHidden/>
    <w:unhideWhenUsed/>
    <w:rsid w:val="001E6AC9"/>
  </w:style>
  <w:style w:type="table" w:customStyle="1" w:styleId="1fff4">
    <w:name w:val="Цветная заливка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c"/>
    <w:next w:val="111111"/>
    <w:rsid w:val="001E6AC9"/>
  </w:style>
  <w:style w:type="numbering" w:customStyle="1" w:styleId="1111111">
    <w:name w:val="1 / 1.1 / 1.1.11"/>
    <w:basedOn w:val="afc"/>
    <w:next w:val="111111"/>
    <w:rsid w:val="001E6AC9"/>
    <w:pPr>
      <w:numPr>
        <w:numId w:val="99"/>
      </w:numPr>
    </w:pPr>
  </w:style>
  <w:style w:type="table" w:customStyle="1" w:styleId="420">
    <w:name w:val="Сетка таблицы4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E6AC9"/>
  </w:style>
  <w:style w:type="numbering" w:customStyle="1" w:styleId="152111">
    <w:name w:val="Текущий список152111"/>
    <w:rsid w:val="001E6AC9"/>
  </w:style>
  <w:style w:type="numbering" w:customStyle="1" w:styleId="315">
    <w:name w:val="Стиль списка31"/>
    <w:uiPriority w:val="99"/>
    <w:rsid w:val="001E6AC9"/>
  </w:style>
  <w:style w:type="numbering" w:customStyle="1" w:styleId="1120">
    <w:name w:val="Стиль списка112"/>
    <w:uiPriority w:val="99"/>
    <w:rsid w:val="001E6AC9"/>
  </w:style>
  <w:style w:type="numbering" w:customStyle="1" w:styleId="1122">
    <w:name w:val="Нет списка112"/>
    <w:next w:val="afc"/>
    <w:uiPriority w:val="99"/>
    <w:semiHidden/>
    <w:unhideWhenUsed/>
    <w:rsid w:val="001E6AC9"/>
  </w:style>
  <w:style w:type="table" w:customStyle="1" w:styleId="320">
    <w:name w:val="Сетка таблицы3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E6AC9"/>
  </w:style>
  <w:style w:type="table" w:customStyle="1" w:styleId="2fe">
    <w:name w:val="Цветная заливка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c"/>
    <w:next w:val="111111"/>
    <w:rsid w:val="001E6AC9"/>
  </w:style>
  <w:style w:type="numbering" w:customStyle="1" w:styleId="1111112">
    <w:name w:val="1 / 1.1 / 1.1.12"/>
    <w:basedOn w:val="afc"/>
    <w:next w:val="111111"/>
    <w:rsid w:val="001E6AC9"/>
  </w:style>
  <w:style w:type="table" w:customStyle="1" w:styleId="430">
    <w:name w:val="Сетка таблицы4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E6AC9"/>
  </w:style>
  <w:style w:type="numbering" w:customStyle="1" w:styleId="152112">
    <w:name w:val="Текущий список152112"/>
    <w:rsid w:val="001E6AC9"/>
  </w:style>
  <w:style w:type="character" w:customStyle="1" w:styleId="afffffff">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ffe"/>
    <w:locked/>
    <w:rsid w:val="001E6AC9"/>
    <w:rPr>
      <w:rFonts w:ascii="Times New Roman" w:eastAsia="Times New Roman" w:hAnsi="Times New Roman" w:cs="Times New Roman"/>
      <w:b/>
      <w:bCs/>
      <w:sz w:val="44"/>
      <w:szCs w:val="24"/>
      <w:lang w:eastAsia="ru-RU"/>
    </w:rPr>
  </w:style>
  <w:style w:type="numbering" w:customStyle="1" w:styleId="1111114">
    <w:name w:val="1 / 1.1 / 1.1.14"/>
    <w:basedOn w:val="afc"/>
    <w:next w:val="111111"/>
    <w:rsid w:val="001E6AC9"/>
  </w:style>
  <w:style w:type="numbering" w:customStyle="1" w:styleId="60">
    <w:name w:val="Статья / Раздел6"/>
    <w:basedOn w:val="afc"/>
    <w:next w:val="a4"/>
    <w:uiPriority w:val="99"/>
    <w:semiHidden/>
    <w:unhideWhenUsed/>
    <w:rsid w:val="001E6AC9"/>
    <w:pPr>
      <w:numPr>
        <w:numId w:val="65"/>
      </w:numPr>
    </w:pPr>
  </w:style>
  <w:style w:type="numbering" w:styleId="a4">
    <w:name w:val="Outline List 3"/>
    <w:basedOn w:val="afc"/>
    <w:rsid w:val="001E6AC9"/>
    <w:pPr>
      <w:numPr>
        <w:numId w:val="80"/>
      </w:numPr>
    </w:pPr>
  </w:style>
  <w:style w:type="table" w:customStyle="1" w:styleId="513">
    <w:name w:val="Сетка таблицы5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c"/>
    <w:uiPriority w:val="99"/>
    <w:semiHidden/>
    <w:unhideWhenUsed/>
    <w:rsid w:val="001E6AC9"/>
  </w:style>
  <w:style w:type="table" w:customStyle="1" w:styleId="1310">
    <w:name w:val="Сетка таблицы13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E6AC9"/>
  </w:style>
  <w:style w:type="numbering" w:customStyle="1" w:styleId="1130">
    <w:name w:val="Стиль списка113"/>
    <w:uiPriority w:val="99"/>
    <w:rsid w:val="001E6AC9"/>
  </w:style>
  <w:style w:type="table" w:customStyle="1" w:styleId="1117">
    <w:name w:val="Сетка таблицы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c"/>
    <w:uiPriority w:val="99"/>
    <w:semiHidden/>
    <w:unhideWhenUsed/>
    <w:rsid w:val="001E6AC9"/>
  </w:style>
  <w:style w:type="table" w:customStyle="1" w:styleId="340">
    <w:name w:val="Сетка таблицы3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
    <w:name w:val="Нет списка21"/>
    <w:next w:val="afc"/>
    <w:uiPriority w:val="99"/>
    <w:semiHidden/>
    <w:unhideWhenUsed/>
    <w:rsid w:val="001E6AC9"/>
  </w:style>
  <w:style w:type="numbering" w:customStyle="1" w:styleId="412">
    <w:name w:val="Стиль списка41"/>
    <w:uiPriority w:val="99"/>
    <w:rsid w:val="001E6AC9"/>
  </w:style>
  <w:style w:type="numbering" w:customStyle="1" w:styleId="1210">
    <w:name w:val="Стиль списка121"/>
    <w:uiPriority w:val="99"/>
    <w:rsid w:val="001E6AC9"/>
  </w:style>
  <w:style w:type="table" w:customStyle="1" w:styleId="1211">
    <w:name w:val="Сетка таблицы12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c"/>
    <w:uiPriority w:val="99"/>
    <w:semiHidden/>
    <w:unhideWhenUsed/>
    <w:rsid w:val="001E6AC9"/>
  </w:style>
  <w:style w:type="table" w:customStyle="1" w:styleId="2110">
    <w:name w:val="Сетка таблицы21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E6AC9"/>
  </w:style>
  <w:style w:type="table" w:customStyle="1" w:styleId="1311">
    <w:name w:val="Сетка таблицы13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b">
    <w:name w:val="Нет списка5"/>
    <w:next w:val="afc"/>
    <w:uiPriority w:val="99"/>
    <w:semiHidden/>
    <w:unhideWhenUsed/>
    <w:rsid w:val="001E6AC9"/>
  </w:style>
  <w:style w:type="table" w:customStyle="1" w:styleId="811">
    <w:name w:val="Сетка таблицы8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0">
    <w:name w:val="xl210"/>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19">
    <w:name w:val="xl21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0">
    <w:name w:val="xl22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21">
    <w:name w:val="xl22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2ff">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3"/>
    <w:uiPriority w:val="99"/>
    <w:qFormat/>
    <w:rsid w:val="001E6AC9"/>
    <w:pPr>
      <w:keepLines w:val="0"/>
      <w:numPr>
        <w:ilvl w:val="0"/>
        <w:numId w:val="0"/>
      </w:numPr>
      <w:spacing w:before="480" w:after="240" w:line="240" w:lineRule="auto"/>
      <w:ind w:right="85" w:firstLine="964"/>
      <w:jc w:val="both"/>
    </w:pPr>
    <w:rPr>
      <w:rFonts w:ascii="Arial" w:eastAsia="Times New Roman" w:hAnsi="Arial" w:cs="Times New Roman"/>
      <w:color w:val="auto"/>
      <w:sz w:val="28"/>
      <w:szCs w:val="20"/>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1E6AC9"/>
    <w:rPr>
      <w:rFonts w:ascii="Calibri Light" w:eastAsia="SimSun" w:hAnsi="Calibri Light" w:cs="Times New Roman"/>
      <w:b/>
      <w:bCs/>
      <w:color w:val="2E74B5"/>
      <w:sz w:val="28"/>
      <w:szCs w:val="28"/>
      <w:lang w:eastAsia="ru-RU"/>
    </w:rPr>
  </w:style>
  <w:style w:type="paragraph" w:customStyle="1" w:styleId="1fff5">
    <w:name w:val="Рецензия1"/>
    <w:hidden/>
    <w:semiHidden/>
    <w:rsid w:val="001E6AC9"/>
    <w:pPr>
      <w:spacing w:after="200" w:line="276" w:lineRule="auto"/>
    </w:pPr>
    <w:rPr>
      <w:rFonts w:ascii="Calibri" w:eastAsia="Times New Roman" w:hAnsi="Calibri" w:cs="Times New Roman"/>
      <w:sz w:val="24"/>
      <w:szCs w:val="24"/>
      <w:lang w:eastAsia="ru-RU"/>
    </w:rPr>
  </w:style>
  <w:style w:type="paragraph" w:customStyle="1" w:styleId="affffffffffff">
    <w:name w:val="обычный"/>
    <w:basedOn w:val="af9"/>
    <w:next w:val="af9"/>
    <w:semiHidden/>
    <w:rsid w:val="001E6AC9"/>
    <w:pPr>
      <w:overflowPunct w:val="0"/>
      <w:autoSpaceDE w:val="0"/>
      <w:autoSpaceDN w:val="0"/>
      <w:adjustRightInd w:val="0"/>
      <w:spacing w:before="120" w:after="200" w:line="276" w:lineRule="auto"/>
      <w:ind w:left="284" w:right="-85" w:firstLine="737"/>
      <w:jc w:val="both"/>
      <w:textAlignment w:val="baseline"/>
    </w:pPr>
    <w:rPr>
      <w:rFonts w:ascii="Calibri" w:eastAsia="Times New Roman" w:hAnsi="Calibri" w:cs="Times New Roman"/>
      <w:sz w:val="20"/>
      <w:lang w:val="en-US"/>
    </w:rPr>
  </w:style>
  <w:style w:type="paragraph" w:customStyle="1" w:styleId="5c">
    <w:name w:val="заголовок 5"/>
    <w:basedOn w:val="af9"/>
    <w:next w:val="af9"/>
    <w:rsid w:val="001E6AC9"/>
    <w:pPr>
      <w:keepNext/>
      <w:overflowPunct w:val="0"/>
      <w:autoSpaceDE w:val="0"/>
      <w:autoSpaceDN w:val="0"/>
      <w:adjustRightInd w:val="0"/>
      <w:spacing w:after="200" w:line="276" w:lineRule="auto"/>
      <w:ind w:left="284" w:right="-85" w:firstLine="851"/>
      <w:jc w:val="both"/>
      <w:textAlignment w:val="baseline"/>
    </w:pPr>
    <w:rPr>
      <w:rFonts w:ascii="Calibri" w:eastAsia="Times New Roman" w:hAnsi="Calibri" w:cs="Times New Roman"/>
      <w:sz w:val="24"/>
      <w:szCs w:val="20"/>
      <w:lang w:eastAsia="ru-RU"/>
    </w:rPr>
  </w:style>
  <w:style w:type="paragraph" w:customStyle="1" w:styleId="affffffffffff0">
    <w:name w:val="таблица"/>
    <w:basedOn w:val="af9"/>
    <w:link w:val="affffffffffff1"/>
    <w:rsid w:val="001E6AC9"/>
    <w:pPr>
      <w:widowControl w:val="0"/>
      <w:overflowPunct w:val="0"/>
      <w:autoSpaceDE w:val="0"/>
      <w:autoSpaceDN w:val="0"/>
      <w:adjustRightInd w:val="0"/>
      <w:spacing w:before="120" w:after="200" w:line="276" w:lineRule="auto"/>
      <w:ind w:left="284" w:right="-85" w:firstLine="851"/>
      <w:jc w:val="center"/>
      <w:textAlignment w:val="baseline"/>
    </w:pPr>
    <w:rPr>
      <w:rFonts w:ascii="Calibri" w:eastAsia="Times New Roman" w:hAnsi="Calibri" w:cs="Times New Roman"/>
      <w:szCs w:val="20"/>
      <w:lang w:eastAsia="ru-RU"/>
    </w:rPr>
  </w:style>
  <w:style w:type="paragraph" w:customStyle="1" w:styleId="4a">
    <w:name w:val="çàãîëîâîê 4"/>
    <w:basedOn w:val="af9"/>
    <w:next w:val="af9"/>
    <w:semiHidden/>
    <w:rsid w:val="001E6AC9"/>
    <w:pPr>
      <w:keepNext/>
      <w:overflowPunct w:val="0"/>
      <w:autoSpaceDE w:val="0"/>
      <w:autoSpaceDN w:val="0"/>
      <w:adjustRightInd w:val="0"/>
      <w:spacing w:after="200" w:line="276" w:lineRule="auto"/>
      <w:ind w:left="284" w:right="-85" w:firstLine="851"/>
      <w:jc w:val="both"/>
      <w:textAlignment w:val="baseline"/>
    </w:pPr>
    <w:rPr>
      <w:rFonts w:ascii="Calibri" w:eastAsia="Times New Roman" w:hAnsi="Calibri" w:cs="Times New Roman"/>
      <w:b/>
      <w:szCs w:val="20"/>
      <w:lang w:eastAsia="ru-RU"/>
    </w:rPr>
  </w:style>
  <w:style w:type="paragraph" w:customStyle="1" w:styleId="affffffffffff2">
    <w:name w:val="табличный"/>
    <w:basedOn w:val="af9"/>
    <w:semiHidden/>
    <w:rsid w:val="001E6AC9"/>
    <w:pPr>
      <w:widowControl w:val="0"/>
      <w:overflowPunct w:val="0"/>
      <w:autoSpaceDE w:val="0"/>
      <w:autoSpaceDN w:val="0"/>
      <w:adjustRightInd w:val="0"/>
      <w:spacing w:before="120" w:after="200" w:line="276" w:lineRule="auto"/>
      <w:ind w:left="284" w:right="-85" w:firstLine="851"/>
      <w:jc w:val="center"/>
      <w:textAlignment w:val="baseline"/>
    </w:pPr>
    <w:rPr>
      <w:rFonts w:ascii="Calibri" w:eastAsia="Times New Roman" w:hAnsi="Calibri" w:cs="Times New Roman"/>
      <w:szCs w:val="20"/>
      <w:lang w:eastAsia="ru-RU"/>
    </w:rPr>
  </w:style>
  <w:style w:type="paragraph" w:customStyle="1" w:styleId="affffffffffff3">
    <w:name w:val="Основной текст Югранефтегазпроект"/>
    <w:basedOn w:val="af9"/>
    <w:link w:val="affffffffffff4"/>
    <w:rsid w:val="001E6AC9"/>
    <w:pPr>
      <w:spacing w:after="200"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fff3"/>
    <w:rsid w:val="001E6AC9"/>
    <w:pPr>
      <w:jc w:val="center"/>
    </w:pPr>
    <w:rPr>
      <w:b/>
      <w:bCs/>
      <w:caps/>
      <w:sz w:val="32"/>
      <w:szCs w:val="20"/>
    </w:rPr>
  </w:style>
  <w:style w:type="character" w:customStyle="1" w:styleId="1fff6">
    <w:name w:val="Название Знак1"/>
    <w:aliases w:val="Çàãîëîâîê Знак,НЕФТЕТЕХПРОЕКТ Знак, Знак4 Знак,Н таб 2 Знак"/>
    <w:basedOn w:val="afa"/>
    <w:rsid w:val="001E6AC9"/>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fff3"/>
    <w:rsid w:val="001E6AC9"/>
    <w:pPr>
      <w:ind w:left="-270"/>
    </w:pPr>
    <w:rPr>
      <w:sz w:val="22"/>
      <w:szCs w:val="20"/>
    </w:rPr>
  </w:style>
  <w:style w:type="paragraph" w:customStyle="1" w:styleId="0481">
    <w:name w:val="Стиль Основной текст Югранефтегазпроект + Слева:  048 см Первая с...1"/>
    <w:basedOn w:val="affffffffffff3"/>
    <w:rsid w:val="001E6AC9"/>
    <w:pPr>
      <w:ind w:left="270" w:firstLine="450"/>
    </w:pPr>
    <w:rPr>
      <w:sz w:val="22"/>
      <w:szCs w:val="20"/>
    </w:rPr>
  </w:style>
  <w:style w:type="paragraph" w:customStyle="1" w:styleId="-211">
    <w:name w:val="Стиль -Заголовок 2 + 11 пт"/>
    <w:basedOn w:val="af9"/>
    <w:rsid w:val="001E6AC9"/>
    <w:pPr>
      <w:overflowPunct w:val="0"/>
      <w:autoSpaceDE w:val="0"/>
      <w:autoSpaceDN w:val="0"/>
      <w:adjustRightInd w:val="0"/>
      <w:spacing w:before="240" w:after="200" w:line="276" w:lineRule="auto"/>
      <w:ind w:left="284" w:right="284" w:firstLine="851"/>
      <w:jc w:val="both"/>
      <w:textAlignment w:val="baseline"/>
    </w:pPr>
    <w:rPr>
      <w:rFonts w:ascii="Calibri" w:eastAsia="Times New Roman" w:hAnsi="Calibri" w:cs="Times New Roman"/>
      <w:b/>
      <w:bCs/>
      <w:szCs w:val="28"/>
      <w:lang w:eastAsia="ru-RU"/>
    </w:rPr>
  </w:style>
  <w:style w:type="paragraph" w:customStyle="1" w:styleId="3032095">
    <w:name w:val="Стиль Заголовок 3 + курсив Слева:  032 см Первая строка:  095 см"/>
    <w:basedOn w:val="32"/>
    <w:rsid w:val="001E6AC9"/>
    <w:pPr>
      <w:numPr>
        <w:ilvl w:val="0"/>
        <w:numId w:val="0"/>
      </w:numPr>
      <w:spacing w:before="220" w:after="220" w:line="276" w:lineRule="auto"/>
      <w:ind w:left="181" w:firstLine="539"/>
    </w:pPr>
    <w:rPr>
      <w:rFonts w:ascii="Calibri Light" w:eastAsia="SimSun" w:hAnsi="Calibri Light" w:cs="Times New Roman"/>
      <w:i/>
      <w:iCs/>
      <w:color w:val="5B9BD5"/>
      <w:szCs w:val="20"/>
      <w:lang w:eastAsia="ru-RU"/>
    </w:rPr>
  </w:style>
  <w:style w:type="paragraph" w:customStyle="1" w:styleId="1127">
    <w:name w:val="Стиль Заголовок 1 + Слева:  127 см"/>
    <w:basedOn w:val="14"/>
    <w:rsid w:val="001E6AC9"/>
    <w:pPr>
      <w:numPr>
        <w:numId w:val="0"/>
      </w:numPr>
      <w:spacing w:before="220" w:after="220" w:line="276" w:lineRule="auto"/>
      <w:ind w:left="720"/>
    </w:pPr>
    <w:rPr>
      <w:rFonts w:ascii="Calibri Light" w:eastAsia="SimSun" w:hAnsi="Calibri Light" w:cs="Times New Roman"/>
      <w:b/>
      <w:color w:val="2E74B5"/>
      <w:sz w:val="28"/>
      <w:szCs w:val="20"/>
      <w:lang w:eastAsia="ru-RU"/>
    </w:rPr>
  </w:style>
  <w:style w:type="paragraph" w:customStyle="1" w:styleId="1127048">
    <w:name w:val="Стиль Стиль Заголовок 1 + Слева:  127 см + Слева:  048 см Первая ..."/>
    <w:basedOn w:val="1127"/>
    <w:rsid w:val="001E6AC9"/>
    <w:pPr>
      <w:ind w:left="272" w:firstLine="448"/>
    </w:pPr>
  </w:style>
  <w:style w:type="paragraph" w:customStyle="1" w:styleId="affffffffffff5">
    <w:name w:val="Титульный СамНИПИ"/>
    <w:next w:val="af9"/>
    <w:rsid w:val="001E6AC9"/>
    <w:pPr>
      <w:spacing w:after="200" w:line="276" w:lineRule="auto"/>
      <w:jc w:val="center"/>
    </w:pPr>
    <w:rPr>
      <w:rFonts w:ascii="Calibri" w:eastAsia="Times New Roman" w:hAnsi="Calibri" w:cs="Times New Roman"/>
      <w:b/>
      <w:bCs/>
      <w:sz w:val="32"/>
      <w:lang w:eastAsia="ru-RU"/>
    </w:rPr>
  </w:style>
  <w:style w:type="paragraph" w:customStyle="1" w:styleId="-6">
    <w:name w:val="УГТП-Текст"/>
    <w:basedOn w:val="af9"/>
    <w:link w:val="-12"/>
    <w:rsid w:val="001E6AC9"/>
    <w:pPr>
      <w:overflowPunct w:val="0"/>
      <w:autoSpaceDE w:val="0"/>
      <w:autoSpaceDN w:val="0"/>
      <w:adjustRightInd w:val="0"/>
      <w:spacing w:after="200" w:line="276" w:lineRule="auto"/>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2">
    <w:name w:val="УГТП-Текст Знак1"/>
    <w:link w:val="-6"/>
    <w:rsid w:val="001E6AC9"/>
    <w:rPr>
      <w:rFonts w:ascii="Calibri" w:eastAsia="Times New Roman" w:hAnsi="Calibri" w:cs="Times New Roman"/>
      <w:sz w:val="24"/>
      <w:szCs w:val="24"/>
      <w:lang w:val="x-none" w:eastAsia="x-none"/>
    </w:rPr>
  </w:style>
  <w:style w:type="character" w:customStyle="1" w:styleId="1b">
    <w:name w:val="Оглавление 1 Знак"/>
    <w:aliases w:val="Оглавление_СК Знак,Оглавление ПФ Знак"/>
    <w:link w:val="1a"/>
    <w:uiPriority w:val="39"/>
    <w:rsid w:val="001E6AC9"/>
    <w:rPr>
      <w:rFonts w:ascii="Times New Roman" w:hAnsi="Times New Roman"/>
      <w:sz w:val="26"/>
    </w:rPr>
  </w:style>
  <w:style w:type="paragraph" w:customStyle="1" w:styleId="affffffffffff6">
    <w:name w:val="Основной тескт"/>
    <w:basedOn w:val="af9"/>
    <w:link w:val="affffffffffff7"/>
    <w:rsid w:val="001E6AC9"/>
    <w:pPr>
      <w:spacing w:after="200" w:line="360" w:lineRule="auto"/>
      <w:ind w:firstLine="567"/>
      <w:jc w:val="both"/>
    </w:pPr>
    <w:rPr>
      <w:rFonts w:ascii="Calibri" w:eastAsia="Calibri" w:hAnsi="Calibri" w:cs="Times New Roman"/>
      <w:sz w:val="24"/>
      <w:szCs w:val="20"/>
      <w:lang w:val="x-none" w:eastAsia="x-none"/>
    </w:rPr>
  </w:style>
  <w:style w:type="character" w:customStyle="1" w:styleId="affffffffffff7">
    <w:name w:val="Основной тескт Знак"/>
    <w:link w:val="affffffffffff6"/>
    <w:rsid w:val="001E6AC9"/>
    <w:rPr>
      <w:rFonts w:ascii="Calibri" w:eastAsia="Calibri" w:hAnsi="Calibri" w:cs="Times New Roman"/>
      <w:sz w:val="24"/>
      <w:szCs w:val="20"/>
      <w:lang w:val="x-none" w:eastAsia="x-none"/>
    </w:rPr>
  </w:style>
  <w:style w:type="paragraph" w:customStyle="1" w:styleId="-20">
    <w:name w:val="УГТП-Заголовок 2"/>
    <w:basedOn w:val="af9"/>
    <w:link w:val="-21"/>
    <w:rsid w:val="001E6AC9"/>
    <w:pPr>
      <w:overflowPunct w:val="0"/>
      <w:autoSpaceDE w:val="0"/>
      <w:autoSpaceDN w:val="0"/>
      <w:adjustRightInd w:val="0"/>
      <w:spacing w:before="240" w:after="200" w:line="276" w:lineRule="auto"/>
      <w:ind w:left="284" w:right="284" w:firstLine="851"/>
      <w:jc w:val="both"/>
      <w:textAlignment w:val="baseline"/>
    </w:pPr>
    <w:rPr>
      <w:rFonts w:ascii="Calibri" w:eastAsia="Times New Roman" w:hAnsi="Calibri" w:cs="Times New Roman"/>
      <w:b/>
      <w:sz w:val="28"/>
      <w:szCs w:val="28"/>
      <w:lang w:eastAsia="ru-RU"/>
    </w:rPr>
  </w:style>
  <w:style w:type="paragraph" w:styleId="2ff0">
    <w:name w:val="List Bullet 2"/>
    <w:basedOn w:val="af9"/>
    <w:autoRedefine/>
    <w:uiPriority w:val="99"/>
    <w:rsid w:val="001E6AC9"/>
    <w:pPr>
      <w:spacing w:after="200" w:line="276" w:lineRule="auto"/>
      <w:ind w:firstLine="900"/>
      <w:jc w:val="both"/>
    </w:pPr>
    <w:rPr>
      <w:rFonts w:ascii="Calibri" w:eastAsia="Times New Roman" w:hAnsi="Calibri" w:cs="Times New Roman"/>
      <w:snapToGrid w:val="0"/>
      <w:sz w:val="24"/>
      <w:szCs w:val="24"/>
      <w:lang w:eastAsia="ru-RU"/>
    </w:rPr>
  </w:style>
  <w:style w:type="character" w:customStyle="1" w:styleId="-13">
    <w:name w:val="УГТП-Текст Знак Знак Знак1 Знак"/>
    <w:link w:val="-14"/>
    <w:rsid w:val="001E6AC9"/>
    <w:rPr>
      <w:rFonts w:ascii="Arial" w:hAnsi="Arial" w:cs="Arial"/>
      <w:snapToGrid w:val="0"/>
      <w:sz w:val="24"/>
      <w:szCs w:val="24"/>
    </w:rPr>
  </w:style>
  <w:style w:type="paragraph" w:customStyle="1" w:styleId="-14">
    <w:name w:val="УГТП-Текст Знак Знак Знак1"/>
    <w:basedOn w:val="af9"/>
    <w:link w:val="-13"/>
    <w:rsid w:val="001E6AC9"/>
    <w:pPr>
      <w:spacing w:after="200" w:line="276" w:lineRule="auto"/>
      <w:ind w:left="284" w:right="284" w:firstLine="851"/>
      <w:jc w:val="both"/>
    </w:pPr>
    <w:rPr>
      <w:rFonts w:ascii="Arial" w:hAnsi="Arial" w:cs="Arial"/>
      <w:snapToGrid w:val="0"/>
      <w:sz w:val="24"/>
      <w:szCs w:val="24"/>
    </w:rPr>
  </w:style>
  <w:style w:type="paragraph" w:customStyle="1" w:styleId="-7">
    <w:name w:val="УГТП-Пункт"/>
    <w:basedOn w:val="-20"/>
    <w:rsid w:val="001E6AC9"/>
    <w:pPr>
      <w:overflowPunct/>
      <w:autoSpaceDE/>
      <w:autoSpaceDN/>
      <w:adjustRightInd/>
      <w:jc w:val="left"/>
      <w:textAlignment w:val="auto"/>
    </w:pPr>
    <w:rPr>
      <w:sz w:val="24"/>
    </w:rPr>
  </w:style>
  <w:style w:type="paragraph" w:customStyle="1" w:styleId="-15">
    <w:name w:val="УГТП-Текст Знак1 Знак"/>
    <w:basedOn w:val="af9"/>
    <w:link w:val="-16"/>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6">
    <w:name w:val="УГТП-Текст Знак1 Знак Знак"/>
    <w:link w:val="-15"/>
    <w:rsid w:val="001E6AC9"/>
    <w:rPr>
      <w:rFonts w:ascii="Calibri" w:eastAsia="Times New Roman" w:hAnsi="Calibri" w:cs="Times New Roman"/>
      <w:snapToGrid w:val="0"/>
      <w:sz w:val="24"/>
      <w:szCs w:val="24"/>
      <w:lang w:eastAsia="ru-RU"/>
    </w:rPr>
  </w:style>
  <w:style w:type="paragraph" w:customStyle="1" w:styleId="-8">
    <w:name w:val="УГТП-Текст Знак Знак Знак Знак Знак Знак"/>
    <w:basedOn w:val="af9"/>
    <w:link w:val="-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9">
    <w:name w:val="УГТП-Текст Знак Знак Знак Знак Знак Знак Знак"/>
    <w:link w:val="-8"/>
    <w:rsid w:val="001E6AC9"/>
    <w:rPr>
      <w:rFonts w:ascii="Calibri" w:eastAsia="Times New Roman" w:hAnsi="Calibri" w:cs="Times New Roman"/>
      <w:snapToGrid w:val="0"/>
      <w:sz w:val="24"/>
      <w:szCs w:val="24"/>
      <w:lang w:eastAsia="ru-RU"/>
    </w:rPr>
  </w:style>
  <w:style w:type="character" w:customStyle="1" w:styleId="1fff7">
    <w:name w:val="Заголовок 1 Знак Знак Знак"/>
    <w:aliases w:val="Заголовок 1 Знак Знак Знак Знак Знак Знак,Заголовок 1 Знак Знак Знак Знак Знак Знак Знак"/>
    <w:rsid w:val="001E6AC9"/>
    <w:rPr>
      <w:rFonts w:ascii="Arial" w:hAnsi="Arial" w:cs="Arial"/>
      <w:b/>
      <w:bCs/>
      <w:caps/>
      <w:kern w:val="32"/>
      <w:sz w:val="28"/>
      <w:szCs w:val="28"/>
      <w:lang w:val="ru-RU" w:eastAsia="ru-RU" w:bidi="ar-SA"/>
    </w:rPr>
  </w:style>
  <w:style w:type="paragraph" w:customStyle="1" w:styleId="-17">
    <w:name w:val="УГТП-Заголовок 1 Знак Знак"/>
    <w:basedOn w:val="af9"/>
    <w:link w:val="-18"/>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8">
    <w:name w:val="УГТП-Заголовок 1 Знак Знак Знак"/>
    <w:link w:val="-17"/>
    <w:rsid w:val="001E6AC9"/>
    <w:rPr>
      <w:rFonts w:ascii="Calibri" w:eastAsia="Times New Roman" w:hAnsi="Calibri" w:cs="Times New Roman"/>
      <w:b/>
      <w:caps/>
      <w:snapToGrid w:val="0"/>
      <w:sz w:val="28"/>
      <w:szCs w:val="28"/>
      <w:lang w:eastAsia="ru-RU"/>
    </w:rPr>
  </w:style>
  <w:style w:type="paragraph" w:customStyle="1" w:styleId="-a">
    <w:name w:val="УГТП-Текст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affffffffffff8">
    <w:name w:val="Раздел и подраздел"/>
    <w:basedOn w:val="14"/>
    <w:next w:val="23"/>
    <w:link w:val="affffffffffff9"/>
    <w:rsid w:val="001E6AC9"/>
    <w:pPr>
      <w:numPr>
        <w:numId w:val="0"/>
      </w:numPr>
      <w:spacing w:before="560" w:after="280" w:line="276" w:lineRule="auto"/>
      <w:ind w:left="284" w:right="284" w:firstLine="851"/>
    </w:pPr>
    <w:rPr>
      <w:rFonts w:ascii="Calibri Light" w:eastAsia="SimSun" w:hAnsi="Calibri Light" w:cs="Arial"/>
      <w:b/>
      <w:caps/>
      <w:color w:val="2E74B5"/>
      <w:kern w:val="32"/>
      <w:sz w:val="28"/>
      <w:szCs w:val="28"/>
      <w:lang w:eastAsia="ru-RU"/>
    </w:rPr>
  </w:style>
  <w:style w:type="paragraph" w:customStyle="1" w:styleId="-b">
    <w:name w:val="УГТП-Текст Знак Знак Знак Знак Знак"/>
    <w:basedOn w:val="af9"/>
    <w:link w:val="-1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Arial15801">
    <w:name w:val="Стиль Arial по ширине Первая строка:  158 см Справа:  01 см"/>
    <w:basedOn w:val="af9"/>
    <w:rsid w:val="001E6AC9"/>
    <w:pPr>
      <w:spacing w:after="200" w:line="276" w:lineRule="auto"/>
      <w:ind w:right="57" w:firstLine="964"/>
      <w:jc w:val="both"/>
    </w:pPr>
    <w:rPr>
      <w:rFonts w:ascii="Calibri" w:eastAsia="Times New Roman" w:hAnsi="Calibri" w:cs="Times New Roman"/>
      <w:sz w:val="24"/>
      <w:szCs w:val="20"/>
      <w:lang w:eastAsia="ru-RU"/>
    </w:rPr>
  </w:style>
  <w:style w:type="paragraph" w:customStyle="1" w:styleId="affffffffffffa">
    <w:name w:val="Раздел с нов. страницы"/>
    <w:basedOn w:val="affffffffffff8"/>
    <w:link w:val="affffffffffffb"/>
    <w:rsid w:val="001E6AC9"/>
    <w:pPr>
      <w:spacing w:before="0"/>
      <w:ind w:left="0" w:right="0"/>
      <w:jc w:val="both"/>
    </w:pPr>
  </w:style>
  <w:style w:type="paragraph" w:styleId="2ff1">
    <w:name w:val="List 2"/>
    <w:basedOn w:val="af9"/>
    <w:rsid w:val="001E6AC9"/>
    <w:pPr>
      <w:spacing w:after="200" w:line="276" w:lineRule="auto"/>
      <w:ind w:left="566" w:hanging="283"/>
    </w:pPr>
    <w:rPr>
      <w:rFonts w:ascii="Times New Roman" w:eastAsia="Times New Roman" w:hAnsi="Times New Roman" w:cs="Times New Roman"/>
      <w:sz w:val="24"/>
      <w:szCs w:val="24"/>
      <w:lang w:eastAsia="ru-RU"/>
    </w:rPr>
  </w:style>
  <w:style w:type="paragraph" w:customStyle="1" w:styleId="affffffffffffc">
    <w:name w:val="Раздел"/>
    <w:basedOn w:val="af9"/>
    <w:rsid w:val="001E6AC9"/>
    <w:pPr>
      <w:keepNext/>
      <w:spacing w:before="560" w:after="280" w:line="360" w:lineRule="auto"/>
      <w:ind w:firstLine="851"/>
      <w:outlineLvl w:val="0"/>
    </w:pPr>
    <w:rPr>
      <w:rFonts w:ascii="Calibri" w:eastAsia="Times New Roman" w:hAnsi="Calibri" w:cs="Times New Roman"/>
      <w:b/>
      <w:bCs/>
      <w:kern w:val="32"/>
      <w:sz w:val="28"/>
      <w:szCs w:val="28"/>
      <w:lang w:eastAsia="ru-RU"/>
    </w:rPr>
  </w:style>
  <w:style w:type="paragraph" w:customStyle="1" w:styleId="-c">
    <w:name w:val="УГТП-Текст Знак"/>
    <w:basedOn w:val="af9"/>
    <w:link w:val="-1a"/>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b">
    <w:name w:val="УГТП-Текст Знак1 Знак Знак Знак"/>
    <w:rsid w:val="001E6AC9"/>
    <w:rPr>
      <w:rFonts w:ascii="Arial" w:hAnsi="Arial" w:cs="Arial"/>
      <w:sz w:val="24"/>
      <w:szCs w:val="24"/>
      <w:lang w:val="ru-RU" w:eastAsia="ru-RU"/>
    </w:rPr>
  </w:style>
  <w:style w:type="character" w:customStyle="1" w:styleId="-1c">
    <w:name w:val="УГТП-Текст Знак Знак Знак Знак Знак1"/>
    <w:rsid w:val="001E6AC9"/>
    <w:rPr>
      <w:rFonts w:ascii="Arial" w:hAnsi="Arial" w:cs="Arial"/>
      <w:sz w:val="24"/>
      <w:szCs w:val="24"/>
      <w:lang w:val="ru-RU" w:eastAsia="ru-RU"/>
    </w:rPr>
  </w:style>
  <w:style w:type="paragraph" w:customStyle="1" w:styleId="-22">
    <w:name w:val="УГТП-Заголовок 2 Знак"/>
    <w:basedOn w:val="af9"/>
    <w:link w:val="-23"/>
    <w:rsid w:val="001E6AC9"/>
    <w:pPr>
      <w:spacing w:before="240" w:after="200" w:line="276" w:lineRule="auto"/>
      <w:ind w:left="284" w:right="284" w:firstLine="851"/>
    </w:pPr>
    <w:rPr>
      <w:rFonts w:ascii="Calibri" w:eastAsia="Times New Roman" w:hAnsi="Calibri" w:cs="Times New Roman"/>
      <w:b/>
      <w:bCs/>
      <w:snapToGrid w:val="0"/>
      <w:sz w:val="28"/>
      <w:szCs w:val="28"/>
      <w:lang w:eastAsia="ru-RU"/>
    </w:rPr>
  </w:style>
  <w:style w:type="character" w:customStyle="1" w:styleId="-23">
    <w:name w:val="УГТП-Заголовок 2 Знак Знак"/>
    <w:link w:val="-22"/>
    <w:rsid w:val="001E6AC9"/>
    <w:rPr>
      <w:rFonts w:ascii="Calibri" w:eastAsia="Times New Roman" w:hAnsi="Calibri" w:cs="Times New Roman"/>
      <w:b/>
      <w:bCs/>
      <w:snapToGrid w:val="0"/>
      <w:sz w:val="28"/>
      <w:szCs w:val="28"/>
      <w:lang w:eastAsia="ru-RU"/>
    </w:rPr>
  </w:style>
  <w:style w:type="character" w:customStyle="1" w:styleId="-19">
    <w:name w:val="УГТП-Текст Знак Знак Знак Знак Знак Знак1"/>
    <w:link w:val="-b"/>
    <w:rsid w:val="001E6AC9"/>
    <w:rPr>
      <w:rFonts w:ascii="Calibri" w:eastAsia="Times New Roman" w:hAnsi="Calibri" w:cs="Times New Roman"/>
      <w:sz w:val="24"/>
      <w:szCs w:val="24"/>
      <w:lang w:eastAsia="ru-RU"/>
    </w:rPr>
  </w:style>
  <w:style w:type="paragraph" w:customStyle="1" w:styleId="-d">
    <w:name w:val="УГТП-Текст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d">
    <w:name w:val="УГТП-Текст Знак1 Знак Знак Знак Знак Знак Знак"/>
    <w:basedOn w:val="af9"/>
    <w:link w:val="-1e"/>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e">
    <w:name w:val="УГТП-Текст Знак1 Знак Знак Знак Знак Знак Знак Знак"/>
    <w:link w:val="-1d"/>
    <w:rsid w:val="001E6AC9"/>
    <w:rPr>
      <w:rFonts w:ascii="Calibri" w:eastAsia="Times New Roman" w:hAnsi="Calibri" w:cs="Times New Roman"/>
      <w:snapToGrid w:val="0"/>
      <w:sz w:val="24"/>
      <w:szCs w:val="24"/>
      <w:lang w:eastAsia="ru-RU"/>
    </w:rPr>
  </w:style>
  <w:style w:type="paragraph" w:customStyle="1" w:styleId="-1f">
    <w:name w:val="УГТП-Текст Знак1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0">
    <w:name w:val="УГТП-Заголовок 1 Знак Знак Знак Знак1 Знак"/>
    <w:basedOn w:val="af9"/>
    <w:link w:val="-111"/>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11">
    <w:name w:val="УГТП-Заголовок 1 Знак Знак Знак Знак1 Знак Знак"/>
    <w:link w:val="-110"/>
    <w:rsid w:val="001E6AC9"/>
    <w:rPr>
      <w:rFonts w:ascii="Calibri" w:eastAsia="Times New Roman" w:hAnsi="Calibri" w:cs="Times New Roman"/>
      <w:b/>
      <w:caps/>
      <w:snapToGrid w:val="0"/>
      <w:sz w:val="28"/>
      <w:szCs w:val="28"/>
      <w:lang w:eastAsia="ru-RU"/>
    </w:rPr>
  </w:style>
  <w:style w:type="paragraph" w:customStyle="1" w:styleId="-1f0">
    <w:name w:val="УГТП-Текст Знак1 Знак Знак Знак Знак Знак"/>
    <w:basedOn w:val="af9"/>
    <w:link w:val="-112"/>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210">
    <w:name w:val="УГТП-Заголовок 2 Знак Знак1 Знак"/>
    <w:rsid w:val="001E6AC9"/>
    <w:rPr>
      <w:rFonts w:ascii="Arial" w:hAnsi="Arial" w:cs="Arial"/>
      <w:b/>
      <w:sz w:val="28"/>
      <w:szCs w:val="28"/>
      <w:lang w:val="ru-RU" w:eastAsia="ru-RU" w:bidi="ar-SA"/>
    </w:rPr>
  </w:style>
  <w:style w:type="character" w:customStyle="1" w:styleId="-112">
    <w:name w:val="УГТП-Текст Знак1 Знак Знак Знак Знак Знак Знак1"/>
    <w:link w:val="-1f0"/>
    <w:rsid w:val="001E6AC9"/>
    <w:rPr>
      <w:rFonts w:ascii="Calibri" w:eastAsia="Times New Roman" w:hAnsi="Calibri" w:cs="Times New Roman"/>
      <w:sz w:val="24"/>
      <w:szCs w:val="24"/>
      <w:lang w:eastAsia="ru-RU"/>
    </w:rPr>
  </w:style>
  <w:style w:type="character" w:customStyle="1" w:styleId="-113">
    <w:name w:val="УГТП-Текст Знак1 Знак Знак Знак Знак Знак Знак1 Знак"/>
    <w:rsid w:val="001E6AC9"/>
    <w:rPr>
      <w:rFonts w:ascii="Arial" w:hAnsi="Arial" w:cs="Arial"/>
      <w:sz w:val="24"/>
      <w:szCs w:val="24"/>
      <w:lang w:val="ru-RU" w:eastAsia="ru-RU" w:bidi="ar-SA"/>
    </w:rPr>
  </w:style>
  <w:style w:type="character" w:customStyle="1" w:styleId="-212">
    <w:name w:val="УГТП-Заголовок 2 Знак Знак1 Знак Знак"/>
    <w:rsid w:val="001E6AC9"/>
    <w:rPr>
      <w:rFonts w:ascii="Arial" w:hAnsi="Arial" w:cs="Arial"/>
      <w:b/>
      <w:sz w:val="28"/>
      <w:szCs w:val="28"/>
      <w:lang w:val="ru-RU" w:eastAsia="ru-RU" w:bidi="ar-SA"/>
    </w:rPr>
  </w:style>
  <w:style w:type="paragraph" w:customStyle="1" w:styleId="affffffffffffd">
    <w:name w:val="Раздел Знак"/>
    <w:basedOn w:val="af9"/>
    <w:rsid w:val="001E6AC9"/>
    <w:pPr>
      <w:keepNext/>
      <w:spacing w:before="560" w:after="280" w:line="360" w:lineRule="auto"/>
      <w:ind w:firstLine="851"/>
      <w:outlineLvl w:val="0"/>
    </w:pPr>
    <w:rPr>
      <w:rFonts w:ascii="Calibri" w:eastAsia="Times New Roman" w:hAnsi="Calibri" w:cs="Times New Roman"/>
      <w:b/>
      <w:bCs/>
      <w:kern w:val="32"/>
      <w:sz w:val="28"/>
      <w:szCs w:val="28"/>
      <w:lang w:eastAsia="ru-RU"/>
    </w:rPr>
  </w:style>
  <w:style w:type="character" w:customStyle="1" w:styleId="-114">
    <w:name w:val="УГТП-Текст Знак Знак Знак Знак Знак1 Знак1"/>
    <w:rsid w:val="001E6AC9"/>
    <w:rPr>
      <w:rFonts w:ascii="Arial" w:hAnsi="Arial" w:cs="Arial"/>
      <w:sz w:val="24"/>
      <w:szCs w:val="24"/>
      <w:lang w:val="ru-RU" w:eastAsia="ru-RU" w:bidi="ar-SA"/>
    </w:rPr>
  </w:style>
  <w:style w:type="character" w:customStyle="1" w:styleId="-120">
    <w:name w:val="УГТП-Текст Знак1 Знак Знак Знак Знак Знак Знак2"/>
    <w:rsid w:val="001E6AC9"/>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1E6AC9"/>
    <w:rPr>
      <w:rFonts w:ascii="Arial" w:hAnsi="Arial" w:cs="Arial"/>
      <w:sz w:val="24"/>
      <w:szCs w:val="24"/>
      <w:lang w:val="ru-RU" w:eastAsia="ru-RU" w:bidi="ar-SA"/>
    </w:rPr>
  </w:style>
  <w:style w:type="paragraph" w:customStyle="1" w:styleId="-1f1">
    <w:name w:val="УГТП-Текст Знак1 Знак Знак Знак Знак Знак Знак Знак Знак Знак Знак Знак Знак Знак Знак Знак Знак Знак Знак Знак Знак"/>
    <w:basedOn w:val="af9"/>
    <w:link w:val="-1f2"/>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f2">
    <w:name w:val="УГТП-Текст Знак1 Знак Знак Знак Знак Знак Знак Знак Знак Знак Знак Знак Знак Знак Знак Знак Знак Знак Знак Знак Знак Знак"/>
    <w:link w:val="-1f1"/>
    <w:rsid w:val="001E6AC9"/>
    <w:rPr>
      <w:rFonts w:ascii="Calibri" w:eastAsia="Times New Roman" w:hAnsi="Calibri" w:cs="Times New Roman"/>
      <w:snapToGrid w:val="0"/>
      <w:sz w:val="24"/>
      <w:szCs w:val="24"/>
      <w:lang w:eastAsia="ru-RU"/>
    </w:rPr>
  </w:style>
  <w:style w:type="paragraph" w:customStyle="1" w:styleId="-1f3">
    <w:name w:val="УГТП-Текст Знак1 Знак Знак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e">
    <w:name w:val="УГТП-Текст Знак Знак"/>
    <w:basedOn w:val="af9"/>
    <w:link w:val="-30"/>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f4">
    <w:name w:val="УГТП-Заголовок 1"/>
    <w:basedOn w:val="af9"/>
    <w:link w:val="-116"/>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21">
    <w:name w:val="УГТП-Заголовок 2 Знак1"/>
    <w:link w:val="-20"/>
    <w:rsid w:val="001E6AC9"/>
    <w:rPr>
      <w:rFonts w:ascii="Calibri" w:eastAsia="Times New Roman" w:hAnsi="Calibri" w:cs="Times New Roman"/>
      <w:b/>
      <w:sz w:val="28"/>
      <w:szCs w:val="28"/>
      <w:lang w:eastAsia="ru-RU"/>
    </w:rPr>
  </w:style>
  <w:style w:type="paragraph" w:customStyle="1" w:styleId="-f">
    <w:name w:val="УГТП-Подпункт"/>
    <w:basedOn w:val="-7"/>
    <w:rsid w:val="001E6AC9"/>
    <w:rPr>
      <w:snapToGrid w:val="0"/>
    </w:rPr>
  </w:style>
  <w:style w:type="paragraph" w:customStyle="1" w:styleId="-1f5">
    <w:name w:val="УГТП-Текст Знак1 Знак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121">
    <w:name w:val="УГТП-Текст Знак1 Знак Знак Знак Знак Знак Знак2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1E6AC9"/>
    <w:rPr>
      <w:rFonts w:ascii="Arial" w:hAnsi="Arial" w:cs="Arial"/>
      <w:sz w:val="24"/>
      <w:szCs w:val="24"/>
    </w:rPr>
  </w:style>
  <w:style w:type="character" w:customStyle="1" w:styleId="-1f6">
    <w:name w:val="УГТП-Заголовок 1 Знак"/>
    <w:rsid w:val="001E6AC9"/>
    <w:rPr>
      <w:rFonts w:ascii="Arial" w:hAnsi="Arial" w:cs="Arial"/>
      <w:b/>
      <w:caps/>
      <w:sz w:val="28"/>
      <w:szCs w:val="28"/>
      <w:lang w:val="ru-RU" w:eastAsia="ru-RU" w:bidi="ar-SA"/>
    </w:rPr>
  </w:style>
  <w:style w:type="paragraph" w:customStyle="1" w:styleId="IauiueIauiueaie">
    <w:name w:val="Iau?iue.Iau?iue aie"/>
    <w:rsid w:val="001E6AC9"/>
    <w:pPr>
      <w:overflowPunct w:val="0"/>
      <w:autoSpaceDE w:val="0"/>
      <w:autoSpaceDN w:val="0"/>
      <w:adjustRightInd w:val="0"/>
      <w:spacing w:after="200" w:line="276" w:lineRule="auto"/>
      <w:ind w:firstLine="851"/>
    </w:pPr>
    <w:rPr>
      <w:rFonts w:ascii="Times New Roman" w:eastAsia="Times New Roman" w:hAnsi="Times New Roman" w:cs="Times New Roman"/>
      <w:sz w:val="24"/>
      <w:lang w:eastAsia="ru-RU"/>
    </w:rPr>
  </w:style>
  <w:style w:type="character" w:customStyle="1" w:styleId="-1a">
    <w:name w:val="УГТП-Текст Знак Знак1"/>
    <w:link w:val="-c"/>
    <w:rsid w:val="001E6AC9"/>
    <w:rPr>
      <w:rFonts w:ascii="Calibri" w:eastAsia="Times New Roman" w:hAnsi="Calibri" w:cs="Times New Roman"/>
      <w:sz w:val="24"/>
      <w:szCs w:val="24"/>
      <w:lang w:eastAsia="ru-RU"/>
    </w:rPr>
  </w:style>
  <w:style w:type="character" w:customStyle="1" w:styleId="-24">
    <w:name w:val="УГТП-Текст Знак Знак Знак2"/>
    <w:rsid w:val="001E6AC9"/>
    <w:rPr>
      <w:rFonts w:ascii="Arial" w:hAnsi="Arial" w:cs="Arial"/>
      <w:sz w:val="24"/>
      <w:szCs w:val="24"/>
      <w:lang w:val="ru-RU" w:eastAsia="ru-RU" w:bidi="ar-SA"/>
    </w:rPr>
  </w:style>
  <w:style w:type="character" w:customStyle="1" w:styleId="-1f7">
    <w:name w:val="УГТП-Заголовок 1 Знак Знак Знак Знак"/>
    <w:rsid w:val="001E6AC9"/>
    <w:rPr>
      <w:rFonts w:ascii="Arial" w:hAnsi="Arial" w:cs="Arial"/>
      <w:b/>
      <w:caps/>
      <w:sz w:val="28"/>
      <w:szCs w:val="28"/>
      <w:lang w:val="ru-RU" w:eastAsia="ru-RU" w:bidi="ar-SA"/>
    </w:rPr>
  </w:style>
  <w:style w:type="character" w:customStyle="1" w:styleId="-119">
    <w:name w:val="УГТП-Заголовок 1 Знак Знак Знак Знак1"/>
    <w:rsid w:val="001E6AC9"/>
    <w:rPr>
      <w:rFonts w:ascii="Arial" w:hAnsi="Arial" w:cs="Arial"/>
      <w:b/>
      <w:caps/>
      <w:sz w:val="28"/>
      <w:szCs w:val="28"/>
      <w:lang w:val="ru-RU" w:eastAsia="ru-RU" w:bidi="ar-SA"/>
    </w:rPr>
  </w:style>
  <w:style w:type="paragraph" w:customStyle="1" w:styleId="-213">
    <w:name w:val="УГТП-Заголовок 2 Знак Знак1 Знак Знак Знак"/>
    <w:basedOn w:val="af9"/>
    <w:rsid w:val="001E6AC9"/>
    <w:pPr>
      <w:spacing w:before="240" w:after="200" w:line="276" w:lineRule="auto"/>
      <w:ind w:left="284" w:right="284" w:firstLine="851"/>
    </w:pPr>
    <w:rPr>
      <w:rFonts w:ascii="Calibri" w:eastAsia="Times New Roman" w:hAnsi="Calibri" w:cs="Times New Roman"/>
      <w:b/>
      <w:snapToGrid w:val="0"/>
      <w:sz w:val="28"/>
      <w:szCs w:val="28"/>
      <w:lang w:eastAsia="ru-RU"/>
    </w:rPr>
  </w:style>
  <w:style w:type="character" w:customStyle="1" w:styleId="-214">
    <w:name w:val="УГТП-Заголовок 2 Знак Знак1 Знак Знак Знак Знак"/>
    <w:basedOn w:val="-1f6"/>
    <w:rsid w:val="001E6AC9"/>
    <w:rPr>
      <w:rFonts w:ascii="Arial" w:hAnsi="Arial" w:cs="Arial"/>
      <w:b/>
      <w:caps/>
      <w:sz w:val="28"/>
      <w:szCs w:val="28"/>
      <w:lang w:val="ru-RU" w:eastAsia="ru-RU" w:bidi="ar-SA"/>
    </w:rPr>
  </w:style>
  <w:style w:type="paragraph" w:customStyle="1" w:styleId="-1f8">
    <w:name w:val="УГТП-Текст Знак Знак1 Знак Знак Знак"/>
    <w:basedOn w:val="af9"/>
    <w:autoRedefine/>
    <w:rsid w:val="001E6AC9"/>
    <w:pPr>
      <w:spacing w:after="200" w:line="276" w:lineRule="auto"/>
      <w:ind w:left="324" w:right="284" w:firstLine="852"/>
      <w:jc w:val="both"/>
    </w:pPr>
    <w:rPr>
      <w:rFonts w:ascii="Calibri" w:eastAsia="Times New Roman" w:hAnsi="Calibri" w:cs="Times New Roman"/>
      <w:bCs/>
      <w:snapToGrid w:val="0"/>
      <w:sz w:val="24"/>
      <w:szCs w:val="24"/>
      <w:lang w:eastAsia="ru-RU"/>
    </w:rPr>
  </w:style>
  <w:style w:type="character" w:customStyle="1" w:styleId="-1f9">
    <w:name w:val="УГТП-Текст Знак Знак1 Знак Знак Знак Знак"/>
    <w:rsid w:val="001E6AC9"/>
    <w:rPr>
      <w:rFonts w:ascii="Arial" w:hAnsi="Arial" w:cs="Arial"/>
      <w:bCs/>
      <w:sz w:val="24"/>
      <w:szCs w:val="24"/>
      <w:lang w:val="ru-RU" w:eastAsia="ru-RU" w:bidi="ar-SA"/>
    </w:rPr>
  </w:style>
  <w:style w:type="paragraph" w:customStyle="1" w:styleId="-1fa">
    <w:name w:val="УГТП-Текст Знак Знак1 Знак Знак"/>
    <w:basedOn w:val="af9"/>
    <w:autoRedefine/>
    <w:rsid w:val="001E6AC9"/>
    <w:pPr>
      <w:spacing w:after="200" w:line="276" w:lineRule="auto"/>
      <w:ind w:left="324" w:right="284" w:firstLine="810"/>
      <w:jc w:val="both"/>
    </w:pPr>
    <w:rPr>
      <w:rFonts w:ascii="Calibri" w:eastAsia="Times New Roman" w:hAnsi="Calibri" w:cs="Times New Roman"/>
      <w:bCs/>
      <w:snapToGrid w:val="0"/>
      <w:sz w:val="24"/>
      <w:szCs w:val="24"/>
      <w:lang w:eastAsia="ru-RU"/>
    </w:rPr>
  </w:style>
  <w:style w:type="paragraph" w:customStyle="1" w:styleId="-25">
    <w:name w:val="УГТП-Заголовок 2 Знак Знак Знак Знак Знак Знак"/>
    <w:basedOn w:val="af9"/>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26">
    <w:name w:val="УГТП-Заголовок 2 Знак Знак Знак Знак Знак Знак Знак"/>
    <w:rsid w:val="001E6AC9"/>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1E6AC9"/>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1E6AC9"/>
    <w:rPr>
      <w:rFonts w:ascii="Arial" w:hAnsi="Arial" w:cs="Arial"/>
      <w:sz w:val="24"/>
      <w:szCs w:val="24"/>
      <w:lang w:val="ru-RU" w:eastAsia="ru-RU" w:bidi="ar-SA"/>
    </w:rPr>
  </w:style>
  <w:style w:type="character" w:customStyle="1" w:styleId="-130">
    <w:name w:val="УГТП-Текст Знак1 Знак Знак Знак Знак Знак Знак3"/>
    <w:rsid w:val="001E6AC9"/>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1E6AC9"/>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b">
    <w:name w:val="УГТП-Текст Знак1 Знак Знак Знак Знак Знак Знак1 Знак Знак Знак Знак Знак"/>
    <w:rsid w:val="001E6AC9"/>
    <w:rPr>
      <w:rFonts w:ascii="Arial" w:hAnsi="Arial" w:cs="Arial"/>
      <w:sz w:val="24"/>
      <w:szCs w:val="24"/>
      <w:lang w:val="ru-RU" w:eastAsia="ru-RU" w:bidi="ar-SA"/>
    </w:rPr>
  </w:style>
  <w:style w:type="paragraph" w:customStyle="1" w:styleId="-11c">
    <w:name w:val="УГТП-Текст Знак Знак Знак Знак Знак1 Знак1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d">
    <w:name w:val="УГТП-Текст Знак Знак Знак Знак Знак1 Знак1 Знак Знак"/>
    <w:rsid w:val="001E6AC9"/>
    <w:rPr>
      <w:rFonts w:ascii="Arial" w:hAnsi="Arial" w:cs="Arial"/>
      <w:sz w:val="24"/>
      <w:szCs w:val="24"/>
      <w:lang w:val="ru-RU" w:eastAsia="ru-RU" w:bidi="ar-SA"/>
    </w:rPr>
  </w:style>
  <w:style w:type="paragraph" w:customStyle="1" w:styleId="-11e">
    <w:name w:val="УГТП-Текст Знак1 Знак Знак1"/>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f">
    <w:name w:val="УГТП-Текст Знак1 Знак Знак1 Знак"/>
    <w:rsid w:val="001E6AC9"/>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22">
    <w:name w:val="УГТП-Текст Знак1 Знак Знак Знак Знак Знак Знак2 Знак Знак"/>
    <w:rsid w:val="001E6AC9"/>
    <w:rPr>
      <w:rFonts w:ascii="Arial" w:hAnsi="Arial" w:cs="Arial"/>
      <w:sz w:val="24"/>
      <w:szCs w:val="24"/>
      <w:lang w:val="ru-RU" w:eastAsia="ru-RU" w:bidi="ar-SA"/>
    </w:rPr>
  </w:style>
  <w:style w:type="character" w:customStyle="1" w:styleId="-11f1">
    <w:name w:val="УГТП-Текст Знак1 Знак Знак Знак Знак1 Знак Знак"/>
    <w:rsid w:val="001E6AC9"/>
    <w:rPr>
      <w:rFonts w:ascii="Arial" w:hAnsi="Arial" w:cs="Arial"/>
      <w:sz w:val="24"/>
      <w:szCs w:val="24"/>
      <w:lang w:val="ru-RU" w:eastAsia="ru-RU" w:bidi="ar-SA"/>
    </w:rPr>
  </w:style>
  <w:style w:type="paragraph" w:customStyle="1" w:styleId="-11f2">
    <w:name w:val="УГТП-Текст Знак1 Знак Знак Знак Знак1 Знак"/>
    <w:basedOn w:val="af9"/>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paragraph" w:customStyle="1" w:styleId="-1110">
    <w:name w:val="УГТП-Заголовок 1 Знак Знак Знак Знак1 Знак Знак1 Знак Знак"/>
    <w:basedOn w:val="af9"/>
    <w:rsid w:val="001E6AC9"/>
    <w:pPr>
      <w:spacing w:before="240" w:after="200" w:line="276" w:lineRule="auto"/>
      <w:ind w:left="284" w:right="284" w:firstLine="851"/>
    </w:pPr>
    <w:rPr>
      <w:rFonts w:ascii="Calibri" w:eastAsia="Times New Roman" w:hAnsi="Calibri" w:cs="Times New Roman"/>
      <w:b/>
      <w:caps/>
      <w:snapToGrid w:val="0"/>
      <w:sz w:val="28"/>
      <w:szCs w:val="28"/>
      <w:lang w:eastAsia="ru-RU"/>
    </w:rPr>
  </w:style>
  <w:style w:type="character" w:customStyle="1" w:styleId="-1111">
    <w:name w:val="УГТП-Заголовок 1 Знак Знак Знак Знак1 Знак Знак1 Знак Знак Знак"/>
    <w:rsid w:val="001E6AC9"/>
    <w:rPr>
      <w:rFonts w:ascii="Arial" w:hAnsi="Arial" w:cs="Arial"/>
      <w:b/>
      <w:caps/>
      <w:sz w:val="28"/>
      <w:szCs w:val="28"/>
      <w:lang w:val="ru-RU" w:eastAsia="ru-RU" w:bidi="ar-SA"/>
    </w:rPr>
  </w:style>
  <w:style w:type="character" w:customStyle="1" w:styleId="-1fb">
    <w:name w:val="УГТП-Текст Знак Знак Знак Знак Знак Знак Знак Знак1 Знак"/>
    <w:rsid w:val="001E6AC9"/>
    <w:rPr>
      <w:rFonts w:ascii="Arial" w:hAnsi="Arial" w:cs="Arial"/>
      <w:sz w:val="24"/>
      <w:szCs w:val="24"/>
      <w:lang w:val="ru-RU" w:eastAsia="ru-RU" w:bidi="ar-SA"/>
    </w:rPr>
  </w:style>
  <w:style w:type="character" w:customStyle="1" w:styleId="-1fc">
    <w:name w:val="УГТП-Текст Знак Знак Знак Знак Знак Знак Знак Знак1"/>
    <w:rsid w:val="001E6AC9"/>
    <w:rPr>
      <w:rFonts w:ascii="Arial" w:hAnsi="Arial" w:cs="Arial"/>
      <w:sz w:val="24"/>
      <w:szCs w:val="24"/>
      <w:lang w:val="ru-RU" w:eastAsia="ru-RU" w:bidi="ar-SA"/>
    </w:rPr>
  </w:style>
  <w:style w:type="paragraph" w:customStyle="1" w:styleId="-27">
    <w:name w:val="маркер-2"/>
    <w:basedOn w:val="af9"/>
    <w:autoRedefine/>
    <w:rsid w:val="001E6AC9"/>
    <w:pPr>
      <w:spacing w:after="200" w:line="276" w:lineRule="auto"/>
      <w:ind w:firstLine="851"/>
      <w:jc w:val="both"/>
    </w:pPr>
    <w:rPr>
      <w:rFonts w:ascii="Calibri" w:eastAsia="Times New Roman" w:hAnsi="Calibri" w:cs="Times New Roman"/>
      <w:bCs/>
      <w:iCs/>
      <w:snapToGrid w:val="0"/>
      <w:sz w:val="24"/>
      <w:szCs w:val="24"/>
      <w:lang w:eastAsia="ru-RU"/>
    </w:rPr>
  </w:style>
  <w:style w:type="character" w:customStyle="1" w:styleId="-1fd">
    <w:name w:val="УГТП-Текст Знак Знак Знак1 Знак Знак"/>
    <w:rsid w:val="001E6AC9"/>
    <w:rPr>
      <w:rFonts w:ascii="Arial" w:hAnsi="Arial" w:cs="Arial"/>
      <w:snapToGrid w:val="0"/>
      <w:sz w:val="24"/>
      <w:szCs w:val="24"/>
      <w:lang w:val="ru-RU" w:eastAsia="ru-RU" w:bidi="ar-SA"/>
    </w:rPr>
  </w:style>
  <w:style w:type="paragraph" w:customStyle="1" w:styleId="affffffffffffe">
    <w:name w:val="ПЗ Основной текст Знак Знак"/>
    <w:basedOn w:val="af9"/>
    <w:link w:val="afffffffffffff"/>
    <w:rsid w:val="001E6AC9"/>
    <w:pPr>
      <w:spacing w:after="200" w:line="276" w:lineRule="auto"/>
      <w:ind w:firstLine="851"/>
      <w:jc w:val="both"/>
    </w:pPr>
    <w:rPr>
      <w:rFonts w:ascii="Calibri" w:eastAsia="Times New Roman" w:hAnsi="Calibri" w:cs="Times New Roman"/>
      <w:sz w:val="24"/>
      <w:szCs w:val="24"/>
      <w:lang w:eastAsia="ru-RU"/>
    </w:rPr>
  </w:style>
  <w:style w:type="character" w:customStyle="1" w:styleId="afffffffffffff">
    <w:name w:val="ПЗ Основной текст Знак Знак Знак"/>
    <w:link w:val="affffffffffffe"/>
    <w:rsid w:val="001E6AC9"/>
    <w:rPr>
      <w:rFonts w:ascii="Calibri" w:eastAsia="Times New Roman" w:hAnsi="Calibri" w:cs="Times New Roman"/>
      <w:sz w:val="24"/>
      <w:szCs w:val="24"/>
      <w:lang w:eastAsia="ru-RU"/>
    </w:rPr>
  </w:style>
  <w:style w:type="paragraph" w:customStyle="1" w:styleId="-1fe">
    <w:name w:val="УГТП-Текст Знак1 Знак Знак Знак Знак Знак Знак Знак Знак Знак Знак Знак Знак Знак Знак Знак Знак"/>
    <w:basedOn w:val="af9"/>
    <w:link w:val="-11f3"/>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e"/>
    <w:rsid w:val="001E6AC9"/>
    <w:rPr>
      <w:rFonts w:ascii="Calibri" w:eastAsia="Times New Roman" w:hAnsi="Calibri" w:cs="Times New Roman"/>
      <w:sz w:val="24"/>
      <w:szCs w:val="24"/>
      <w:lang w:eastAsia="ru-RU"/>
    </w:rPr>
  </w:style>
  <w:style w:type="paragraph" w:customStyle="1" w:styleId="-1ff">
    <w:name w:val="УГТП-Текст Знак1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f4">
    <w:name w:val="УГТП-Заголовок 1 Знак Знак1 Знак Знак"/>
    <w:basedOn w:val="af9"/>
    <w:link w:val="-11f5"/>
    <w:rsid w:val="001E6AC9"/>
    <w:pPr>
      <w:spacing w:before="240" w:after="200" w:line="276" w:lineRule="auto"/>
      <w:ind w:left="284" w:right="284" w:firstLine="851"/>
    </w:pPr>
    <w:rPr>
      <w:rFonts w:ascii="Calibri" w:eastAsia="Times New Roman" w:hAnsi="Calibri" w:cs="Times New Roman"/>
      <w:b/>
      <w:caps/>
      <w:sz w:val="28"/>
      <w:szCs w:val="28"/>
      <w:lang w:eastAsia="ru-RU"/>
    </w:rPr>
  </w:style>
  <w:style w:type="character" w:customStyle="1" w:styleId="-11f5">
    <w:name w:val="УГТП-Заголовок 1 Знак Знак1 Знак Знак Знак"/>
    <w:link w:val="-11f4"/>
    <w:rsid w:val="001E6AC9"/>
    <w:rPr>
      <w:rFonts w:ascii="Calibri" w:eastAsia="Times New Roman" w:hAnsi="Calibri" w:cs="Times New Roman"/>
      <w:b/>
      <w:caps/>
      <w:sz w:val="28"/>
      <w:szCs w:val="28"/>
      <w:lang w:eastAsia="ru-RU"/>
    </w:rPr>
  </w:style>
  <w:style w:type="paragraph" w:customStyle="1" w:styleId="-1ff0">
    <w:name w:val="УГТП-Текст Знак1 Знак Знак Знак Знак Знак Знак Знак Знак Знак Знак Знак Знак Знак Знак Знак Знак Знак"/>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f0">
    <w:name w:val="УГТП-Подпункт Знак"/>
    <w:basedOn w:val="af9"/>
    <w:link w:val="-f1"/>
    <w:rsid w:val="001E6AC9"/>
    <w:pPr>
      <w:spacing w:before="240" w:after="200" w:line="276" w:lineRule="auto"/>
      <w:ind w:left="284" w:right="284" w:firstLine="851"/>
    </w:pPr>
    <w:rPr>
      <w:rFonts w:ascii="Calibri" w:eastAsia="Times New Roman" w:hAnsi="Calibri" w:cs="Times New Roman"/>
      <w:b/>
      <w:caps/>
      <w:sz w:val="24"/>
      <w:szCs w:val="28"/>
      <w:lang w:eastAsia="ru-RU"/>
    </w:rPr>
  </w:style>
  <w:style w:type="character" w:customStyle="1" w:styleId="-f1">
    <w:name w:val="УГТП-Подпункт Знак Знак"/>
    <w:link w:val="-f0"/>
    <w:rsid w:val="001E6AC9"/>
    <w:rPr>
      <w:rFonts w:ascii="Calibri" w:eastAsia="Times New Roman" w:hAnsi="Calibri" w:cs="Times New Roman"/>
      <w:b/>
      <w:caps/>
      <w:sz w:val="24"/>
      <w:szCs w:val="28"/>
      <w:lang w:eastAsia="ru-RU"/>
    </w:rPr>
  </w:style>
  <w:style w:type="paragraph" w:customStyle="1" w:styleId="-f2">
    <w:name w:val="УГТП-Наименование объекта"/>
    <w:basedOn w:val="afd"/>
    <w:rsid w:val="001E6AC9"/>
    <w:pPr>
      <w:framePr w:hSpace="181" w:wrap="around" w:vAnchor="page" w:hAnchor="page" w:x="1248" w:y="14278"/>
      <w:spacing w:after="200" w:line="276" w:lineRule="auto"/>
      <w:jc w:val="center"/>
    </w:pPr>
    <w:rPr>
      <w:rFonts w:ascii="Calibri" w:eastAsia="Times New Roman" w:hAnsi="Calibri" w:cs="Times New Roman"/>
      <w:snapToGrid w:val="0"/>
      <w:sz w:val="20"/>
      <w:szCs w:val="20"/>
      <w:lang w:eastAsia="ru-RU"/>
    </w:rPr>
  </w:style>
  <w:style w:type="character" w:customStyle="1" w:styleId="-11f6">
    <w:name w:val="УГТП-Заголовок 1 Знак Знак1 Знак"/>
    <w:link w:val="-11f7"/>
    <w:rsid w:val="001E6AC9"/>
    <w:rPr>
      <w:rFonts w:ascii="Arial" w:hAnsi="Arial" w:cs="Arial"/>
      <w:b/>
      <w:caps/>
      <w:sz w:val="28"/>
      <w:szCs w:val="28"/>
    </w:rPr>
  </w:style>
  <w:style w:type="paragraph" w:customStyle="1" w:styleId="-11f7">
    <w:name w:val="УГТП-Заголовок 1 Знак Знак1"/>
    <w:basedOn w:val="af9"/>
    <w:link w:val="-11f6"/>
    <w:rsid w:val="001E6AC9"/>
    <w:pPr>
      <w:spacing w:before="240" w:after="200" w:line="276" w:lineRule="auto"/>
      <w:ind w:left="284" w:right="284" w:firstLine="851"/>
    </w:pPr>
    <w:rPr>
      <w:rFonts w:ascii="Arial" w:hAnsi="Arial" w:cs="Arial"/>
      <w:b/>
      <w:caps/>
      <w:sz w:val="28"/>
      <w:szCs w:val="28"/>
    </w:rPr>
  </w:style>
  <w:style w:type="character" w:customStyle="1" w:styleId="-f3">
    <w:name w:val="УГТП-Пункт Знак Знак Знак Знак"/>
    <w:link w:val="-f4"/>
    <w:rsid w:val="001E6AC9"/>
    <w:rPr>
      <w:rFonts w:ascii="Arial" w:hAnsi="Arial" w:cs="Arial"/>
      <w:b/>
      <w:caps/>
      <w:sz w:val="24"/>
      <w:szCs w:val="28"/>
    </w:rPr>
  </w:style>
  <w:style w:type="paragraph" w:customStyle="1" w:styleId="-f4">
    <w:name w:val="УГТП-Пункт Знак Знак Знак"/>
    <w:basedOn w:val="af9"/>
    <w:link w:val="-f3"/>
    <w:rsid w:val="001E6AC9"/>
    <w:pPr>
      <w:spacing w:before="240" w:after="200" w:line="276" w:lineRule="auto"/>
      <w:ind w:left="284" w:right="284" w:firstLine="851"/>
    </w:pPr>
    <w:rPr>
      <w:rFonts w:ascii="Arial" w:hAnsi="Arial" w:cs="Arial"/>
      <w:b/>
      <w:caps/>
      <w:sz w:val="24"/>
      <w:szCs w:val="28"/>
    </w:rPr>
  </w:style>
  <w:style w:type="paragraph" w:customStyle="1" w:styleId="afffffffffffff0">
    <w:name w:val="табл_заголовок"/>
    <w:link w:val="1fff8"/>
    <w:autoRedefine/>
    <w:rsid w:val="001E6AC9"/>
    <w:pPr>
      <w:tabs>
        <w:tab w:val="num" w:pos="-108"/>
      </w:tabs>
      <w:spacing w:after="200" w:line="276" w:lineRule="auto"/>
      <w:jc w:val="center"/>
    </w:pPr>
    <w:rPr>
      <w:rFonts w:ascii="Calibri" w:eastAsia="Times New Roman" w:hAnsi="Calibri" w:cs="Times New Roman"/>
      <w:bCs/>
      <w:lang w:eastAsia="ru-RU"/>
    </w:rPr>
  </w:style>
  <w:style w:type="paragraph" w:customStyle="1" w:styleId="afffffffffffff1">
    <w:name w:val="табл_строка"/>
    <w:basedOn w:val="afff7"/>
    <w:link w:val="afffffffffffff2"/>
    <w:rsid w:val="001E6AC9"/>
    <w:pPr>
      <w:spacing w:after="0" w:line="276" w:lineRule="auto"/>
      <w:jc w:val="center"/>
    </w:pPr>
    <w:rPr>
      <w:rFonts w:ascii="Calibri" w:eastAsia="Times New Roman" w:hAnsi="Calibri" w:cs="Times New Roman"/>
      <w:snapToGrid w:val="0"/>
      <w:sz w:val="24"/>
      <w:szCs w:val="24"/>
      <w:lang w:val="x-none" w:eastAsia="x-none"/>
    </w:rPr>
  </w:style>
  <w:style w:type="paragraph" w:customStyle="1" w:styleId="TableText">
    <w:name w:val="Table Text"/>
    <w:basedOn w:val="af9"/>
    <w:rsid w:val="001E6AC9"/>
    <w:pPr>
      <w:spacing w:before="40" w:after="40" w:line="276" w:lineRule="auto"/>
      <w:jc w:val="center"/>
    </w:pPr>
    <w:rPr>
      <w:rFonts w:ascii="Calibri" w:eastAsia="Times New Roman" w:hAnsi="Calibri" w:cs="Times New Roman"/>
      <w:noProof/>
      <w:sz w:val="20"/>
      <w:szCs w:val="20"/>
      <w:lang w:eastAsia="ru-RU"/>
    </w:rPr>
  </w:style>
  <w:style w:type="paragraph" w:customStyle="1" w:styleId="afffffffffffff3">
    <w:name w:val="Название_страницы"/>
    <w:basedOn w:val="af9"/>
    <w:rsid w:val="001E6AC9"/>
    <w:pPr>
      <w:spacing w:before="240" w:after="120" w:line="276" w:lineRule="auto"/>
      <w:jc w:val="center"/>
    </w:pPr>
    <w:rPr>
      <w:rFonts w:ascii="Times New Roman" w:eastAsia="Times New Roman" w:hAnsi="Times New Roman" w:cs="Times New Roman"/>
      <w:b/>
      <w:caps/>
      <w:sz w:val="24"/>
      <w:szCs w:val="20"/>
      <w:lang w:eastAsia="ru-RU"/>
    </w:rPr>
  </w:style>
  <w:style w:type="paragraph" w:customStyle="1" w:styleId="afffffffffffff4">
    <w:name w:val="Заголовок таблиц"/>
    <w:basedOn w:val="afff7"/>
    <w:autoRedefine/>
    <w:rsid w:val="001E6AC9"/>
    <w:pPr>
      <w:spacing w:after="0" w:line="360" w:lineRule="auto"/>
      <w:ind w:left="1134" w:right="140" w:firstLine="720"/>
      <w:jc w:val="both"/>
    </w:pPr>
    <w:rPr>
      <w:rFonts w:ascii="Calibri" w:eastAsia="Times New Roman" w:hAnsi="Calibri" w:cs="Times New Roman"/>
      <w:snapToGrid w:val="0"/>
      <w:lang w:eastAsia="ru-RU"/>
    </w:rPr>
  </w:style>
  <w:style w:type="paragraph" w:customStyle="1" w:styleId="afffffffffffff5">
    <w:name w:val="ТабличныйТекст"/>
    <w:basedOn w:val="af9"/>
    <w:rsid w:val="001E6AC9"/>
    <w:pPr>
      <w:spacing w:before="60" w:after="60" w:line="276" w:lineRule="auto"/>
    </w:pPr>
    <w:rPr>
      <w:rFonts w:ascii="Arial Narrow" w:eastAsia="Times New Roman" w:hAnsi="Arial Narrow" w:cs="Times New Roman"/>
      <w:sz w:val="20"/>
      <w:szCs w:val="20"/>
      <w:lang w:eastAsia="ru-RU"/>
    </w:rPr>
  </w:style>
  <w:style w:type="character" w:customStyle="1" w:styleId="-1ff1">
    <w:name w:val="УГТП-Текст Знак1 Знак Знак Знак Знак Знак Знак Знак Знак Знак Знак Знак Знак Знак Знак Знак Знак Знак Знак Знак Знак Знак Знак"/>
    <w:rsid w:val="001E6AC9"/>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1E6AC9"/>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9"/>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9"/>
    <w:link w:val="-117"/>
    <w:rsid w:val="001E6AC9"/>
    <w:pPr>
      <w:tabs>
        <w:tab w:val="num" w:pos="1571"/>
      </w:tabs>
      <w:spacing w:after="200" w:line="276" w:lineRule="auto"/>
    </w:pPr>
    <w:rPr>
      <w:rFonts w:ascii="Arial" w:hAnsi="Arial" w:cs="Arial"/>
      <w:sz w:val="24"/>
      <w:szCs w:val="24"/>
    </w:rPr>
  </w:style>
  <w:style w:type="character" w:customStyle="1" w:styleId="-11f9">
    <w:name w:val="УГТП-Текст Знак Знак1 Знак1"/>
    <w:rsid w:val="001E6AC9"/>
    <w:rPr>
      <w:sz w:val="24"/>
      <w:szCs w:val="24"/>
      <w:lang w:val="ru-RU" w:eastAsia="ru-RU" w:bidi="ar-SA"/>
    </w:rPr>
  </w:style>
  <w:style w:type="paragraph" w:styleId="afffffffffffff6">
    <w:name w:val="Message Header"/>
    <w:basedOn w:val="af9"/>
    <w:next w:val="afffffffffffd"/>
    <w:link w:val="afffffffffffff7"/>
    <w:qFormat/>
    <w:rsid w:val="001E6AC9"/>
    <w:pPr>
      <w:spacing w:after="200" w:line="276" w:lineRule="auto"/>
      <w:jc w:val="center"/>
    </w:pPr>
    <w:rPr>
      <w:rFonts w:ascii="Calibri" w:eastAsia="Times New Roman" w:hAnsi="Calibri" w:cs="Times New Roman"/>
      <w:b/>
      <w:sz w:val="20"/>
      <w:szCs w:val="20"/>
      <w:lang w:val="x-none" w:eastAsia="x-none"/>
    </w:rPr>
  </w:style>
  <w:style w:type="character" w:customStyle="1" w:styleId="afffffffffffff7">
    <w:name w:val="Шапка Знак"/>
    <w:basedOn w:val="afa"/>
    <w:link w:val="afffffffffffff6"/>
    <w:rsid w:val="001E6AC9"/>
    <w:rPr>
      <w:rFonts w:ascii="Calibri" w:eastAsia="Times New Roman" w:hAnsi="Calibri" w:cs="Times New Roman"/>
      <w:b/>
      <w:sz w:val="20"/>
      <w:szCs w:val="20"/>
      <w:lang w:val="x-none" w:eastAsia="x-none"/>
    </w:rPr>
  </w:style>
  <w:style w:type="paragraph" w:customStyle="1" w:styleId="BodyText21">
    <w:name w:val="Body Text 21"/>
    <w:basedOn w:val="af9"/>
    <w:link w:val="BodyText210"/>
    <w:rsid w:val="001E6AC9"/>
    <w:pPr>
      <w:overflowPunct w:val="0"/>
      <w:autoSpaceDE w:val="0"/>
      <w:autoSpaceDN w:val="0"/>
      <w:adjustRightInd w:val="0"/>
      <w:spacing w:after="200" w:line="276" w:lineRule="auto"/>
      <w:jc w:val="both"/>
      <w:textAlignment w:val="baseline"/>
    </w:pPr>
    <w:rPr>
      <w:rFonts w:ascii="Times New Roman" w:eastAsia="Times New Roman" w:hAnsi="Times New Roman" w:cs="Times New Roman"/>
      <w:sz w:val="28"/>
      <w:szCs w:val="28"/>
      <w:lang w:val="x-none" w:eastAsia="x-none"/>
    </w:rPr>
  </w:style>
  <w:style w:type="paragraph" w:customStyle="1" w:styleId="119">
    <w:name w:val="Приложение 1.1"/>
    <w:basedOn w:val="af9"/>
    <w:next w:val="af9"/>
    <w:rsid w:val="001E6AC9"/>
    <w:pPr>
      <w:tabs>
        <w:tab w:val="num" w:pos="360"/>
        <w:tab w:val="left" w:pos="567"/>
      </w:tabs>
      <w:spacing w:before="60" w:after="200" w:line="276" w:lineRule="auto"/>
      <w:jc w:val="both"/>
    </w:pPr>
    <w:rPr>
      <w:rFonts w:ascii="Times New Roman" w:eastAsia="Times New Roman" w:hAnsi="Times New Roman" w:cs="Times New Roman"/>
      <w:sz w:val="24"/>
      <w:szCs w:val="24"/>
      <w:lang w:eastAsia="ru-RU"/>
    </w:rPr>
  </w:style>
  <w:style w:type="character" w:customStyle="1" w:styleId="-29">
    <w:name w:val="УГТП-Текст Знак2"/>
    <w:rsid w:val="001E6AC9"/>
    <w:rPr>
      <w:rFonts w:ascii="Arial" w:hAnsi="Arial" w:cs="Arial"/>
      <w:snapToGrid w:val="0"/>
      <w:sz w:val="24"/>
      <w:szCs w:val="24"/>
      <w:lang w:val="ru-RU" w:eastAsia="ru-RU" w:bidi="ar-SA"/>
    </w:rPr>
  </w:style>
  <w:style w:type="character" w:customStyle="1" w:styleId="affffffffffffb">
    <w:name w:val="Раздел с нов. страницы Знак"/>
    <w:link w:val="affffffffffffa"/>
    <w:locked/>
    <w:rsid w:val="001E6AC9"/>
    <w:rPr>
      <w:rFonts w:ascii="Calibri Light" w:eastAsia="SimSun" w:hAnsi="Calibri Light" w:cs="Arial"/>
      <w:b/>
      <w:caps/>
      <w:color w:val="2E74B5"/>
      <w:kern w:val="32"/>
      <w:sz w:val="28"/>
      <w:szCs w:val="28"/>
      <w:lang w:eastAsia="ru-RU"/>
    </w:rPr>
  </w:style>
  <w:style w:type="character" w:customStyle="1" w:styleId="-1ff2">
    <w:name w:val="УГТП-Текст Знак Знак1 Знак"/>
    <w:rsid w:val="001E6AC9"/>
    <w:rPr>
      <w:rFonts w:ascii="Arial" w:hAnsi="Arial" w:cs="Arial"/>
      <w:bCs/>
      <w:sz w:val="24"/>
      <w:szCs w:val="24"/>
      <w:lang w:val="ru-RU" w:eastAsia="ru-RU" w:bidi="ar-SA"/>
    </w:rPr>
  </w:style>
  <w:style w:type="paragraph" w:customStyle="1" w:styleId="-f5">
    <w:name w:val="УГТП-Боковой штамп"/>
    <w:basedOn w:val="af9"/>
    <w:rsid w:val="001E6AC9"/>
    <w:pPr>
      <w:spacing w:after="200" w:line="276" w:lineRule="auto"/>
      <w:jc w:val="center"/>
    </w:pPr>
    <w:rPr>
      <w:rFonts w:ascii="Calibri" w:eastAsia="Times New Roman" w:hAnsi="Calibri" w:cs="Times New Roman"/>
      <w:lang w:eastAsia="ru-RU"/>
    </w:rPr>
  </w:style>
  <w:style w:type="paragraph" w:customStyle="1" w:styleId="-2a">
    <w:name w:val="УГТП-Заголовок 2 Знак Знак Знак"/>
    <w:basedOn w:val="af9"/>
    <w:link w:val="-2b"/>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2b">
    <w:name w:val="УГТП-Заголовок 2 Знак Знак Знак Знак"/>
    <w:link w:val="-2a"/>
    <w:rsid w:val="001E6AC9"/>
    <w:rPr>
      <w:rFonts w:ascii="Calibri" w:eastAsia="Times New Roman" w:hAnsi="Calibri" w:cs="Times New Roman"/>
      <w:b/>
      <w:sz w:val="28"/>
      <w:szCs w:val="28"/>
      <w:lang w:eastAsia="ru-RU"/>
    </w:rPr>
  </w:style>
  <w:style w:type="paragraph" w:customStyle="1" w:styleId="2ff2">
    <w:name w:val="заголовок 2"/>
    <w:basedOn w:val="af9"/>
    <w:link w:val="2ff3"/>
    <w:rsid w:val="001E6AC9"/>
    <w:pPr>
      <w:spacing w:after="200" w:line="276" w:lineRule="auto"/>
      <w:ind w:firstLine="851"/>
      <w:outlineLvl w:val="1"/>
    </w:pPr>
    <w:rPr>
      <w:rFonts w:ascii="Calibri" w:eastAsia="Times New Roman" w:hAnsi="Calibri" w:cs="Times New Roman"/>
      <w:b/>
      <w:color w:val="000000"/>
      <w:sz w:val="28"/>
      <w:szCs w:val="28"/>
      <w:lang w:val="x-none" w:eastAsia="x-none"/>
    </w:rPr>
  </w:style>
  <w:style w:type="paragraph" w:customStyle="1" w:styleId="afffffffffffff8">
    <w:name w:val="Основной текст+"/>
    <w:basedOn w:val="26"/>
    <w:rsid w:val="001E6AC9"/>
    <w:pPr>
      <w:spacing w:after="0" w:line="360" w:lineRule="auto"/>
      <w:ind w:left="0" w:right="28" w:firstLine="851"/>
      <w:jc w:val="both"/>
    </w:pPr>
    <w:rPr>
      <w:rFonts w:ascii="Times New Roman" w:eastAsia="Times New Roman" w:hAnsi="Times New Roman" w:cs="Times New Roman"/>
      <w:color w:val="000000"/>
      <w:spacing w:val="-5"/>
      <w:sz w:val="24"/>
      <w:szCs w:val="24"/>
      <w:lang w:eastAsia="ru-RU"/>
    </w:rPr>
  </w:style>
  <w:style w:type="paragraph" w:customStyle="1" w:styleId="-1ff3">
    <w:name w:val="УГТП-Текст1"/>
    <w:basedOn w:val="af9"/>
    <w:link w:val="-1ff4"/>
    <w:rsid w:val="001E6AC9"/>
    <w:pPr>
      <w:spacing w:after="200" w:line="276" w:lineRule="auto"/>
      <w:ind w:left="284" w:right="284" w:firstLine="851"/>
      <w:jc w:val="both"/>
    </w:pPr>
    <w:rPr>
      <w:rFonts w:ascii="Calibri" w:eastAsia="Times New Roman" w:hAnsi="Calibri" w:cs="Times New Roman"/>
      <w:sz w:val="24"/>
      <w:szCs w:val="24"/>
      <w:lang w:eastAsia="ru-RU"/>
    </w:rPr>
  </w:style>
  <w:style w:type="character" w:customStyle="1" w:styleId="-1ff4">
    <w:name w:val="УГТП-Текст1 Знак"/>
    <w:link w:val="-1ff3"/>
    <w:rsid w:val="001E6AC9"/>
    <w:rPr>
      <w:rFonts w:ascii="Calibri" w:eastAsia="Times New Roman" w:hAnsi="Calibri" w:cs="Times New Roman"/>
      <w:sz w:val="24"/>
      <w:szCs w:val="24"/>
      <w:lang w:eastAsia="ru-RU"/>
    </w:rPr>
  </w:style>
  <w:style w:type="character" w:customStyle="1" w:styleId="216">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1E6AC9"/>
    <w:rPr>
      <w:rFonts w:ascii="Calibri" w:eastAsia="Times New Roman" w:hAnsi="Calibri" w:cs="Times New Roman"/>
      <w:snapToGrid w:val="0"/>
      <w:sz w:val="24"/>
      <w:szCs w:val="24"/>
      <w:lang w:eastAsia="ru-RU"/>
    </w:rPr>
  </w:style>
  <w:style w:type="paragraph" w:customStyle="1" w:styleId="afffffffffffff9">
    <w:name w:val="Марк.список"/>
    <w:basedOn w:val="af9"/>
    <w:rsid w:val="001E6AC9"/>
    <w:pPr>
      <w:widowControl w:val="0"/>
      <w:spacing w:before="100" w:after="100" w:line="276" w:lineRule="auto"/>
      <w:ind w:left="964" w:hanging="397"/>
      <w:jc w:val="both"/>
    </w:pPr>
    <w:rPr>
      <w:rFonts w:ascii="Times New Roman" w:eastAsia="Times New Roman" w:hAnsi="Times New Roman" w:cs="Times New Roman"/>
      <w:snapToGrid w:val="0"/>
      <w:color w:val="008000"/>
      <w:sz w:val="24"/>
      <w:szCs w:val="20"/>
      <w:lang w:eastAsia="ru-RU"/>
    </w:rPr>
  </w:style>
  <w:style w:type="paragraph" w:customStyle="1" w:styleId="-f6">
    <w:name w:val="УГТП-Обозначе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f7">
    <w:name w:val="УГТП-Наименова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316">
    <w:name w:val="Основной текст с отступом 31"/>
    <w:basedOn w:val="af9"/>
    <w:rsid w:val="001E6AC9"/>
    <w:pPr>
      <w:spacing w:after="200" w:line="276" w:lineRule="auto"/>
      <w:ind w:firstLine="720"/>
      <w:jc w:val="both"/>
    </w:pPr>
    <w:rPr>
      <w:rFonts w:ascii="Times New Roman" w:eastAsia="Times New Roman" w:hAnsi="Times New Roman" w:cs="Times New Roman"/>
      <w:sz w:val="24"/>
      <w:szCs w:val="20"/>
      <w:lang w:eastAsia="ru-RU"/>
    </w:rPr>
  </w:style>
  <w:style w:type="character" w:customStyle="1" w:styleId="-11fa">
    <w:name w:val="УГТП-Текст Знак1 Знак1"/>
    <w:rsid w:val="001E6AC9"/>
    <w:rPr>
      <w:rFonts w:ascii="Arial" w:hAnsi="Arial" w:cs="Arial"/>
      <w:sz w:val="24"/>
      <w:szCs w:val="24"/>
      <w:lang w:val="ru-RU" w:eastAsia="ru-RU" w:bidi="ar-SA"/>
    </w:rPr>
  </w:style>
  <w:style w:type="character" w:customStyle="1" w:styleId="-30">
    <w:name w:val="УГТП-Текст Знак Знак Знак3"/>
    <w:link w:val="-e"/>
    <w:rsid w:val="001E6AC9"/>
    <w:rPr>
      <w:rFonts w:ascii="Calibri" w:eastAsia="Times New Roman" w:hAnsi="Calibri" w:cs="Times New Roman"/>
      <w:sz w:val="24"/>
      <w:szCs w:val="24"/>
      <w:lang w:eastAsia="ru-RU"/>
    </w:rPr>
  </w:style>
  <w:style w:type="character" w:customStyle="1" w:styleId="-1112">
    <w:name w:val="УГТП-Текст Знак1 Знак Знак Знак Знак Знак Знак1 Знак1"/>
    <w:rsid w:val="001E6AC9"/>
    <w:rPr>
      <w:rFonts w:ascii="Arial" w:hAnsi="Arial" w:cs="Arial"/>
      <w:sz w:val="24"/>
      <w:szCs w:val="24"/>
      <w:lang w:val="ru-RU" w:eastAsia="ru-RU" w:bidi="ar-SA"/>
    </w:rPr>
  </w:style>
  <w:style w:type="paragraph" w:styleId="afffffffffffffa">
    <w:name w:val="Normal Indent"/>
    <w:basedOn w:val="af9"/>
    <w:uiPriority w:val="99"/>
    <w:rsid w:val="001E6AC9"/>
    <w:pPr>
      <w:spacing w:after="200" w:line="276" w:lineRule="auto"/>
      <w:ind w:left="708"/>
    </w:pPr>
    <w:rPr>
      <w:rFonts w:ascii="Times New Roman" w:eastAsia="Times New Roman" w:hAnsi="Times New Roman" w:cs="Times New Roman"/>
      <w:sz w:val="24"/>
      <w:szCs w:val="24"/>
      <w:lang w:eastAsia="ru-RU"/>
    </w:rPr>
  </w:style>
  <w:style w:type="character" w:customStyle="1" w:styleId="-11fb">
    <w:name w:val="УГТП-Текст Знак1 Знак Знак Знак1"/>
    <w:rsid w:val="001E6AC9"/>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9"/>
    <w:link w:val="-1114"/>
    <w:rsid w:val="001E6AC9"/>
    <w:pPr>
      <w:spacing w:after="200" w:line="276" w:lineRule="auto"/>
      <w:ind w:left="284" w:right="284" w:firstLine="851"/>
      <w:jc w:val="both"/>
    </w:pPr>
    <w:rPr>
      <w:rFonts w:ascii="Calibri" w:eastAsia="Times New Roman" w:hAnsi="Calibri" w:cs="Times New Roman"/>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1E6AC9"/>
    <w:rPr>
      <w:rFonts w:ascii="Calibri" w:eastAsia="Times New Roman" w:hAnsi="Calibri" w:cs="Times New Roman"/>
      <w:snapToGrid w:val="0"/>
      <w:sz w:val="24"/>
      <w:szCs w:val="24"/>
      <w:lang w:eastAsia="ru-RU"/>
    </w:rPr>
  </w:style>
  <w:style w:type="paragraph" w:customStyle="1" w:styleId="-216">
    <w:name w:val="УГТП-Заголовок 2 Знак Знак1 Знак Знак Знак Знак Знак Знак Знак"/>
    <w:basedOn w:val="af9"/>
    <w:link w:val="-217"/>
    <w:rsid w:val="001E6AC9"/>
    <w:pPr>
      <w:spacing w:before="240" w:after="200" w:line="276" w:lineRule="auto"/>
      <w:ind w:left="284" w:right="284" w:firstLine="851"/>
    </w:pPr>
    <w:rPr>
      <w:rFonts w:ascii="Calibri" w:eastAsia="Times New Roman" w:hAnsi="Calibri" w:cs="Times New Roman"/>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1E6AC9"/>
    <w:rPr>
      <w:rFonts w:ascii="Calibri" w:eastAsia="Times New Roman" w:hAnsi="Calibri" w:cs="Times New Roman"/>
      <w:b/>
      <w:snapToGrid w:val="0"/>
      <w:sz w:val="28"/>
      <w:szCs w:val="28"/>
      <w:lang w:eastAsia="ru-RU"/>
    </w:rPr>
  </w:style>
  <w:style w:type="paragraph" w:customStyle="1" w:styleId="-218">
    <w:name w:val="УГТП-Заголовок 2 Знак Знак1 Знак Знак Знак Знак Знак Знак"/>
    <w:basedOn w:val="af9"/>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1ff5">
    <w:name w:val="УГТП-Текст Знак Знак Знак Знак Знак1 Знак"/>
    <w:rsid w:val="001E6AC9"/>
    <w:rPr>
      <w:rFonts w:ascii="Arial" w:hAnsi="Arial" w:cs="Arial"/>
      <w:sz w:val="24"/>
      <w:szCs w:val="24"/>
      <w:lang w:val="ru-RU" w:eastAsia="ru-RU" w:bidi="ar-SA"/>
    </w:rPr>
  </w:style>
  <w:style w:type="character" w:customStyle="1" w:styleId="-11fc">
    <w:name w:val="УГТП-Текст Знак1 Знак Знак Знак Знак1"/>
    <w:rsid w:val="001E6AC9"/>
    <w:rPr>
      <w:rFonts w:ascii="Arial" w:hAnsi="Arial" w:cs="Arial"/>
      <w:sz w:val="24"/>
      <w:szCs w:val="24"/>
      <w:lang w:val="ru-RU" w:eastAsia="ru-RU" w:bidi="ar-SA"/>
    </w:rPr>
  </w:style>
  <w:style w:type="paragraph" w:customStyle="1" w:styleId="afffffffffffffb">
    <w:name w:val="Маркированый список"/>
    <w:basedOn w:val="af9"/>
    <w:link w:val="afffffffffffffc"/>
    <w:rsid w:val="001E6AC9"/>
    <w:pPr>
      <w:tabs>
        <w:tab w:val="left" w:pos="567"/>
        <w:tab w:val="num" w:pos="644"/>
      </w:tabs>
      <w:spacing w:after="200" w:line="360" w:lineRule="auto"/>
      <w:ind w:left="567" w:hanging="283"/>
      <w:jc w:val="both"/>
    </w:pPr>
    <w:rPr>
      <w:rFonts w:ascii="Calibri" w:eastAsia="Times New Roman" w:hAnsi="Calibri" w:cs="Times New Roman"/>
      <w:sz w:val="20"/>
      <w:szCs w:val="24"/>
      <w:lang w:eastAsia="ru-RU"/>
    </w:rPr>
  </w:style>
  <w:style w:type="character" w:customStyle="1" w:styleId="afffffffffffffc">
    <w:name w:val="Маркированый список Знак"/>
    <w:link w:val="afffffffffffffb"/>
    <w:rsid w:val="001E6AC9"/>
    <w:rPr>
      <w:rFonts w:ascii="Calibri" w:eastAsia="Times New Roman" w:hAnsi="Calibri" w:cs="Times New Roman"/>
      <w:sz w:val="20"/>
      <w:szCs w:val="24"/>
      <w:lang w:eastAsia="ru-RU"/>
    </w:rPr>
  </w:style>
  <w:style w:type="paragraph" w:customStyle="1" w:styleId="afffffffffffffd">
    <w:name w:val="Номер таблицы"/>
    <w:basedOn w:val="af9"/>
    <w:next w:val="af9"/>
    <w:link w:val="afffffffffffffe"/>
    <w:rsid w:val="001E6AC9"/>
    <w:pPr>
      <w:keepNext/>
      <w:spacing w:before="120" w:after="120" w:line="276" w:lineRule="auto"/>
      <w:jc w:val="right"/>
    </w:pPr>
    <w:rPr>
      <w:rFonts w:ascii="Calibri" w:eastAsia="Times New Roman" w:hAnsi="Calibri" w:cs="Times New Roman"/>
      <w:sz w:val="20"/>
      <w:szCs w:val="24"/>
      <w:lang w:val="x-none" w:eastAsia="x-none"/>
    </w:rPr>
  </w:style>
  <w:style w:type="paragraph" w:customStyle="1" w:styleId="affffffffffffff">
    <w:name w:val="Название таблицы"/>
    <w:basedOn w:val="af9"/>
    <w:next w:val="af9"/>
    <w:link w:val="affffffffffffff0"/>
    <w:rsid w:val="001E6AC9"/>
    <w:pPr>
      <w:keepNext/>
      <w:spacing w:after="200" w:line="360" w:lineRule="auto"/>
      <w:jc w:val="center"/>
    </w:pPr>
    <w:rPr>
      <w:rFonts w:ascii="Calibri" w:eastAsia="Times New Roman" w:hAnsi="Calibri" w:cs="Times New Roman"/>
      <w:b/>
      <w:bCs/>
      <w:caps/>
      <w:sz w:val="20"/>
      <w:szCs w:val="24"/>
      <w:lang w:val="x-none" w:eastAsia="x-none"/>
    </w:rPr>
  </w:style>
  <w:style w:type="character" w:customStyle="1" w:styleId="1fff9">
    <w:name w:val="Основной текст Знак Знак Знак Знак Знак Знак Знак Знак1"/>
    <w:aliases w:val="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1E6AC9"/>
    <w:rPr>
      <w:snapToGrid w:val="0"/>
      <w:sz w:val="24"/>
      <w:lang w:val="ru-RU" w:eastAsia="ru-RU" w:bidi="ar-SA"/>
    </w:rPr>
  </w:style>
  <w:style w:type="paragraph" w:customStyle="1" w:styleId="affffffffffffff1">
    <w:name w:val="Обычный (ПЗ)"/>
    <w:basedOn w:val="af9"/>
    <w:link w:val="1fffa"/>
    <w:uiPriority w:val="99"/>
    <w:rsid w:val="001E6AC9"/>
    <w:pPr>
      <w:spacing w:after="200" w:line="276" w:lineRule="auto"/>
      <w:ind w:firstLine="720"/>
      <w:jc w:val="both"/>
    </w:pPr>
    <w:rPr>
      <w:rFonts w:ascii="Calibri" w:eastAsia="Times New Roman" w:hAnsi="Calibri" w:cs="Times New Roman"/>
      <w:sz w:val="24"/>
      <w:szCs w:val="20"/>
      <w:lang w:eastAsia="ru-RU"/>
    </w:rPr>
  </w:style>
  <w:style w:type="character" w:customStyle="1" w:styleId="1fffb">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1E6AC9"/>
    <w:rPr>
      <w:sz w:val="28"/>
      <w:szCs w:val="28"/>
      <w:lang w:val="ru-RU" w:eastAsia="ru-RU" w:bidi="ar-SA"/>
    </w:rPr>
  </w:style>
  <w:style w:type="paragraph" w:customStyle="1" w:styleId="129">
    <w:name w:val="абзац 12"/>
    <w:basedOn w:val="af9"/>
    <w:link w:val="12a"/>
    <w:rsid w:val="001E6AC9"/>
    <w:pPr>
      <w:widowControl w:val="0"/>
      <w:autoSpaceDE w:val="0"/>
      <w:autoSpaceDN w:val="0"/>
      <w:spacing w:before="120" w:after="200" w:line="276" w:lineRule="auto"/>
      <w:ind w:firstLine="709"/>
      <w:jc w:val="both"/>
    </w:pPr>
    <w:rPr>
      <w:rFonts w:ascii="Times New Roman" w:eastAsia="Times New Roman" w:hAnsi="Times New Roman" w:cs="Times New Roman"/>
      <w:sz w:val="24"/>
      <w:szCs w:val="24"/>
      <w:lang w:eastAsia="ru-RU"/>
    </w:rPr>
  </w:style>
  <w:style w:type="paragraph" w:customStyle="1" w:styleId="TableCaption">
    <w:name w:val="Table Caption"/>
    <w:basedOn w:val="af9"/>
    <w:link w:val="TableCaption0"/>
    <w:rsid w:val="001E6AC9"/>
    <w:pPr>
      <w:keepNext/>
      <w:keepLines/>
      <w:spacing w:before="240" w:after="120" w:line="276" w:lineRule="auto"/>
      <w:ind w:left="1854"/>
      <w:jc w:val="both"/>
    </w:pPr>
    <w:rPr>
      <w:rFonts w:ascii="Calibri" w:eastAsia="Times New Roman" w:hAnsi="Calibri" w:cs="Times New Roman"/>
      <w:b/>
      <w:sz w:val="24"/>
      <w:szCs w:val="20"/>
      <w:lang w:eastAsia="ru-RU"/>
    </w:rPr>
  </w:style>
  <w:style w:type="paragraph" w:customStyle="1" w:styleId="TableHeaders">
    <w:name w:val="Table Headers"/>
    <w:link w:val="TableHeaders0"/>
    <w:rsid w:val="001E6AC9"/>
    <w:pPr>
      <w:keepNext/>
      <w:spacing w:before="60" w:after="60" w:line="276" w:lineRule="auto"/>
      <w:jc w:val="center"/>
    </w:pPr>
    <w:rPr>
      <w:rFonts w:ascii="Calibri" w:eastAsia="Times New Roman" w:hAnsi="Calibri" w:cs="Times New Roman"/>
      <w:b/>
      <w:noProof/>
      <w:color w:val="000000"/>
      <w:lang w:eastAsia="ru-RU"/>
    </w:rPr>
  </w:style>
  <w:style w:type="paragraph" w:customStyle="1" w:styleId="affffffffffffff2">
    <w:name w:val="Полужирный основной текс с отступом"/>
    <w:basedOn w:val="26"/>
    <w:rsid w:val="001E6AC9"/>
    <w:pPr>
      <w:spacing w:before="240" w:after="60" w:line="360" w:lineRule="auto"/>
      <w:ind w:left="1134" w:firstLine="720"/>
      <w:jc w:val="both"/>
    </w:pPr>
    <w:rPr>
      <w:rFonts w:ascii="Calibri" w:eastAsia="Times New Roman" w:hAnsi="Calibri" w:cs="Times New Roman"/>
      <w:b/>
      <w:bCs/>
      <w:sz w:val="24"/>
      <w:szCs w:val="20"/>
      <w:lang w:eastAsia="ru-RU"/>
    </w:rPr>
  </w:style>
  <w:style w:type="paragraph" w:customStyle="1" w:styleId="affffffffffffff3">
    <w:name w:val="МаркированныйСписок"/>
    <w:basedOn w:val="af9"/>
    <w:rsid w:val="001E6AC9"/>
    <w:pPr>
      <w:tabs>
        <w:tab w:val="num" w:pos="2288"/>
        <w:tab w:val="left" w:pos="2515"/>
      </w:tabs>
      <w:spacing w:after="200" w:line="360" w:lineRule="auto"/>
      <w:ind w:left="1928"/>
      <w:jc w:val="both"/>
    </w:pPr>
    <w:rPr>
      <w:rFonts w:ascii="Calibri" w:eastAsia="Times New Roman" w:hAnsi="Calibri" w:cs="Times New Roman"/>
      <w:sz w:val="24"/>
      <w:szCs w:val="20"/>
      <w:lang w:eastAsia="ru-RU"/>
    </w:rPr>
  </w:style>
  <w:style w:type="paragraph" w:customStyle="1" w:styleId="FigureCaption">
    <w:name w:val="Figure Caption"/>
    <w:basedOn w:val="af9"/>
    <w:rsid w:val="001E6AC9"/>
    <w:pPr>
      <w:keepNext/>
      <w:keepLines/>
      <w:spacing w:before="240" w:after="120" w:line="276" w:lineRule="auto"/>
      <w:ind w:left="1854"/>
    </w:pPr>
    <w:rPr>
      <w:rFonts w:ascii="Calibri" w:eastAsia="Times New Roman" w:hAnsi="Calibri" w:cs="Times New Roman"/>
      <w:b/>
      <w:sz w:val="24"/>
      <w:szCs w:val="20"/>
      <w:lang w:eastAsia="ru-RU"/>
    </w:rPr>
  </w:style>
  <w:style w:type="paragraph" w:customStyle="1" w:styleId="TableText0">
    <w:name w:val="Table Text по лев краю"/>
    <w:basedOn w:val="TableText"/>
    <w:rsid w:val="001E6AC9"/>
    <w:pPr>
      <w:ind w:left="57" w:right="57"/>
      <w:jc w:val="left"/>
    </w:pPr>
    <w:rPr>
      <w:noProof w:val="0"/>
      <w:color w:val="000000"/>
    </w:rPr>
  </w:style>
  <w:style w:type="paragraph" w:customStyle="1" w:styleId="TableTextBullets">
    <w:name w:val="Table Text Bullets"/>
    <w:basedOn w:val="af9"/>
    <w:rsid w:val="001E6AC9"/>
    <w:pPr>
      <w:tabs>
        <w:tab w:val="left" w:pos="180"/>
        <w:tab w:val="num" w:pos="1440"/>
        <w:tab w:val="center" w:pos="2001"/>
        <w:tab w:val="left" w:pos="2571"/>
        <w:tab w:val="left" w:pos="3969"/>
      </w:tabs>
      <w:suppressAutoHyphens/>
      <w:spacing w:before="20" w:after="20" w:line="276" w:lineRule="auto"/>
    </w:pPr>
    <w:rPr>
      <w:rFonts w:ascii="Calibri" w:eastAsia="Times New Roman" w:hAnsi="Calibri" w:cs="Times New Roman"/>
      <w:b/>
      <w:color w:val="000000"/>
      <w:sz w:val="20"/>
      <w:szCs w:val="20"/>
      <w:lang w:eastAsia="ru-RU"/>
    </w:rPr>
  </w:style>
  <w:style w:type="paragraph" w:styleId="4b">
    <w:name w:val="List Bullet 4"/>
    <w:basedOn w:val="af9"/>
    <w:autoRedefine/>
    <w:rsid w:val="001E6AC9"/>
    <w:pPr>
      <w:tabs>
        <w:tab w:val="num" w:pos="1209"/>
      </w:tabs>
      <w:spacing w:after="200" w:line="276" w:lineRule="auto"/>
      <w:ind w:left="1209" w:hanging="360"/>
    </w:pPr>
    <w:rPr>
      <w:rFonts w:ascii="Times New Roman" w:eastAsia="Times New Roman" w:hAnsi="Times New Roman" w:cs="Times New Roman"/>
      <w:sz w:val="24"/>
      <w:szCs w:val="20"/>
      <w:lang w:eastAsia="ru-RU"/>
    </w:rPr>
  </w:style>
  <w:style w:type="paragraph" w:styleId="4c">
    <w:name w:val="List Number 4"/>
    <w:basedOn w:val="af9"/>
    <w:uiPriority w:val="99"/>
    <w:rsid w:val="001E6AC9"/>
    <w:pPr>
      <w:tabs>
        <w:tab w:val="left" w:pos="0"/>
        <w:tab w:val="left" w:pos="993"/>
        <w:tab w:val="num" w:pos="1209"/>
      </w:tabs>
      <w:spacing w:after="200" w:line="276" w:lineRule="auto"/>
      <w:ind w:left="1209" w:right="125" w:hanging="360"/>
    </w:pPr>
    <w:rPr>
      <w:rFonts w:ascii="Times New Roman" w:eastAsia="Times New Roman" w:hAnsi="Times New Roman" w:cs="Times New Roman"/>
      <w:b/>
      <w:sz w:val="20"/>
      <w:szCs w:val="20"/>
      <w:lang w:eastAsia="ru-RU"/>
    </w:rPr>
  </w:style>
  <w:style w:type="paragraph" w:styleId="3f2">
    <w:name w:val="List Number 3"/>
    <w:basedOn w:val="af9"/>
    <w:uiPriority w:val="99"/>
    <w:rsid w:val="001E6AC9"/>
    <w:pPr>
      <w:tabs>
        <w:tab w:val="num" w:pos="926"/>
      </w:tabs>
      <w:spacing w:after="200" w:line="276" w:lineRule="auto"/>
      <w:ind w:left="926" w:hanging="360"/>
    </w:pPr>
    <w:rPr>
      <w:rFonts w:ascii="Times New Roman" w:eastAsia="Times New Roman" w:hAnsi="Times New Roman" w:cs="Times New Roman"/>
      <w:sz w:val="20"/>
      <w:szCs w:val="20"/>
      <w:lang w:eastAsia="ru-RU"/>
    </w:rPr>
  </w:style>
  <w:style w:type="paragraph" w:styleId="5d">
    <w:name w:val="List Number 5"/>
    <w:basedOn w:val="af9"/>
    <w:uiPriority w:val="99"/>
    <w:rsid w:val="001E6AC9"/>
    <w:pPr>
      <w:tabs>
        <w:tab w:val="num" w:pos="1492"/>
      </w:tabs>
      <w:spacing w:after="200" w:line="276" w:lineRule="auto"/>
      <w:ind w:left="1492" w:hanging="360"/>
    </w:pPr>
    <w:rPr>
      <w:rFonts w:ascii="Times New Roman" w:eastAsia="Times New Roman" w:hAnsi="Times New Roman" w:cs="Times New Roman"/>
      <w:sz w:val="20"/>
      <w:szCs w:val="20"/>
      <w:lang w:eastAsia="ru-RU"/>
    </w:rPr>
  </w:style>
  <w:style w:type="paragraph" w:styleId="2ff4">
    <w:name w:val="List Number 2"/>
    <w:uiPriority w:val="99"/>
    <w:rsid w:val="001E6AC9"/>
    <w:pPr>
      <w:tabs>
        <w:tab w:val="num" w:pos="1134"/>
      </w:tabs>
      <w:spacing w:after="200" w:line="276" w:lineRule="auto"/>
      <w:ind w:firstLine="709"/>
      <w:jc w:val="both"/>
    </w:pPr>
    <w:rPr>
      <w:rFonts w:ascii="Times New Roman" w:eastAsia="Times New Roman" w:hAnsi="Times New Roman" w:cs="Times New Roman"/>
      <w:sz w:val="24"/>
      <w:lang w:eastAsia="ru-RU"/>
    </w:rPr>
  </w:style>
  <w:style w:type="paragraph" w:customStyle="1" w:styleId="affffffffffffff4">
    <w:name w:val="нумерован"/>
    <w:basedOn w:val="afff7"/>
    <w:rsid w:val="001E6AC9"/>
    <w:pPr>
      <w:tabs>
        <w:tab w:val="num" w:pos="1071"/>
        <w:tab w:val="left" w:pos="1134"/>
      </w:tabs>
      <w:spacing w:after="0" w:line="360" w:lineRule="auto"/>
      <w:ind w:firstLine="709"/>
      <w:jc w:val="both"/>
    </w:pPr>
    <w:rPr>
      <w:rFonts w:ascii="Times New Roman" w:eastAsia="Times New Roman" w:hAnsi="Times New Roman" w:cs="Times New Roman"/>
      <w:sz w:val="24"/>
      <w:szCs w:val="20"/>
      <w:lang w:eastAsia="ru-RU"/>
    </w:rPr>
  </w:style>
  <w:style w:type="paragraph" w:styleId="5e">
    <w:name w:val="List Bullet 5"/>
    <w:basedOn w:val="af9"/>
    <w:autoRedefine/>
    <w:uiPriority w:val="99"/>
    <w:rsid w:val="001E6AC9"/>
    <w:pPr>
      <w:tabs>
        <w:tab w:val="num" w:pos="1492"/>
      </w:tabs>
      <w:spacing w:after="200" w:line="276" w:lineRule="auto"/>
      <w:ind w:left="1492" w:hanging="360"/>
    </w:pPr>
    <w:rPr>
      <w:rFonts w:ascii="Times New Roman" w:eastAsia="Times New Roman" w:hAnsi="Times New Roman" w:cs="Times New Roman"/>
      <w:sz w:val="24"/>
      <w:szCs w:val="20"/>
      <w:lang w:eastAsia="ru-RU"/>
    </w:rPr>
  </w:style>
  <w:style w:type="paragraph" w:customStyle="1" w:styleId="affffffffffffff5">
    <w:name w:val="Маркированный список для таблиц"/>
    <w:rsid w:val="001E6AC9"/>
    <w:pPr>
      <w:tabs>
        <w:tab w:val="left" w:pos="198"/>
        <w:tab w:val="num" w:pos="360"/>
      </w:tabs>
      <w:spacing w:after="200" w:line="276" w:lineRule="auto"/>
      <w:ind w:left="360" w:hanging="360"/>
    </w:pPr>
    <w:rPr>
      <w:rFonts w:ascii="Times New Roman" w:eastAsia="Times New Roman" w:hAnsi="Times New Roman" w:cs="Times New Roman"/>
      <w:sz w:val="24"/>
      <w:lang w:eastAsia="ru-RU"/>
    </w:rPr>
  </w:style>
  <w:style w:type="paragraph" w:customStyle="1" w:styleId="Normalabullet">
    <w:name w:val="Normal a) bullet"/>
    <w:basedOn w:val="af9"/>
    <w:autoRedefine/>
    <w:rsid w:val="001E6AC9"/>
    <w:pPr>
      <w:tabs>
        <w:tab w:val="num" w:pos="2700"/>
      </w:tabs>
      <w:spacing w:before="120" w:after="120" w:line="300" w:lineRule="atLeast"/>
      <w:ind w:left="2700" w:hanging="360"/>
      <w:jc w:val="both"/>
    </w:pPr>
    <w:rPr>
      <w:rFonts w:ascii="Times New Roman" w:eastAsia="Times New Roman" w:hAnsi="Times New Roman" w:cs="Times New Roman"/>
      <w:sz w:val="26"/>
      <w:szCs w:val="26"/>
      <w:lang w:eastAsia="ru-RU"/>
    </w:rPr>
  </w:style>
  <w:style w:type="paragraph" w:customStyle="1" w:styleId="BodyTextNormal">
    <w:name w:val="Body Text Normal +"/>
    <w:basedOn w:val="af9"/>
    <w:next w:val="af9"/>
    <w:rsid w:val="001E6AC9"/>
    <w:pPr>
      <w:widowControl w:val="0"/>
      <w:tabs>
        <w:tab w:val="num" w:pos="1398"/>
      </w:tabs>
      <w:spacing w:before="120" w:after="200" w:line="276" w:lineRule="auto"/>
      <w:ind w:left="1110" w:hanging="432"/>
      <w:jc w:val="both"/>
    </w:pPr>
    <w:rPr>
      <w:rFonts w:ascii="Calibri" w:eastAsia="Times New Roman" w:hAnsi="Calibri" w:cs="Times New Roman"/>
      <w:bCs/>
      <w:sz w:val="20"/>
      <w:szCs w:val="20"/>
      <w:lang w:eastAsia="ru-RU"/>
    </w:rPr>
  </w:style>
  <w:style w:type="paragraph" w:customStyle="1" w:styleId="1numering">
    <w:name w:val="Заголовок 1 numering"/>
    <w:basedOn w:val="14"/>
    <w:rsid w:val="001E6AC9"/>
    <w:pPr>
      <w:numPr>
        <w:numId w:val="0"/>
      </w:numPr>
      <w:tabs>
        <w:tab w:val="num" w:pos="678"/>
      </w:tabs>
      <w:spacing w:before="480" w:beforeAutospacing="1" w:after="240" w:afterAutospacing="1" w:line="276" w:lineRule="auto"/>
      <w:ind w:left="678" w:hanging="360"/>
    </w:pPr>
    <w:rPr>
      <w:rFonts w:ascii="Calibri Light" w:eastAsia="SimSun" w:hAnsi="Calibri Light" w:cs="Times New Roman"/>
      <w:b/>
      <w:bCs/>
      <w:iCs/>
      <w:caps/>
      <w:noProof/>
      <w:color w:val="2E74B5"/>
      <w:sz w:val="20"/>
      <w:szCs w:val="20"/>
      <w:lang w:eastAsia="ru-RU"/>
    </w:rPr>
  </w:style>
  <w:style w:type="paragraph" w:customStyle="1" w:styleId="BODYTEXTNORMAL2">
    <w:name w:val="BODY TEXT NORMAL 2+"/>
    <w:basedOn w:val="BodyTextNormal"/>
    <w:autoRedefine/>
    <w:rsid w:val="001E6AC9"/>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1E6AC9"/>
    <w:pPr>
      <w:tabs>
        <w:tab w:val="num" w:pos="1440"/>
      </w:tabs>
      <w:ind w:firstLine="3"/>
    </w:pPr>
  </w:style>
  <w:style w:type="paragraph" w:customStyle="1" w:styleId="BODYTEXTNORMAL0">
    <w:name w:val="BODY TEXT NORMAL"/>
    <w:basedOn w:val="af9"/>
    <w:rsid w:val="001E6AC9"/>
    <w:pPr>
      <w:spacing w:before="120" w:after="200" w:line="276" w:lineRule="auto"/>
      <w:ind w:left="1077"/>
      <w:jc w:val="both"/>
    </w:pPr>
    <w:rPr>
      <w:rFonts w:ascii="Calibri" w:eastAsia="Times New Roman" w:hAnsi="Calibri" w:cs="Times New Roman"/>
      <w:sz w:val="20"/>
      <w:szCs w:val="20"/>
      <w:lang w:eastAsia="ru-RU"/>
    </w:rPr>
  </w:style>
  <w:style w:type="paragraph" w:customStyle="1" w:styleId="LISTBULLETS10">
    <w:name w:val="LIST BULLETS 1"/>
    <w:basedOn w:val="af9"/>
    <w:rsid w:val="001E6AC9"/>
    <w:pPr>
      <w:tabs>
        <w:tab w:val="num" w:pos="1797"/>
      </w:tabs>
      <w:spacing w:before="120" w:after="200" w:line="276" w:lineRule="auto"/>
      <w:ind w:left="1797" w:hanging="360"/>
      <w:jc w:val="both"/>
    </w:pPr>
    <w:rPr>
      <w:rFonts w:ascii="Calibri" w:eastAsia="Times New Roman" w:hAnsi="Calibri" w:cs="Times New Roman"/>
      <w:sz w:val="20"/>
      <w:szCs w:val="24"/>
      <w:lang w:eastAsia="ru-RU"/>
    </w:rPr>
  </w:style>
  <w:style w:type="paragraph" w:customStyle="1" w:styleId="xl24">
    <w:name w:val="xl24"/>
    <w:basedOn w:val="af9"/>
    <w:rsid w:val="001E6AC9"/>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5">
    <w:name w:val="xl25"/>
    <w:basedOn w:val="af9"/>
    <w:rsid w:val="001E6AC9"/>
    <w:pPr>
      <w:pBdr>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6">
    <w:name w:val="xl26"/>
    <w:basedOn w:val="af9"/>
    <w:rsid w:val="001E6AC9"/>
    <w:pPr>
      <w:pBdr>
        <w:right w:val="single" w:sz="4" w:space="0" w:color="auto"/>
      </w:pBdr>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27">
    <w:name w:val="xl27"/>
    <w:basedOn w:val="af9"/>
    <w:rsid w:val="001E6AC9"/>
    <w:pPr>
      <w:pBdr>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29">
    <w:name w:val="xl2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Arial Unicode MS" w:hAnsi="Times New Roman" w:cs="Times New Roman"/>
      <w:lang w:eastAsia="ru-RU"/>
    </w:rPr>
  </w:style>
  <w:style w:type="paragraph" w:customStyle="1" w:styleId="xl30">
    <w:name w:val="xl3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1">
    <w:name w:val="xl31"/>
    <w:basedOn w:val="af9"/>
    <w:rsid w:val="001E6A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2">
    <w:name w:val="xl32"/>
    <w:basedOn w:val="af9"/>
    <w:rsid w:val="001E6AC9"/>
    <w:pPr>
      <w:pBdr>
        <w:top w:val="single" w:sz="4" w:space="0" w:color="auto"/>
        <w:left w:val="single" w:sz="4" w:space="0" w:color="auto"/>
        <w:right w:val="single" w:sz="4" w:space="0" w:color="auto"/>
      </w:pBdr>
      <w:shd w:val="clear" w:color="auto" w:fill="FFFF00"/>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3">
    <w:name w:val="xl3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34">
    <w:name w:val="xl3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Arial Unicode MS" w:hAnsi="Times New Roman" w:cs="Times New Roman"/>
      <w:lang w:eastAsia="ru-RU"/>
    </w:rPr>
  </w:style>
  <w:style w:type="paragraph" w:customStyle="1" w:styleId="xl35">
    <w:name w:val="xl3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36">
    <w:name w:val="xl36"/>
    <w:basedOn w:val="af9"/>
    <w:rsid w:val="001E6AC9"/>
    <w:pPr>
      <w:pBdr>
        <w:left w:val="single" w:sz="4" w:space="0" w:color="auto"/>
        <w:bottom w:val="single" w:sz="4" w:space="0" w:color="auto"/>
        <w:right w:val="single" w:sz="4" w:space="0" w:color="auto"/>
      </w:pBdr>
      <w:shd w:val="clear" w:color="auto" w:fill="FFFF00"/>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37">
    <w:name w:val="xl37"/>
    <w:basedOn w:val="af9"/>
    <w:rsid w:val="001E6AC9"/>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38">
    <w:name w:val="xl38"/>
    <w:basedOn w:val="af9"/>
    <w:rsid w:val="001E6AC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39">
    <w:name w:val="xl3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lang w:eastAsia="ru-RU"/>
    </w:rPr>
  </w:style>
  <w:style w:type="paragraph" w:customStyle="1" w:styleId="xl40">
    <w:name w:val="xl4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sz w:val="24"/>
      <w:szCs w:val="24"/>
      <w:lang w:eastAsia="ru-RU"/>
    </w:rPr>
  </w:style>
  <w:style w:type="paragraph" w:customStyle="1" w:styleId="xl41">
    <w:name w:val="xl41"/>
    <w:basedOn w:val="af9"/>
    <w:rsid w:val="001E6AC9"/>
    <w:pPr>
      <w:pBdr>
        <w:top w:val="single" w:sz="4" w:space="0" w:color="auto"/>
        <w:left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2">
    <w:name w:val="xl42"/>
    <w:basedOn w:val="af9"/>
    <w:rsid w:val="001E6AC9"/>
    <w:pPr>
      <w:pBdr>
        <w:left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3">
    <w:name w:val="xl43"/>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Arial Unicode MS" w:eastAsia="Arial Unicode MS" w:hAnsi="Arial Unicode MS" w:cs="Times New Roman"/>
      <w:sz w:val="24"/>
      <w:szCs w:val="24"/>
      <w:lang w:eastAsia="ru-RU"/>
    </w:rPr>
  </w:style>
  <w:style w:type="paragraph" w:customStyle="1" w:styleId="xl44">
    <w:name w:val="xl44"/>
    <w:basedOn w:val="af9"/>
    <w:rsid w:val="001E6AC9"/>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Times New Roman" w:eastAsia="Arial Unicode MS" w:hAnsi="Times New Roman" w:cs="Times New Roman"/>
      <w:lang w:eastAsia="ru-RU"/>
    </w:rPr>
  </w:style>
  <w:style w:type="paragraph" w:customStyle="1" w:styleId="xl45">
    <w:name w:val="xl45"/>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Arial Unicode MS" w:hAnsi="Times New Roman" w:cs="Times New Roman"/>
      <w:lang w:eastAsia="ru-RU"/>
    </w:rPr>
  </w:style>
  <w:style w:type="paragraph" w:customStyle="1" w:styleId="xl46">
    <w:name w:val="xl46"/>
    <w:basedOn w:val="af9"/>
    <w:rsid w:val="001E6AC9"/>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47">
    <w:name w:val="xl47"/>
    <w:basedOn w:val="af9"/>
    <w:rsid w:val="001E6AC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Arial Unicode MS" w:hAnsi="Times New Roman" w:cs="Times New Roman"/>
      <w:lang w:eastAsia="ru-RU"/>
    </w:rPr>
  </w:style>
  <w:style w:type="paragraph" w:customStyle="1" w:styleId="xl48">
    <w:name w:val="xl48"/>
    <w:basedOn w:val="af9"/>
    <w:rsid w:val="001E6AC9"/>
    <w:pPr>
      <w:pBdr>
        <w:top w:val="single" w:sz="4" w:space="0" w:color="auto"/>
        <w:left w:val="single" w:sz="4" w:space="0" w:color="auto"/>
        <w:bottom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49">
    <w:name w:val="xl49"/>
    <w:basedOn w:val="af9"/>
    <w:rsid w:val="001E6AC9"/>
    <w:pPr>
      <w:pBdr>
        <w:top w:val="single" w:sz="4" w:space="0" w:color="auto"/>
        <w:bottom w:val="single" w:sz="4" w:space="0" w:color="auto"/>
        <w:right w:val="single" w:sz="4" w:space="0" w:color="auto"/>
      </w:pBdr>
      <w:shd w:val="clear" w:color="C0C0C0" w:fill="FFFFFF"/>
      <w:spacing w:before="100" w:beforeAutospacing="1" w:after="100" w:afterAutospacing="1" w:line="276" w:lineRule="auto"/>
      <w:jc w:val="center"/>
      <w:textAlignment w:val="top"/>
    </w:pPr>
    <w:rPr>
      <w:rFonts w:ascii="Times New Roman" w:eastAsia="Arial Unicode MS" w:hAnsi="Times New Roman" w:cs="Times New Roman"/>
      <w:b/>
      <w:bCs/>
      <w:lang w:eastAsia="ru-RU"/>
    </w:rPr>
  </w:style>
  <w:style w:type="paragraph" w:customStyle="1" w:styleId="xl50">
    <w:name w:val="xl50"/>
    <w:basedOn w:val="af9"/>
    <w:rsid w:val="001E6AC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line="276" w:lineRule="auto"/>
      <w:textAlignment w:val="top"/>
    </w:pPr>
    <w:rPr>
      <w:rFonts w:ascii="Times New Roman" w:eastAsia="Arial Unicode MS" w:hAnsi="Times New Roman" w:cs="Times New Roman"/>
      <w:b/>
      <w:bCs/>
      <w:lang w:eastAsia="ru-RU"/>
    </w:rPr>
  </w:style>
  <w:style w:type="paragraph" w:customStyle="1" w:styleId="xl51">
    <w:name w:val="xl5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lang w:eastAsia="ru-RU"/>
    </w:rPr>
  </w:style>
  <w:style w:type="paragraph" w:customStyle="1" w:styleId="xl52">
    <w:name w:val="xl5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top"/>
    </w:pPr>
    <w:rPr>
      <w:rFonts w:ascii="Arial Unicode MS" w:eastAsia="Arial Unicode MS" w:hAnsi="Arial Unicode MS" w:cs="Times New Roman"/>
      <w:sz w:val="24"/>
      <w:szCs w:val="24"/>
      <w:lang w:eastAsia="ru-RU"/>
    </w:rPr>
  </w:style>
  <w:style w:type="paragraph" w:customStyle="1" w:styleId="-f8">
    <w:name w:val="УГТП-Шифр объекта"/>
    <w:basedOn w:val="afd"/>
    <w:rsid w:val="001E6AC9"/>
    <w:pPr>
      <w:framePr w:hSpace="181" w:wrap="around" w:vAnchor="page" w:hAnchor="page" w:x="6125" w:y="8478"/>
      <w:spacing w:after="200" w:line="276" w:lineRule="auto"/>
      <w:jc w:val="center"/>
    </w:pPr>
    <w:rPr>
      <w:rFonts w:ascii="Calibri" w:eastAsia="Times New Roman" w:hAnsi="Calibri" w:cs="Times New Roman"/>
      <w:sz w:val="28"/>
      <w:szCs w:val="28"/>
      <w:lang w:eastAsia="ru-RU"/>
    </w:rPr>
  </w:style>
  <w:style w:type="paragraph" w:customStyle="1" w:styleId="-f9">
    <w:name w:val="УГТП-Наименование сооружения"/>
    <w:basedOn w:val="afd"/>
    <w:rsid w:val="001E6AC9"/>
    <w:pPr>
      <w:spacing w:after="200" w:line="276" w:lineRule="auto"/>
      <w:jc w:val="center"/>
    </w:pPr>
    <w:rPr>
      <w:rFonts w:ascii="Calibri" w:eastAsia="Times New Roman" w:hAnsi="Calibri" w:cs="Times New Roman"/>
      <w:sz w:val="24"/>
      <w:szCs w:val="24"/>
      <w:lang w:eastAsia="ru-RU"/>
    </w:rPr>
  </w:style>
  <w:style w:type="paragraph" w:customStyle="1" w:styleId="-fa">
    <w:name w:val="УГТП-Стадия"/>
    <w:basedOn w:val="afd"/>
    <w:rsid w:val="001E6AC9"/>
    <w:pPr>
      <w:framePr w:hSpace="181" w:wrap="around" w:vAnchor="page" w:hAnchor="page" w:x="6125" w:y="8478"/>
      <w:spacing w:after="200" w:line="276" w:lineRule="auto"/>
      <w:jc w:val="center"/>
    </w:pPr>
    <w:rPr>
      <w:rFonts w:ascii="Calibri" w:eastAsia="Times New Roman" w:hAnsi="Calibri" w:cs="Times New Roman"/>
      <w:color w:val="0000FF"/>
      <w:sz w:val="20"/>
      <w:szCs w:val="20"/>
      <w:lang w:eastAsia="ru-RU"/>
    </w:rPr>
  </w:style>
  <w:style w:type="paragraph" w:customStyle="1" w:styleId="-fb">
    <w:name w:val="УГТП-Подписи"/>
    <w:basedOn w:val="afd"/>
    <w:rsid w:val="001E6AC9"/>
    <w:pPr>
      <w:framePr w:hSpace="181" w:wrap="around" w:vAnchor="page" w:hAnchor="page" w:x="6125" w:y="8478"/>
      <w:spacing w:after="200" w:line="276" w:lineRule="auto"/>
    </w:pPr>
    <w:rPr>
      <w:rFonts w:ascii="Calibri" w:eastAsia="Times New Roman" w:hAnsi="Calibri" w:cs="Times New Roman"/>
      <w:sz w:val="16"/>
      <w:szCs w:val="16"/>
      <w:lang w:eastAsia="ru-RU"/>
    </w:rPr>
  </w:style>
  <w:style w:type="paragraph" w:customStyle="1" w:styleId="-fc">
    <w:name w:val="УГТП-Содержание"/>
    <w:basedOn w:val="af9"/>
    <w:link w:val="-fd"/>
    <w:rsid w:val="001E6AC9"/>
    <w:pPr>
      <w:spacing w:after="200" w:line="276" w:lineRule="auto"/>
      <w:ind w:left="204"/>
    </w:pPr>
    <w:rPr>
      <w:rFonts w:ascii="Calibri" w:eastAsia="Times New Roman" w:hAnsi="Calibri" w:cs="Times New Roman"/>
      <w:sz w:val="24"/>
      <w:szCs w:val="24"/>
      <w:lang w:eastAsia="ru-RU"/>
    </w:rPr>
  </w:style>
  <w:style w:type="character" w:customStyle="1" w:styleId="-fd">
    <w:name w:val="УГТП-Содержание Знак"/>
    <w:link w:val="-fc"/>
    <w:rsid w:val="001E6AC9"/>
    <w:rPr>
      <w:rFonts w:ascii="Calibri" w:eastAsia="Times New Roman" w:hAnsi="Calibri" w:cs="Times New Roman"/>
      <w:sz w:val="24"/>
      <w:szCs w:val="24"/>
      <w:lang w:eastAsia="ru-RU"/>
    </w:rPr>
  </w:style>
  <w:style w:type="paragraph" w:customStyle="1" w:styleId="affffffffffffff6">
    <w:name w:val="Основн"/>
    <w:basedOn w:val="af9"/>
    <w:rsid w:val="001E6AC9"/>
    <w:pPr>
      <w:tabs>
        <w:tab w:val="left" w:pos="851"/>
      </w:tabs>
      <w:spacing w:after="200" w:line="312" w:lineRule="auto"/>
      <w:ind w:left="170" w:right="170" w:firstLine="851"/>
      <w:jc w:val="both"/>
    </w:pPr>
    <w:rPr>
      <w:rFonts w:ascii="Times New Roman" w:eastAsia="Times New Roman" w:hAnsi="Times New Roman" w:cs="Times New Roman"/>
      <w:sz w:val="24"/>
      <w:szCs w:val="24"/>
      <w:lang w:eastAsia="ru-RU"/>
    </w:rPr>
  </w:style>
  <w:style w:type="character" w:customStyle="1" w:styleId="12b">
    <w:name w:val="Стиль 12 пт Черный"/>
    <w:rsid w:val="001E6AC9"/>
    <w:rPr>
      <w:rFonts w:ascii="Times New Roman" w:hAnsi="Times New Roman" w:cs="Times New Roman" w:hint="default"/>
      <w:color w:val="000000"/>
      <w:spacing w:val="0"/>
      <w:sz w:val="24"/>
      <w:szCs w:val="24"/>
    </w:rPr>
  </w:style>
  <w:style w:type="paragraph" w:customStyle="1" w:styleId="-fe">
    <w:name w:val="УГТП-Пункт Знак Знак Знак Знак Знак Знак"/>
    <w:basedOn w:val="af9"/>
    <w:link w:val="-ff"/>
    <w:rsid w:val="001E6AC9"/>
    <w:pPr>
      <w:spacing w:before="240" w:after="200" w:line="276" w:lineRule="auto"/>
      <w:ind w:left="284" w:right="284" w:firstLine="851"/>
    </w:pPr>
    <w:rPr>
      <w:rFonts w:ascii="Calibri" w:eastAsia="Times New Roman" w:hAnsi="Calibri" w:cs="Times New Roman"/>
      <w:b/>
      <w:sz w:val="24"/>
      <w:szCs w:val="28"/>
      <w:lang w:eastAsia="ru-RU"/>
    </w:rPr>
  </w:style>
  <w:style w:type="character" w:customStyle="1" w:styleId="-ff">
    <w:name w:val="УГТП-Пункт Знак Знак Знак Знак Знак Знак Знак"/>
    <w:link w:val="-fe"/>
    <w:rsid w:val="001E6AC9"/>
    <w:rPr>
      <w:rFonts w:ascii="Calibri" w:eastAsia="Times New Roman" w:hAnsi="Calibri" w:cs="Times New Roman"/>
      <w:b/>
      <w:sz w:val="24"/>
      <w:szCs w:val="28"/>
      <w:lang w:eastAsia="ru-RU"/>
    </w:rPr>
  </w:style>
  <w:style w:type="paragraph" w:customStyle="1" w:styleId="217">
    <w:name w:val="Оглавление 21"/>
    <w:basedOn w:val="af9"/>
    <w:next w:val="af9"/>
    <w:autoRedefine/>
    <w:rsid w:val="001E6AC9"/>
    <w:pPr>
      <w:tabs>
        <w:tab w:val="left" w:pos="180"/>
        <w:tab w:val="left" w:pos="243"/>
        <w:tab w:val="left" w:pos="1440"/>
        <w:tab w:val="center" w:pos="2001"/>
        <w:tab w:val="left" w:pos="2571"/>
        <w:tab w:val="left" w:pos="3969"/>
        <w:tab w:val="right" w:leader="dot" w:pos="10196"/>
      </w:tabs>
      <w:suppressAutoHyphens/>
      <w:spacing w:before="20" w:after="20" w:line="276" w:lineRule="auto"/>
      <w:ind w:firstLine="243"/>
      <w:jc w:val="center"/>
    </w:pPr>
    <w:rPr>
      <w:rFonts w:ascii="Calibri" w:eastAsia="Times New Roman" w:hAnsi="Calibri" w:cs="Times New Roman"/>
      <w:b/>
      <w:snapToGrid w:val="0"/>
      <w:sz w:val="24"/>
      <w:szCs w:val="20"/>
      <w:lang w:eastAsia="ru-RU"/>
    </w:rPr>
  </w:style>
  <w:style w:type="paragraph" w:customStyle="1" w:styleId="1fffc">
    <w:name w:val="заголовок 1"/>
    <w:basedOn w:val="af9"/>
    <w:next w:val="af9"/>
    <w:uiPriority w:val="99"/>
    <w:rsid w:val="001E6AC9"/>
    <w:pPr>
      <w:keepNext/>
      <w:spacing w:after="200" w:line="276" w:lineRule="auto"/>
      <w:jc w:val="center"/>
    </w:pPr>
    <w:rPr>
      <w:rFonts w:ascii="Calibri" w:eastAsia="Times New Roman" w:hAnsi="Calibri" w:cs="Times New Roman"/>
      <w:sz w:val="24"/>
      <w:szCs w:val="20"/>
      <w:lang w:eastAsia="ru-RU"/>
    </w:rPr>
  </w:style>
  <w:style w:type="paragraph" w:customStyle="1" w:styleId="affffffffffffff7">
    <w:name w:val="ПЗ Заголовок подраздела"/>
    <w:basedOn w:val="af9"/>
    <w:next w:val="af9"/>
    <w:rsid w:val="001E6AC9"/>
    <w:pPr>
      <w:spacing w:before="240" w:after="240" w:line="276" w:lineRule="auto"/>
      <w:ind w:firstLine="851"/>
      <w:jc w:val="both"/>
      <w:outlineLvl w:val="1"/>
    </w:pPr>
    <w:rPr>
      <w:rFonts w:ascii="Calibri" w:eastAsia="Times New Roman" w:hAnsi="Calibri" w:cs="Times New Roman"/>
      <w:b/>
      <w:sz w:val="28"/>
      <w:szCs w:val="24"/>
      <w:lang w:eastAsia="ru-RU"/>
    </w:rPr>
  </w:style>
  <w:style w:type="character" w:customStyle="1" w:styleId="affffffffffffff8">
    <w:name w:val="Маркированый список Знак Знак"/>
    <w:rsid w:val="001E6AC9"/>
    <w:rPr>
      <w:rFonts w:ascii="Arial" w:hAnsi="Arial" w:cs="Arial"/>
      <w:sz w:val="24"/>
      <w:szCs w:val="24"/>
      <w:lang w:val="ru-RU" w:eastAsia="ru-RU" w:bidi="ar-SA"/>
    </w:rPr>
  </w:style>
  <w:style w:type="paragraph" w:customStyle="1" w:styleId="IG">
    <w:name w:val="Маркированный_список_IG"/>
    <w:basedOn w:val="af9"/>
    <w:link w:val="IG1"/>
    <w:rsid w:val="001E6AC9"/>
    <w:pPr>
      <w:tabs>
        <w:tab w:val="num" w:pos="360"/>
      </w:tabs>
      <w:spacing w:after="200" w:line="360" w:lineRule="auto"/>
      <w:ind w:left="360" w:hanging="360"/>
      <w:jc w:val="both"/>
    </w:pPr>
    <w:rPr>
      <w:rFonts w:ascii="Calibri" w:eastAsia="Times New Roman" w:hAnsi="Calibri" w:cs="Times New Roman"/>
      <w:sz w:val="28"/>
      <w:szCs w:val="28"/>
      <w:lang w:eastAsia="ru-RU"/>
    </w:rPr>
  </w:style>
  <w:style w:type="character" w:customStyle="1" w:styleId="IG1">
    <w:name w:val="Маркированный_список_IG Знак1"/>
    <w:link w:val="IG"/>
    <w:locked/>
    <w:rsid w:val="001E6AC9"/>
    <w:rPr>
      <w:rFonts w:ascii="Calibri" w:eastAsia="Times New Roman" w:hAnsi="Calibri" w:cs="Times New Roman"/>
      <w:sz w:val="28"/>
      <w:szCs w:val="28"/>
      <w:lang w:eastAsia="ru-RU"/>
    </w:rPr>
  </w:style>
  <w:style w:type="paragraph" w:customStyle="1" w:styleId="IG0">
    <w:name w:val="Обычный_IG"/>
    <w:basedOn w:val="af9"/>
    <w:link w:val="IG3"/>
    <w:rsid w:val="001E6AC9"/>
    <w:pPr>
      <w:spacing w:after="200" w:line="360" w:lineRule="auto"/>
      <w:ind w:firstLine="709"/>
      <w:jc w:val="both"/>
    </w:pPr>
    <w:rPr>
      <w:rFonts w:ascii="Calibri" w:eastAsia="Times New Roman" w:hAnsi="Calibri" w:cs="Times New Roman"/>
      <w:sz w:val="28"/>
      <w:szCs w:val="28"/>
      <w:lang w:eastAsia="ru-RU"/>
    </w:rPr>
  </w:style>
  <w:style w:type="character" w:customStyle="1" w:styleId="IG3">
    <w:name w:val="Обычный_IG Знак3"/>
    <w:link w:val="IG0"/>
    <w:locked/>
    <w:rsid w:val="001E6AC9"/>
    <w:rPr>
      <w:rFonts w:ascii="Calibri" w:eastAsia="Times New Roman" w:hAnsi="Calibri" w:cs="Times New Roman"/>
      <w:sz w:val="28"/>
      <w:szCs w:val="28"/>
      <w:lang w:eastAsia="ru-RU"/>
    </w:rPr>
  </w:style>
  <w:style w:type="character" w:customStyle="1" w:styleId="-11fd">
    <w:name w:val="УГТП-Заголовок 1 Знак Знак1 Знак Знак Знак Знак"/>
    <w:rsid w:val="001E6AC9"/>
    <w:rPr>
      <w:rFonts w:ascii="Arial" w:hAnsi="Arial" w:cs="Arial"/>
      <w:b/>
      <w:caps/>
      <w:sz w:val="28"/>
      <w:szCs w:val="28"/>
      <w:lang w:val="ru-RU" w:eastAsia="ru-RU" w:bidi="ar-SA"/>
    </w:rPr>
  </w:style>
  <w:style w:type="paragraph" w:customStyle="1" w:styleId="-ff0">
    <w:name w:val="УГТП-Текст в таблице"/>
    <w:basedOn w:val="af9"/>
    <w:rsid w:val="001E6AC9"/>
    <w:pPr>
      <w:spacing w:after="200" w:line="276" w:lineRule="auto"/>
      <w:jc w:val="both"/>
    </w:pPr>
    <w:rPr>
      <w:rFonts w:ascii="Calibri" w:eastAsia="Times New Roman" w:hAnsi="Calibri" w:cs="Times New Roman"/>
      <w:sz w:val="24"/>
      <w:szCs w:val="24"/>
      <w:lang w:val="uk-UA" w:eastAsia="ru-RU"/>
    </w:rPr>
  </w:style>
  <w:style w:type="character" w:customStyle="1" w:styleId="-116">
    <w:name w:val="УГТП-Заголовок 1 Знак1"/>
    <w:link w:val="-1f4"/>
    <w:rsid w:val="001E6AC9"/>
    <w:rPr>
      <w:rFonts w:ascii="Calibri" w:eastAsia="Times New Roman" w:hAnsi="Calibri" w:cs="Times New Roman"/>
      <w:b/>
      <w:caps/>
      <w:snapToGrid w:val="0"/>
      <w:sz w:val="28"/>
      <w:szCs w:val="28"/>
      <w:lang w:eastAsia="ru-RU"/>
    </w:rPr>
  </w:style>
  <w:style w:type="character" w:customStyle="1" w:styleId="-2c">
    <w:name w:val="УГТП-Заголовок 2 Знак Знак Знак Знак Знак"/>
    <w:basedOn w:val="-11f5"/>
    <w:rsid w:val="001E6AC9"/>
    <w:rPr>
      <w:rFonts w:ascii="Calibri" w:eastAsia="Times New Roman" w:hAnsi="Calibri" w:cs="Times New Roman"/>
      <w:b/>
      <w:caps/>
      <w:sz w:val="28"/>
      <w:szCs w:val="28"/>
      <w:lang w:eastAsia="ru-RU"/>
    </w:rPr>
  </w:style>
  <w:style w:type="character" w:customStyle="1" w:styleId="-ff1">
    <w:name w:val="УГТП-Подпункт Знак Знак Знак"/>
    <w:rsid w:val="001E6AC9"/>
    <w:rPr>
      <w:rFonts w:ascii="Arial" w:hAnsi="Arial" w:cs="Arial"/>
      <w:b/>
      <w:caps/>
      <w:sz w:val="24"/>
      <w:szCs w:val="28"/>
      <w:lang w:val="ru-RU" w:eastAsia="ru-RU" w:bidi="ar-SA"/>
    </w:rPr>
  </w:style>
  <w:style w:type="paragraph" w:customStyle="1" w:styleId="-1ff6">
    <w:name w:val="УГТП-Текст Знак Знак Знак1 Знак Знак Знак"/>
    <w:basedOn w:val="af9"/>
    <w:autoRedefine/>
    <w:rsid w:val="001E6AC9"/>
    <w:pPr>
      <w:tabs>
        <w:tab w:val="num" w:pos="486"/>
        <w:tab w:val="left" w:pos="1464"/>
        <w:tab w:val="left" w:pos="1584"/>
        <w:tab w:val="left" w:pos="1968"/>
        <w:tab w:val="num" w:pos="2288"/>
      </w:tabs>
      <w:spacing w:after="200" w:line="276" w:lineRule="auto"/>
      <w:ind w:left="1746" w:right="284"/>
      <w:jc w:val="both"/>
    </w:pPr>
    <w:rPr>
      <w:rFonts w:ascii="Calibri" w:eastAsia="Times New Roman" w:hAnsi="Calibri" w:cs="Times New Roman"/>
      <w:sz w:val="24"/>
      <w:szCs w:val="24"/>
      <w:lang w:eastAsia="ru-RU"/>
    </w:rPr>
  </w:style>
  <w:style w:type="character" w:styleId="affffffffffffff9">
    <w:name w:val="line number"/>
    <w:basedOn w:val="afa"/>
    <w:uiPriority w:val="99"/>
    <w:rsid w:val="001E6AC9"/>
  </w:style>
  <w:style w:type="paragraph" w:customStyle="1" w:styleId="-ff2">
    <w:name w:val="УГТП-Пункт Знак"/>
    <w:basedOn w:val="-22"/>
    <w:rsid w:val="001E6AC9"/>
    <w:rPr>
      <w:bCs w:val="0"/>
      <w:snapToGrid/>
      <w:sz w:val="24"/>
    </w:rPr>
  </w:style>
  <w:style w:type="paragraph" w:customStyle="1" w:styleId="-219">
    <w:name w:val="УГТП-Заголовок 2 Знак Знак1"/>
    <w:basedOn w:val="af9"/>
    <w:rsid w:val="001E6AC9"/>
    <w:pPr>
      <w:spacing w:before="240" w:after="200" w:line="276" w:lineRule="auto"/>
      <w:ind w:left="284" w:right="284" w:firstLine="851"/>
    </w:pPr>
    <w:rPr>
      <w:rFonts w:ascii="Calibri" w:eastAsia="Times New Roman" w:hAnsi="Calibri" w:cs="Times New Roman"/>
      <w:b/>
      <w:sz w:val="28"/>
      <w:szCs w:val="28"/>
      <w:lang w:eastAsia="ru-RU"/>
    </w:rPr>
  </w:style>
  <w:style w:type="character" w:customStyle="1" w:styleId="-11fe">
    <w:name w:val="УГТП-Текст Знак1 Знак Знак Знак Знак Знак1"/>
    <w:rsid w:val="001E6AC9"/>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1E6AC9"/>
    <w:rPr>
      <w:rFonts w:ascii="Arial" w:hAnsi="Arial" w:cs="Arial"/>
      <w:b/>
      <w:bCs/>
      <w:caps/>
      <w:kern w:val="32"/>
      <w:sz w:val="28"/>
      <w:szCs w:val="28"/>
      <w:lang w:val="ru-RU" w:eastAsia="ru-RU" w:bidi="ar-SA"/>
    </w:rPr>
  </w:style>
  <w:style w:type="character" w:customStyle="1" w:styleId="-2d">
    <w:name w:val="УГТП-Текст Знак Знак2"/>
    <w:rsid w:val="001E6AC9"/>
    <w:rPr>
      <w:rFonts w:ascii="Arial" w:hAnsi="Arial" w:cs="Arial"/>
      <w:sz w:val="24"/>
      <w:szCs w:val="24"/>
      <w:lang w:val="ru-RU" w:eastAsia="ru-RU" w:bidi="ar-SA"/>
    </w:rPr>
  </w:style>
  <w:style w:type="paragraph" w:customStyle="1" w:styleId="affffffffffffffa">
    <w:name w:val="Чертежный"/>
    <w:link w:val="affffffffffffffb"/>
    <w:rsid w:val="001E6AC9"/>
    <w:pPr>
      <w:spacing w:after="200" w:line="276" w:lineRule="auto"/>
      <w:jc w:val="both"/>
    </w:pPr>
    <w:rPr>
      <w:rFonts w:ascii="ISOCPEUR" w:eastAsia="Times New Roman" w:hAnsi="ISOCPEUR" w:cs="ISOCPEUR"/>
      <w:i/>
      <w:iCs/>
      <w:sz w:val="28"/>
      <w:szCs w:val="28"/>
      <w:lang w:val="uk-UA" w:eastAsia="ru-RU"/>
    </w:rPr>
  </w:style>
  <w:style w:type="character" w:customStyle="1" w:styleId="-1115">
    <w:name w:val="УГТП-Заголовок 1 Знак Знак1 Знак Знак1"/>
    <w:rsid w:val="001E6AC9"/>
    <w:rPr>
      <w:rFonts w:ascii="Arial" w:hAnsi="Arial" w:cs="Arial"/>
      <w:b/>
      <w:caps/>
      <w:sz w:val="28"/>
      <w:szCs w:val="28"/>
      <w:lang w:val="ru-RU" w:eastAsia="ru-RU" w:bidi="ar-SA"/>
    </w:rPr>
  </w:style>
  <w:style w:type="character" w:customStyle="1" w:styleId="-21a">
    <w:name w:val="УГТП-Заголовок 2 Знак Знак Знак Знак Знак1"/>
    <w:rsid w:val="001E6AC9"/>
    <w:rPr>
      <w:rFonts w:ascii="Arial" w:hAnsi="Arial" w:cs="Arial"/>
      <w:b/>
      <w:caps/>
      <w:sz w:val="28"/>
      <w:szCs w:val="28"/>
      <w:lang w:val="ru-RU" w:eastAsia="ru-RU" w:bidi="ar-SA"/>
    </w:rPr>
  </w:style>
  <w:style w:type="character" w:customStyle="1" w:styleId="-ff3">
    <w:name w:val="УГТП-Пункт Знак Знак Знак Знак Знак"/>
    <w:rsid w:val="001E6AC9"/>
    <w:rPr>
      <w:rFonts w:ascii="Arial" w:hAnsi="Arial" w:cs="Arial"/>
      <w:b/>
      <w:caps/>
      <w:sz w:val="24"/>
      <w:szCs w:val="28"/>
      <w:lang w:val="ru-RU" w:eastAsia="ru-RU" w:bidi="ar-SA"/>
    </w:rPr>
  </w:style>
  <w:style w:type="character" w:customStyle="1" w:styleId="1fffd">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1E6AC9"/>
    <w:rPr>
      <w:rFonts w:ascii="Arial" w:hAnsi="Arial" w:cs="Arial"/>
      <w:bCs/>
      <w:sz w:val="24"/>
      <w:szCs w:val="24"/>
      <w:lang w:val="ru-RU" w:eastAsia="ru-RU" w:bidi="ar-SA"/>
    </w:rPr>
  </w:style>
  <w:style w:type="paragraph" w:customStyle="1" w:styleId="-ff4">
    <w:name w:val="УГТП-Номер тома"/>
    <w:basedOn w:val="af9"/>
    <w:rsid w:val="001E6AC9"/>
    <w:pPr>
      <w:spacing w:after="200" w:line="276" w:lineRule="auto"/>
      <w:jc w:val="center"/>
    </w:pPr>
    <w:rPr>
      <w:rFonts w:ascii="Calibri" w:eastAsia="Times New Roman" w:hAnsi="Calibri" w:cs="Times New Roman"/>
      <w:sz w:val="24"/>
      <w:szCs w:val="24"/>
      <w:lang w:eastAsia="ru-RU"/>
    </w:rPr>
  </w:style>
  <w:style w:type="character" w:customStyle="1" w:styleId="affffffffffffffc">
    <w:name w:val="Абзац Знак Знак"/>
    <w:rsid w:val="001E6AC9"/>
    <w:rPr>
      <w:noProof/>
      <w:sz w:val="24"/>
      <w:szCs w:val="24"/>
      <w:lang w:val="ru-RU" w:eastAsia="ru-RU" w:bidi="ar-SA"/>
    </w:rPr>
  </w:style>
  <w:style w:type="paragraph" w:customStyle="1" w:styleId="ListBallets2">
    <w:name w:val="List Ballets 2"/>
    <w:basedOn w:val="af9"/>
    <w:rsid w:val="001E6AC9"/>
    <w:pPr>
      <w:tabs>
        <w:tab w:val="num" w:pos="2288"/>
      </w:tabs>
      <w:spacing w:after="200" w:line="276" w:lineRule="auto"/>
      <w:ind w:left="1928"/>
    </w:pPr>
    <w:rPr>
      <w:rFonts w:ascii="Times New Roman" w:eastAsia="Times New Roman" w:hAnsi="Times New Roman" w:cs="Times New Roman"/>
      <w:sz w:val="24"/>
      <w:szCs w:val="24"/>
      <w:lang w:eastAsia="ru-RU"/>
    </w:rPr>
  </w:style>
  <w:style w:type="paragraph" w:customStyle="1" w:styleId="1fffe">
    <w:name w:val="Приложение_1"/>
    <w:basedOn w:val="14"/>
    <w:autoRedefine/>
    <w:rsid w:val="001E6AC9"/>
    <w:pPr>
      <w:numPr>
        <w:numId w:val="0"/>
      </w:numPr>
      <w:tabs>
        <w:tab w:val="num" w:pos="360"/>
        <w:tab w:val="num" w:pos="1283"/>
      </w:tabs>
      <w:spacing w:before="5000" w:after="240" w:line="360" w:lineRule="auto"/>
      <w:ind w:left="360" w:hanging="360"/>
      <w:jc w:val="center"/>
    </w:pPr>
    <w:rPr>
      <w:rFonts w:ascii="Times New Roman" w:eastAsia="SimSun" w:hAnsi="Times New Roman" w:cs="Times New Roman"/>
      <w:b/>
      <w:bCs/>
      <w:caps/>
      <w:color w:val="2E74B5"/>
      <w:sz w:val="48"/>
      <w:szCs w:val="20"/>
      <w:lang w:eastAsia="ru-RU"/>
    </w:rPr>
  </w:style>
  <w:style w:type="paragraph" w:customStyle="1" w:styleId="2ff5">
    <w:name w:val="Приложение_2"/>
    <w:basedOn w:val="afff7"/>
    <w:autoRedefine/>
    <w:rsid w:val="001E6AC9"/>
    <w:pPr>
      <w:keepNext/>
      <w:keepLines/>
      <w:spacing w:after="0" w:line="360" w:lineRule="auto"/>
      <w:ind w:firstLine="720"/>
      <w:jc w:val="center"/>
    </w:pPr>
    <w:rPr>
      <w:rFonts w:ascii="Times New Roman" w:eastAsia="Times New Roman" w:hAnsi="Times New Roman" w:cs="Times New Roman"/>
      <w:bCs/>
      <w:noProof/>
      <w:sz w:val="24"/>
      <w:szCs w:val="24"/>
      <w:lang w:eastAsia="ru-RU"/>
    </w:rPr>
  </w:style>
  <w:style w:type="paragraph" w:customStyle="1" w:styleId="1ffff">
    <w:name w:val="Подзаголовок1"/>
    <w:basedOn w:val="1f8"/>
    <w:uiPriority w:val="99"/>
    <w:rsid w:val="001E6AC9"/>
    <w:pPr>
      <w:widowControl/>
      <w:tabs>
        <w:tab w:val="clear" w:pos="567"/>
      </w:tabs>
      <w:spacing w:after="200" w:line="276" w:lineRule="auto"/>
      <w:ind w:firstLine="0"/>
      <w:jc w:val="center"/>
    </w:pPr>
    <w:rPr>
      <w:rFonts w:ascii="Times New Roman" w:hAnsi="Times New Roman"/>
      <w:snapToGrid/>
      <w:szCs w:val="22"/>
    </w:rPr>
  </w:style>
  <w:style w:type="paragraph" w:customStyle="1" w:styleId="affffffffffffffd">
    <w:name w:val="Пояснит"/>
    <w:basedOn w:val="af9"/>
    <w:rsid w:val="001E6AC9"/>
    <w:pPr>
      <w:spacing w:after="200" w:line="276"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APPENDIXHEADER">
    <w:name w:val="APPENDIX HEADER"/>
    <w:basedOn w:val="af9"/>
    <w:rsid w:val="001E6AC9"/>
    <w:pPr>
      <w:spacing w:before="360" w:after="240" w:line="276" w:lineRule="auto"/>
      <w:ind w:left="567"/>
      <w:jc w:val="center"/>
    </w:pPr>
    <w:rPr>
      <w:rFonts w:ascii="Times New Roman" w:eastAsia="Times New Roman" w:hAnsi="Times New Roman" w:cs="Times New Roman"/>
      <w:b/>
      <w:bCs/>
      <w:caps/>
      <w:sz w:val="20"/>
      <w:szCs w:val="24"/>
      <w:u w:val="single"/>
      <w:lang w:eastAsia="ru-RU"/>
    </w:rPr>
  </w:style>
  <w:style w:type="paragraph" w:customStyle="1" w:styleId="EIATableText">
    <w:name w:val="EIA Table Text"/>
    <w:basedOn w:val="af9"/>
    <w:rsid w:val="001E6AC9"/>
    <w:pPr>
      <w:spacing w:before="40" w:after="40" w:line="276" w:lineRule="auto"/>
    </w:pPr>
    <w:rPr>
      <w:rFonts w:ascii="Times New Roman" w:eastAsia="Times New Roman" w:hAnsi="Times New Roman" w:cs="Times New Roman"/>
      <w:sz w:val="20"/>
      <w:szCs w:val="20"/>
      <w:lang w:val="en-US" w:eastAsia="ru-RU"/>
    </w:rPr>
  </w:style>
  <w:style w:type="paragraph" w:customStyle="1" w:styleId="NoteBodyText">
    <w:name w:val="Note Body Text"/>
    <w:basedOn w:val="affffffffffffffe"/>
    <w:rsid w:val="001E6AC9"/>
    <w:pPr>
      <w:keepNext/>
      <w:spacing w:after="60"/>
      <w:ind w:left="1080"/>
    </w:pPr>
    <w:rPr>
      <w:rFonts w:cs="Arial"/>
      <w:sz w:val="20"/>
      <w:szCs w:val="20"/>
      <w:lang w:val="en-US" w:eastAsia="en-US"/>
    </w:rPr>
  </w:style>
  <w:style w:type="paragraph" w:styleId="affffffffffffffe">
    <w:name w:val="Note Heading"/>
    <w:basedOn w:val="af9"/>
    <w:next w:val="af9"/>
    <w:link w:val="afffffffffffffff"/>
    <w:uiPriority w:val="99"/>
    <w:rsid w:val="001E6AC9"/>
    <w:pPr>
      <w:spacing w:after="200" w:line="276" w:lineRule="auto"/>
    </w:pPr>
    <w:rPr>
      <w:rFonts w:ascii="Times New Roman" w:eastAsia="Times New Roman" w:hAnsi="Times New Roman" w:cs="Times New Roman"/>
      <w:sz w:val="24"/>
      <w:szCs w:val="24"/>
      <w:lang w:eastAsia="ru-RU"/>
    </w:rPr>
  </w:style>
  <w:style w:type="character" w:customStyle="1" w:styleId="afffffffffffffff">
    <w:name w:val="Заголовок записки Знак"/>
    <w:basedOn w:val="afa"/>
    <w:link w:val="affffffffffffffe"/>
    <w:uiPriority w:val="99"/>
    <w:rsid w:val="001E6AC9"/>
    <w:rPr>
      <w:rFonts w:ascii="Times New Roman" w:eastAsia="Times New Roman" w:hAnsi="Times New Roman" w:cs="Times New Roman"/>
      <w:sz w:val="24"/>
      <w:szCs w:val="24"/>
      <w:lang w:eastAsia="ru-RU"/>
    </w:rPr>
  </w:style>
  <w:style w:type="paragraph" w:customStyle="1" w:styleId="2ff6">
    <w:name w:val="Обычный2"/>
    <w:rsid w:val="001E6AC9"/>
    <w:pPr>
      <w:spacing w:after="200" w:line="276" w:lineRule="auto"/>
    </w:pPr>
    <w:rPr>
      <w:rFonts w:ascii="Times New Roman" w:eastAsia="Times New Roman" w:hAnsi="Times New Roman" w:cs="Times New Roman"/>
      <w:lang w:eastAsia="ru-RU"/>
    </w:rPr>
  </w:style>
  <w:style w:type="paragraph" w:customStyle="1" w:styleId="Oaenooaaeeou12oaio">
    <w:name w:val="Oaeno oaaeeou 12 oaio?"/>
    <w:basedOn w:val="af9"/>
    <w:next w:val="af9"/>
    <w:rsid w:val="001E6AC9"/>
    <w:pPr>
      <w:spacing w:after="200" w:line="276" w:lineRule="auto"/>
      <w:jc w:val="center"/>
    </w:pPr>
    <w:rPr>
      <w:rFonts w:ascii="Times New Roman" w:eastAsia="Times New Roman" w:hAnsi="Times New Roman" w:cs="Times New Roman"/>
      <w:sz w:val="24"/>
      <w:szCs w:val="20"/>
      <w:lang w:eastAsia="ru-RU"/>
    </w:rPr>
  </w:style>
  <w:style w:type="paragraph" w:customStyle="1" w:styleId="12p">
    <w:name w:val="Обычный + 12 p"/>
    <w:basedOn w:val="af9"/>
    <w:rsid w:val="001E6AC9"/>
    <w:pPr>
      <w:tabs>
        <w:tab w:val="num" w:pos="360"/>
      </w:tabs>
      <w:spacing w:after="200" w:line="360" w:lineRule="auto"/>
      <w:ind w:left="360" w:hanging="360"/>
      <w:jc w:val="both"/>
    </w:pPr>
    <w:rPr>
      <w:rFonts w:ascii="Times New Roman" w:eastAsia="Times New Roman" w:hAnsi="Times New Roman" w:cs="Times New Roman"/>
      <w:caps/>
      <w:kern w:val="22"/>
      <w:sz w:val="24"/>
      <w:szCs w:val="24"/>
      <w:lang w:eastAsia="ru-RU"/>
    </w:rPr>
  </w:style>
  <w:style w:type="paragraph" w:customStyle="1" w:styleId="TableTextSmall">
    <w:name w:val="Table Text Small"/>
    <w:basedOn w:val="TableText"/>
    <w:rsid w:val="001E6AC9"/>
    <w:pPr>
      <w:tabs>
        <w:tab w:val="num" w:pos="360"/>
      </w:tabs>
    </w:pPr>
    <w:rPr>
      <w:rFonts w:ascii="Times New Roman" w:hAnsi="Times New Roman"/>
      <w:sz w:val="16"/>
    </w:rPr>
  </w:style>
  <w:style w:type="paragraph" w:customStyle="1" w:styleId="4-">
    <w:name w:val="заголовок 4-"/>
    <w:basedOn w:val="32"/>
    <w:autoRedefine/>
    <w:rsid w:val="001E6AC9"/>
    <w:pPr>
      <w:numPr>
        <w:ilvl w:val="0"/>
        <w:numId w:val="0"/>
      </w:num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lang w:eastAsia="ru-RU"/>
    </w:rPr>
  </w:style>
  <w:style w:type="paragraph" w:customStyle="1" w:styleId="3f3">
    <w:name w:val="Заголовок 3+"/>
    <w:basedOn w:val="23"/>
    <w:next w:val="32"/>
    <w:autoRedefine/>
    <w:rsid w:val="001E6AC9"/>
    <w:pPr>
      <w:numPr>
        <w:ilvl w:val="0"/>
        <w:numId w:val="0"/>
      </w:numPr>
      <w:tabs>
        <w:tab w:val="num" w:pos="1427"/>
      </w:tabs>
      <w:spacing w:before="120" w:after="200" w:line="360" w:lineRule="auto"/>
      <w:ind w:left="170" w:firstLine="851"/>
      <w:outlineLvl w:val="2"/>
    </w:pPr>
    <w:rPr>
      <w:rFonts w:ascii="Times New Roman" w:eastAsia="SimSun" w:hAnsi="Times New Roman" w:cs="Times New Roman"/>
      <w:bCs w:val="0"/>
      <w:i/>
      <w:color w:val="5B9BD5"/>
      <w:sz w:val="24"/>
      <w:szCs w:val="20"/>
      <w:lang w:eastAsia="ru-RU"/>
    </w:rPr>
  </w:style>
  <w:style w:type="paragraph" w:customStyle="1" w:styleId="4d">
    <w:name w:val="Заголовок 4+"/>
    <w:basedOn w:val="23"/>
    <w:autoRedefine/>
    <w:rsid w:val="001E6AC9"/>
    <w:pPr>
      <w:numPr>
        <w:ilvl w:val="0"/>
        <w:numId w:val="0"/>
      </w:numPr>
      <w:tabs>
        <w:tab w:val="num" w:pos="1427"/>
      </w:tabs>
      <w:spacing w:before="100" w:after="100" w:line="360" w:lineRule="auto"/>
      <w:ind w:left="851" w:firstLine="709"/>
      <w:outlineLvl w:val="3"/>
    </w:pPr>
    <w:rPr>
      <w:rFonts w:ascii="Times New Roman" w:eastAsia="SimSun" w:hAnsi="Times New Roman" w:cs="Times New Roman"/>
      <w:bCs w:val="0"/>
      <w:i/>
      <w:color w:val="5B9BD5"/>
      <w:sz w:val="24"/>
      <w:szCs w:val="20"/>
      <w:lang w:eastAsia="ru-RU"/>
    </w:rPr>
  </w:style>
  <w:style w:type="paragraph" w:customStyle="1" w:styleId="TableHeadersSmall">
    <w:name w:val="Table Headers Small"/>
    <w:basedOn w:val="af9"/>
    <w:rsid w:val="001E6AC9"/>
    <w:pPr>
      <w:keepNext/>
      <w:framePr w:hSpace="180" w:wrap="around" w:vAnchor="text" w:hAnchor="margin" w:y="204"/>
      <w:spacing w:before="60" w:after="60" w:line="276" w:lineRule="auto"/>
      <w:ind w:left="5" w:right="-23"/>
      <w:jc w:val="center"/>
    </w:pPr>
    <w:rPr>
      <w:rFonts w:ascii="Times New Roman" w:eastAsia="Times New Roman" w:hAnsi="Times New Roman" w:cs="Times New Roman"/>
      <w:b/>
      <w:noProof/>
      <w:sz w:val="16"/>
      <w:szCs w:val="20"/>
      <w:lang w:eastAsia="ru-RU"/>
    </w:rPr>
  </w:style>
  <w:style w:type="character" w:customStyle="1" w:styleId="TableCaption0">
    <w:name w:val="Table Caption Знак"/>
    <w:link w:val="TableCaption"/>
    <w:rsid w:val="001E6AC9"/>
    <w:rPr>
      <w:rFonts w:ascii="Calibri" w:eastAsia="Times New Roman" w:hAnsi="Calibri" w:cs="Times New Roman"/>
      <w:b/>
      <w:sz w:val="24"/>
      <w:szCs w:val="20"/>
      <w:lang w:eastAsia="ru-RU"/>
    </w:rPr>
  </w:style>
  <w:style w:type="paragraph" w:styleId="afffffffffffffff0">
    <w:name w:val="table of figures"/>
    <w:basedOn w:val="af9"/>
    <w:next w:val="af9"/>
    <w:uiPriority w:val="99"/>
    <w:rsid w:val="001E6AC9"/>
    <w:pPr>
      <w:spacing w:after="200" w:line="276" w:lineRule="auto"/>
    </w:pPr>
    <w:rPr>
      <w:rFonts w:ascii="Times New Roman" w:eastAsia="Times New Roman" w:hAnsi="Times New Roman" w:cs="Times New Roman"/>
      <w:sz w:val="24"/>
      <w:szCs w:val="24"/>
      <w:lang w:eastAsia="ru-RU"/>
    </w:rPr>
  </w:style>
  <w:style w:type="paragraph" w:customStyle="1" w:styleId="afffffffffffffff1">
    <w:name w:val="ЗАГОЛОВОК+"/>
    <w:basedOn w:val="14"/>
    <w:autoRedefine/>
    <w:rsid w:val="001E6AC9"/>
    <w:pPr>
      <w:numPr>
        <w:numId w:val="0"/>
      </w:numPr>
      <w:tabs>
        <w:tab w:val="num" w:pos="360"/>
      </w:tabs>
      <w:spacing w:before="360" w:after="360" w:line="360" w:lineRule="auto"/>
      <w:ind w:left="851"/>
    </w:pPr>
    <w:rPr>
      <w:rFonts w:ascii="Times New Roman" w:eastAsia="SimSun" w:hAnsi="Times New Roman" w:cs="Times New Roman"/>
      <w:b/>
      <w:caps/>
      <w:color w:val="2E74B5"/>
      <w:kern w:val="32"/>
      <w:sz w:val="28"/>
      <w:lang w:val="en-US" w:eastAsia="ru-RU"/>
    </w:rPr>
  </w:style>
  <w:style w:type="table" w:styleId="2ff7">
    <w:name w:val="Table Simple 2"/>
    <w:basedOn w:val="afb"/>
    <w:uiPriority w:val="99"/>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fff2">
    <w:name w:val="Состав проекта. Содержание"/>
    <w:rsid w:val="001E6AC9"/>
    <w:rPr>
      <w:sz w:val="20"/>
    </w:rPr>
  </w:style>
  <w:style w:type="paragraph" w:customStyle="1" w:styleId="-ff5">
    <w:name w:val="УГТП-Примечание"/>
    <w:basedOn w:val="af9"/>
    <w:rsid w:val="001E6AC9"/>
    <w:pPr>
      <w:spacing w:after="200" w:line="276" w:lineRule="auto"/>
      <w:jc w:val="center"/>
    </w:pPr>
    <w:rPr>
      <w:rFonts w:ascii="Times New Roman" w:eastAsia="Times New Roman" w:hAnsi="Times New Roman" w:cs="Times New Roman"/>
      <w:sz w:val="24"/>
      <w:szCs w:val="24"/>
      <w:lang w:eastAsia="ru-RU"/>
    </w:rPr>
  </w:style>
  <w:style w:type="character" w:customStyle="1" w:styleId="FontStyle404">
    <w:name w:val="Font Style404"/>
    <w:rsid w:val="001E6AC9"/>
    <w:rPr>
      <w:rFonts w:ascii="Arial" w:hAnsi="Arial" w:cs="Arial"/>
      <w:b/>
      <w:bCs/>
      <w:sz w:val="26"/>
      <w:szCs w:val="26"/>
    </w:rPr>
  </w:style>
  <w:style w:type="paragraph" w:customStyle="1" w:styleId="Style46">
    <w:name w:val="Style46"/>
    <w:basedOn w:val="af9"/>
    <w:rsid w:val="001E6AC9"/>
    <w:pPr>
      <w:widowControl w:val="0"/>
      <w:autoSpaceDE w:val="0"/>
      <w:autoSpaceDN w:val="0"/>
      <w:adjustRightInd w:val="0"/>
      <w:spacing w:after="200" w:line="276" w:lineRule="exact"/>
      <w:ind w:firstLine="850"/>
      <w:jc w:val="both"/>
    </w:pPr>
    <w:rPr>
      <w:rFonts w:ascii="Times New Roman" w:eastAsia="Times New Roman" w:hAnsi="Times New Roman" w:cs="Times New Roman"/>
      <w:sz w:val="24"/>
      <w:szCs w:val="24"/>
      <w:lang w:eastAsia="ru-RU"/>
    </w:rPr>
  </w:style>
  <w:style w:type="paragraph" w:customStyle="1" w:styleId="Style95">
    <w:name w:val="Style95"/>
    <w:basedOn w:val="af9"/>
    <w:rsid w:val="001E6AC9"/>
    <w:pPr>
      <w:widowControl w:val="0"/>
      <w:autoSpaceDE w:val="0"/>
      <w:autoSpaceDN w:val="0"/>
      <w:adjustRightInd w:val="0"/>
      <w:spacing w:after="200" w:line="275" w:lineRule="exact"/>
      <w:ind w:firstLine="869"/>
    </w:pPr>
    <w:rPr>
      <w:rFonts w:ascii="Times New Roman" w:eastAsia="Times New Roman" w:hAnsi="Times New Roman" w:cs="Times New Roman"/>
      <w:sz w:val="24"/>
      <w:szCs w:val="24"/>
      <w:lang w:eastAsia="ru-RU"/>
    </w:rPr>
  </w:style>
  <w:style w:type="character" w:customStyle="1" w:styleId="FontStyle339">
    <w:name w:val="Font Style339"/>
    <w:rsid w:val="001E6AC9"/>
    <w:rPr>
      <w:rFonts w:ascii="Arial" w:hAnsi="Arial" w:cs="Arial"/>
      <w:b/>
      <w:bCs/>
      <w:smallCaps/>
      <w:sz w:val="26"/>
      <w:szCs w:val="26"/>
    </w:rPr>
  </w:style>
  <w:style w:type="character" w:customStyle="1" w:styleId="FontStyle340">
    <w:name w:val="Font Style340"/>
    <w:rsid w:val="001E6AC9"/>
    <w:rPr>
      <w:rFonts w:ascii="Arial" w:hAnsi="Arial" w:cs="Arial"/>
      <w:b/>
      <w:bCs/>
      <w:sz w:val="22"/>
      <w:szCs w:val="22"/>
    </w:rPr>
  </w:style>
  <w:style w:type="character" w:customStyle="1" w:styleId="FontStyle428">
    <w:name w:val="Font Style428"/>
    <w:rsid w:val="001E6AC9"/>
    <w:rPr>
      <w:rFonts w:ascii="Arial" w:hAnsi="Arial" w:cs="Arial"/>
      <w:sz w:val="22"/>
      <w:szCs w:val="22"/>
    </w:rPr>
  </w:style>
  <w:style w:type="paragraph" w:customStyle="1" w:styleId="Style120">
    <w:name w:val="Style120"/>
    <w:basedOn w:val="af9"/>
    <w:rsid w:val="001E6AC9"/>
    <w:pPr>
      <w:widowControl w:val="0"/>
      <w:autoSpaceDE w:val="0"/>
      <w:autoSpaceDN w:val="0"/>
      <w:adjustRightInd w:val="0"/>
      <w:spacing w:after="200" w:line="276" w:lineRule="exact"/>
      <w:jc w:val="center"/>
    </w:pPr>
    <w:rPr>
      <w:rFonts w:ascii="Times New Roman" w:eastAsia="Times New Roman" w:hAnsi="Times New Roman" w:cs="Times New Roman"/>
      <w:sz w:val="24"/>
      <w:szCs w:val="24"/>
      <w:lang w:eastAsia="ru-RU"/>
    </w:rPr>
  </w:style>
  <w:style w:type="paragraph" w:customStyle="1" w:styleId="Style121">
    <w:name w:val="Style121"/>
    <w:basedOn w:val="af9"/>
    <w:rsid w:val="001E6AC9"/>
    <w:pPr>
      <w:widowControl w:val="0"/>
      <w:autoSpaceDE w:val="0"/>
      <w:autoSpaceDN w:val="0"/>
      <w:adjustRightInd w:val="0"/>
      <w:spacing w:after="200" w:line="276" w:lineRule="exact"/>
      <w:ind w:firstLine="182"/>
    </w:pPr>
    <w:rPr>
      <w:rFonts w:ascii="Times New Roman" w:eastAsia="Times New Roman" w:hAnsi="Times New Roman" w:cs="Times New Roman"/>
      <w:sz w:val="24"/>
      <w:szCs w:val="24"/>
      <w:lang w:eastAsia="ru-RU"/>
    </w:rPr>
  </w:style>
  <w:style w:type="paragraph" w:customStyle="1" w:styleId="Style125">
    <w:name w:val="Style125"/>
    <w:basedOn w:val="af9"/>
    <w:rsid w:val="001E6AC9"/>
    <w:pPr>
      <w:widowControl w:val="0"/>
      <w:autoSpaceDE w:val="0"/>
      <w:autoSpaceDN w:val="0"/>
      <w:adjustRightInd w:val="0"/>
      <w:spacing w:after="200" w:line="278" w:lineRule="exact"/>
      <w:jc w:val="center"/>
    </w:pPr>
    <w:rPr>
      <w:rFonts w:ascii="Times New Roman" w:eastAsia="Times New Roman" w:hAnsi="Times New Roman" w:cs="Times New Roman"/>
      <w:sz w:val="24"/>
      <w:szCs w:val="24"/>
      <w:lang w:eastAsia="ru-RU"/>
    </w:rPr>
  </w:style>
  <w:style w:type="paragraph" w:customStyle="1" w:styleId="Style126">
    <w:name w:val="Style126"/>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30">
    <w:name w:val="Style130"/>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35">
    <w:name w:val="Style135"/>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45">
    <w:name w:val="Font Style345"/>
    <w:rsid w:val="001E6AC9"/>
    <w:rPr>
      <w:rFonts w:ascii="Times New Roman" w:hAnsi="Times New Roman" w:cs="Times New Roman"/>
      <w:sz w:val="26"/>
      <w:szCs w:val="26"/>
    </w:rPr>
  </w:style>
  <w:style w:type="character" w:customStyle="1" w:styleId="FontStyle346">
    <w:name w:val="Font Style346"/>
    <w:rsid w:val="001E6AC9"/>
    <w:rPr>
      <w:rFonts w:ascii="Times New Roman" w:hAnsi="Times New Roman" w:cs="Times New Roman"/>
      <w:sz w:val="28"/>
      <w:szCs w:val="28"/>
    </w:rPr>
  </w:style>
  <w:style w:type="character" w:customStyle="1" w:styleId="FontStyle441">
    <w:name w:val="Font Style441"/>
    <w:rsid w:val="001E6AC9"/>
    <w:rPr>
      <w:rFonts w:ascii="Times New Roman" w:hAnsi="Times New Roman" w:cs="Times New Roman"/>
      <w:b/>
      <w:bCs/>
      <w:sz w:val="20"/>
      <w:szCs w:val="20"/>
    </w:rPr>
  </w:style>
  <w:style w:type="paragraph" w:customStyle="1" w:styleId="Style140">
    <w:name w:val="Style140"/>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43">
    <w:name w:val="Style143"/>
    <w:basedOn w:val="af9"/>
    <w:rsid w:val="001E6AC9"/>
    <w:pPr>
      <w:widowControl w:val="0"/>
      <w:autoSpaceDE w:val="0"/>
      <w:autoSpaceDN w:val="0"/>
      <w:adjustRightInd w:val="0"/>
      <w:spacing w:after="200" w:line="278" w:lineRule="exact"/>
    </w:pPr>
    <w:rPr>
      <w:rFonts w:ascii="Times New Roman" w:eastAsia="Times New Roman" w:hAnsi="Times New Roman" w:cs="Times New Roman"/>
      <w:sz w:val="24"/>
      <w:szCs w:val="24"/>
      <w:lang w:eastAsia="ru-RU"/>
    </w:rPr>
  </w:style>
  <w:style w:type="paragraph" w:customStyle="1" w:styleId="Style144">
    <w:name w:val="Style144"/>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47">
    <w:name w:val="Font Style347"/>
    <w:rsid w:val="001E6AC9"/>
    <w:rPr>
      <w:rFonts w:ascii="Book Antiqua" w:hAnsi="Book Antiqua" w:cs="Book Antiqua"/>
      <w:b/>
      <w:bCs/>
      <w:sz w:val="20"/>
      <w:szCs w:val="20"/>
    </w:rPr>
  </w:style>
  <w:style w:type="character" w:customStyle="1" w:styleId="FontStyle348">
    <w:name w:val="Font Style348"/>
    <w:rsid w:val="001E6AC9"/>
    <w:rPr>
      <w:rFonts w:ascii="Arial Unicode MS" w:eastAsia="Arial Unicode MS" w:cs="Arial Unicode MS"/>
      <w:sz w:val="26"/>
      <w:szCs w:val="26"/>
    </w:rPr>
  </w:style>
  <w:style w:type="paragraph" w:customStyle="1" w:styleId="Style47">
    <w:name w:val="Style47"/>
    <w:basedOn w:val="af9"/>
    <w:rsid w:val="001E6AC9"/>
    <w:pPr>
      <w:widowControl w:val="0"/>
      <w:autoSpaceDE w:val="0"/>
      <w:autoSpaceDN w:val="0"/>
      <w:adjustRightInd w:val="0"/>
      <w:spacing w:after="200" w:line="276" w:lineRule="auto"/>
      <w:jc w:val="center"/>
    </w:pPr>
    <w:rPr>
      <w:rFonts w:ascii="Times New Roman" w:eastAsia="Times New Roman" w:hAnsi="Times New Roman" w:cs="Times New Roman"/>
      <w:sz w:val="24"/>
      <w:szCs w:val="24"/>
      <w:lang w:eastAsia="ru-RU"/>
    </w:rPr>
  </w:style>
  <w:style w:type="paragraph" w:customStyle="1" w:styleId="Style48">
    <w:name w:val="Style48"/>
    <w:basedOn w:val="af9"/>
    <w:rsid w:val="001E6AC9"/>
    <w:pPr>
      <w:widowControl w:val="0"/>
      <w:autoSpaceDE w:val="0"/>
      <w:autoSpaceDN w:val="0"/>
      <w:adjustRightInd w:val="0"/>
      <w:spacing w:after="200" w:line="283" w:lineRule="exact"/>
      <w:ind w:firstLine="821"/>
    </w:pPr>
    <w:rPr>
      <w:rFonts w:ascii="Times New Roman" w:eastAsia="Times New Roman" w:hAnsi="Times New Roman" w:cs="Times New Roman"/>
      <w:sz w:val="24"/>
      <w:szCs w:val="24"/>
      <w:lang w:eastAsia="ru-RU"/>
    </w:rPr>
  </w:style>
  <w:style w:type="paragraph" w:customStyle="1" w:styleId="Style40">
    <w:name w:val="Style40"/>
    <w:basedOn w:val="af9"/>
    <w:rsid w:val="001E6AC9"/>
    <w:pPr>
      <w:widowControl w:val="0"/>
      <w:autoSpaceDE w:val="0"/>
      <w:autoSpaceDN w:val="0"/>
      <w:adjustRightInd w:val="0"/>
      <w:spacing w:after="200" w:line="232" w:lineRule="exact"/>
      <w:jc w:val="center"/>
    </w:pPr>
    <w:rPr>
      <w:rFonts w:ascii="Times New Roman" w:eastAsia="Times New Roman" w:hAnsi="Times New Roman" w:cs="Times New Roman"/>
      <w:sz w:val="24"/>
      <w:szCs w:val="24"/>
      <w:lang w:eastAsia="ru-RU"/>
    </w:rPr>
  </w:style>
  <w:style w:type="paragraph" w:customStyle="1" w:styleId="Style73">
    <w:name w:val="Style73"/>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99">
    <w:name w:val="Style99"/>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paragraph" w:customStyle="1" w:styleId="Style147">
    <w:name w:val="Style147"/>
    <w:basedOn w:val="af9"/>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FontStyle361">
    <w:name w:val="Font Style361"/>
    <w:rsid w:val="001E6AC9"/>
    <w:rPr>
      <w:rFonts w:ascii="Trebuchet MS" w:hAnsi="Trebuchet MS" w:cs="Trebuchet MS"/>
      <w:b/>
      <w:bCs/>
      <w:sz w:val="20"/>
      <w:szCs w:val="20"/>
    </w:rPr>
  </w:style>
  <w:style w:type="character" w:customStyle="1" w:styleId="FontStyle362">
    <w:name w:val="Font Style362"/>
    <w:rsid w:val="001E6AC9"/>
    <w:rPr>
      <w:rFonts w:ascii="Trebuchet MS" w:hAnsi="Trebuchet MS" w:cs="Trebuchet MS"/>
      <w:b/>
      <w:bCs/>
      <w:sz w:val="20"/>
      <w:szCs w:val="20"/>
    </w:rPr>
  </w:style>
  <w:style w:type="character" w:customStyle="1" w:styleId="FontStyle363">
    <w:name w:val="Font Style363"/>
    <w:rsid w:val="001E6AC9"/>
    <w:rPr>
      <w:rFonts w:ascii="Times New Roman" w:hAnsi="Times New Roman" w:cs="Times New Roman"/>
      <w:b/>
      <w:bCs/>
      <w:smallCaps/>
      <w:sz w:val="16"/>
      <w:szCs w:val="16"/>
    </w:rPr>
  </w:style>
  <w:style w:type="character" w:customStyle="1" w:styleId="FontStyle435">
    <w:name w:val="Font Style435"/>
    <w:rsid w:val="001E6AC9"/>
    <w:rPr>
      <w:rFonts w:ascii="Arial" w:hAnsi="Arial" w:cs="Arial"/>
      <w:sz w:val="18"/>
      <w:szCs w:val="18"/>
    </w:rPr>
  </w:style>
  <w:style w:type="paragraph" w:customStyle="1" w:styleId="afffffffffffffff3">
    <w:name w:val="Приложения_буквы"/>
    <w:basedOn w:val="23"/>
    <w:autoRedefine/>
    <w:rsid w:val="001E6AC9"/>
    <w:pPr>
      <w:numPr>
        <w:ilvl w:val="0"/>
        <w:numId w:val="0"/>
      </w:numPr>
      <w:spacing w:before="240" w:after="240" w:line="360" w:lineRule="auto"/>
      <w:jc w:val="center"/>
    </w:pPr>
    <w:rPr>
      <w:rFonts w:ascii="Times New Roman" w:eastAsia="SimSun" w:hAnsi="Times New Roman" w:cs="Times New Roman"/>
      <w:i/>
      <w:iCs/>
      <w:color w:val="5B9BD5"/>
      <w:sz w:val="28"/>
      <w:szCs w:val="28"/>
      <w:lang w:eastAsia="ru-RU"/>
    </w:rPr>
  </w:style>
  <w:style w:type="paragraph" w:customStyle="1" w:styleId="afffffffffffffff4">
    <w:name w:val="Содержание"/>
    <w:basedOn w:val="afffffffffffffff1"/>
    <w:autoRedefine/>
    <w:rsid w:val="001E6AC9"/>
    <w:pPr>
      <w:tabs>
        <w:tab w:val="clear" w:pos="360"/>
      </w:tabs>
      <w:ind w:left="0"/>
      <w:jc w:val="center"/>
    </w:pPr>
    <w:rPr>
      <w:caps w:val="0"/>
    </w:rPr>
  </w:style>
  <w:style w:type="paragraph" w:customStyle="1" w:styleId="a5">
    <w:name w:val="Приложения АБВ"/>
    <w:basedOn w:val="APPENDIXHEADER"/>
    <w:next w:val="afffffffffffffff4"/>
    <w:rsid w:val="001E6AC9"/>
    <w:pPr>
      <w:pageBreakBefore/>
      <w:numPr>
        <w:numId w:val="68"/>
      </w:numPr>
    </w:pPr>
    <w:rPr>
      <w:caps w:val="0"/>
      <w:sz w:val="32"/>
      <w:u w:val="none"/>
    </w:rPr>
  </w:style>
  <w:style w:type="paragraph" w:customStyle="1" w:styleId="2ff8">
    <w:name w:val="Заголовок 2+"/>
    <w:basedOn w:val="23"/>
    <w:autoRedefine/>
    <w:rsid w:val="001E6AC9"/>
    <w:pPr>
      <w:numPr>
        <w:ilvl w:val="0"/>
        <w:numId w:val="0"/>
      </w:numPr>
      <w:tabs>
        <w:tab w:val="num" w:pos="360"/>
      </w:tabs>
      <w:spacing w:before="120" w:after="240" w:line="360" w:lineRule="auto"/>
      <w:ind w:firstLine="851"/>
    </w:pPr>
    <w:rPr>
      <w:rFonts w:ascii="Times New Roman" w:eastAsia="SimSun" w:hAnsi="Times New Roman" w:cs="Times New Roman"/>
      <w:i/>
      <w:color w:val="5B9BD5"/>
      <w:kern w:val="32"/>
      <w:sz w:val="28"/>
      <w:szCs w:val="28"/>
      <w:lang w:eastAsia="ru-RU"/>
    </w:rPr>
  </w:style>
  <w:style w:type="character" w:customStyle="1" w:styleId="afffffffffffffff5">
    <w:name w:val="Основной шрифт"/>
    <w:rsid w:val="001E6AC9"/>
  </w:style>
  <w:style w:type="paragraph" w:customStyle="1" w:styleId="1ffff0">
    <w:name w:val="Название1"/>
    <w:basedOn w:val="af9"/>
    <w:rsid w:val="001E6AC9"/>
    <w:pPr>
      <w:spacing w:after="200" w:line="276" w:lineRule="auto"/>
      <w:jc w:val="center"/>
    </w:pPr>
    <w:rPr>
      <w:rFonts w:ascii="Times New Roman" w:eastAsia="Times New Roman" w:hAnsi="Times New Roman" w:cs="Times New Roman"/>
      <w:b/>
      <w:snapToGrid w:val="0"/>
      <w:sz w:val="28"/>
      <w:szCs w:val="20"/>
      <w:lang w:eastAsia="ru-RU"/>
    </w:rPr>
  </w:style>
  <w:style w:type="character" w:customStyle="1" w:styleId="IG2">
    <w:name w:val="Обычный_IG Знак"/>
    <w:rsid w:val="001E6AC9"/>
    <w:rPr>
      <w:sz w:val="28"/>
      <w:szCs w:val="28"/>
      <w:lang w:val="ru-RU" w:eastAsia="ru-RU" w:bidi="ar-SA"/>
    </w:rPr>
  </w:style>
  <w:style w:type="paragraph" w:customStyle="1" w:styleId="2IG">
    <w:name w:val="Заголовок_2_IG"/>
    <w:basedOn w:val="af9"/>
    <w:link w:val="2IG0"/>
    <w:rsid w:val="001E6AC9"/>
    <w:pPr>
      <w:keepNext/>
      <w:spacing w:before="240" w:after="240" w:line="360" w:lineRule="auto"/>
      <w:ind w:firstLine="709"/>
      <w:jc w:val="both"/>
      <w:outlineLvl w:val="1"/>
    </w:pPr>
    <w:rPr>
      <w:rFonts w:ascii="Calibri" w:eastAsia="Times New Roman" w:hAnsi="Calibri" w:cs="Times New Roman"/>
      <w:b/>
      <w:bCs/>
      <w:i/>
      <w:iCs/>
      <w:snapToGrid w:val="0"/>
      <w:sz w:val="28"/>
      <w:szCs w:val="20"/>
      <w:lang w:eastAsia="ru-RU"/>
    </w:rPr>
  </w:style>
  <w:style w:type="character" w:customStyle="1" w:styleId="2IG0">
    <w:name w:val="Заголовок_2_IG Знак"/>
    <w:link w:val="2IG"/>
    <w:rsid w:val="001E6AC9"/>
    <w:rPr>
      <w:rFonts w:ascii="Calibri" w:eastAsia="Times New Roman" w:hAnsi="Calibri" w:cs="Times New Roman"/>
      <w:b/>
      <w:bCs/>
      <w:i/>
      <w:iCs/>
      <w:snapToGrid w:val="0"/>
      <w:sz w:val="28"/>
      <w:szCs w:val="20"/>
      <w:lang w:eastAsia="ru-RU"/>
    </w:rPr>
  </w:style>
  <w:style w:type="paragraph" w:customStyle="1" w:styleId="IG4">
    <w:name w:val="Название_таблицы_IG"/>
    <w:basedOn w:val="af9"/>
    <w:link w:val="IG5"/>
    <w:rsid w:val="001E6AC9"/>
    <w:pPr>
      <w:spacing w:after="200" w:line="360" w:lineRule="auto"/>
      <w:jc w:val="both"/>
    </w:pPr>
    <w:rPr>
      <w:rFonts w:ascii="Calibri" w:eastAsia="Times New Roman" w:hAnsi="Calibri" w:cs="Times New Roman"/>
      <w:snapToGrid w:val="0"/>
      <w:sz w:val="28"/>
      <w:szCs w:val="28"/>
      <w:lang w:eastAsia="ru-RU"/>
    </w:rPr>
  </w:style>
  <w:style w:type="character" w:customStyle="1" w:styleId="IG5">
    <w:name w:val="Название_таблицы_IG Знак"/>
    <w:link w:val="IG4"/>
    <w:rsid w:val="001E6AC9"/>
    <w:rPr>
      <w:rFonts w:ascii="Calibri" w:eastAsia="Times New Roman" w:hAnsi="Calibri" w:cs="Times New Roman"/>
      <w:snapToGrid w:val="0"/>
      <w:sz w:val="28"/>
      <w:szCs w:val="28"/>
      <w:lang w:eastAsia="ru-RU"/>
    </w:rPr>
  </w:style>
  <w:style w:type="paragraph" w:customStyle="1" w:styleId="1IG">
    <w:name w:val="Заголовок_1_IG"/>
    <w:basedOn w:val="14"/>
    <w:rsid w:val="001E6AC9"/>
    <w:pPr>
      <w:numPr>
        <w:numId w:val="0"/>
      </w:numPr>
      <w:spacing w:before="0" w:after="360" w:line="360" w:lineRule="auto"/>
      <w:jc w:val="center"/>
    </w:pPr>
    <w:rPr>
      <w:rFonts w:ascii="Calibri Light" w:eastAsia="SimSun" w:hAnsi="Calibri Light" w:cs="Times New Roman"/>
      <w:b/>
      <w:color w:val="2E74B5"/>
      <w:kern w:val="32"/>
      <w:sz w:val="28"/>
      <w:szCs w:val="28"/>
      <w:lang w:eastAsia="ru-RU"/>
    </w:rPr>
  </w:style>
  <w:style w:type="paragraph" w:customStyle="1" w:styleId="IG6">
    <w:name w:val="Обычный_IG Знак Знак Знак Знак"/>
    <w:basedOn w:val="af9"/>
    <w:link w:val="IG7"/>
    <w:rsid w:val="001E6AC9"/>
    <w:pPr>
      <w:spacing w:after="200" w:line="360" w:lineRule="auto"/>
      <w:ind w:firstLine="709"/>
      <w:jc w:val="both"/>
    </w:pPr>
    <w:rPr>
      <w:rFonts w:ascii="Calibri" w:eastAsia="Times New Roman" w:hAnsi="Calibri" w:cs="Times New Roman"/>
      <w:sz w:val="28"/>
      <w:szCs w:val="28"/>
      <w:lang w:eastAsia="ru-RU"/>
    </w:rPr>
  </w:style>
  <w:style w:type="character" w:customStyle="1" w:styleId="IG7">
    <w:name w:val="Обычный_IG Знак Знак Знак Знак Знак"/>
    <w:link w:val="IG6"/>
    <w:rsid w:val="001E6AC9"/>
    <w:rPr>
      <w:rFonts w:ascii="Calibri" w:eastAsia="Times New Roman" w:hAnsi="Calibri" w:cs="Times New Roman"/>
      <w:sz w:val="28"/>
      <w:szCs w:val="28"/>
      <w:lang w:eastAsia="ru-RU"/>
    </w:rPr>
  </w:style>
  <w:style w:type="paragraph" w:customStyle="1" w:styleId="IG8">
    <w:name w:val="Текст_таблицы_IG"/>
    <w:basedOn w:val="af9"/>
    <w:rsid w:val="001E6AC9"/>
    <w:pPr>
      <w:spacing w:after="200" w:line="276"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1E6AC9"/>
  </w:style>
  <w:style w:type="paragraph" w:customStyle="1" w:styleId="IG9">
    <w:name w:val="Маркированный_с_количеством_IG"/>
    <w:basedOn w:val="IG"/>
    <w:link w:val="IG10"/>
    <w:rsid w:val="001E6AC9"/>
    <w:pPr>
      <w:tabs>
        <w:tab w:val="clear" w:pos="360"/>
        <w:tab w:val="left" w:pos="1134"/>
        <w:tab w:val="left" w:pos="8505"/>
      </w:tabs>
    </w:pPr>
  </w:style>
  <w:style w:type="character" w:customStyle="1" w:styleId="IG10">
    <w:name w:val="Маркированный_с_количеством_IG Знак1"/>
    <w:basedOn w:val="IG1"/>
    <w:link w:val="IG9"/>
    <w:rsid w:val="001E6AC9"/>
    <w:rPr>
      <w:rFonts w:ascii="Calibri" w:eastAsia="Times New Roman" w:hAnsi="Calibri" w:cs="Times New Roman"/>
      <w:sz w:val="28"/>
      <w:szCs w:val="28"/>
      <w:lang w:eastAsia="ru-RU"/>
    </w:rPr>
  </w:style>
  <w:style w:type="paragraph" w:customStyle="1" w:styleId="2IG1">
    <w:name w:val="Заголовок_2_IG Знак Знак"/>
    <w:basedOn w:val="af9"/>
    <w:link w:val="2IG2"/>
    <w:rsid w:val="001E6AC9"/>
    <w:pPr>
      <w:keepNext/>
      <w:spacing w:before="240" w:after="240" w:line="360" w:lineRule="auto"/>
      <w:ind w:firstLine="709"/>
      <w:jc w:val="both"/>
      <w:outlineLvl w:val="1"/>
    </w:pPr>
    <w:rPr>
      <w:rFonts w:ascii="Calibri" w:eastAsia="Times New Roman" w:hAnsi="Calibri" w:cs="Times New Roman"/>
      <w:b/>
      <w:bCs/>
      <w:i/>
      <w:iCs/>
      <w:snapToGrid w:val="0"/>
      <w:sz w:val="28"/>
      <w:szCs w:val="28"/>
      <w:lang w:eastAsia="ru-RU"/>
    </w:rPr>
  </w:style>
  <w:style w:type="character" w:customStyle="1" w:styleId="2IG2">
    <w:name w:val="Заголовок_2_IG Знак Знак Знак"/>
    <w:link w:val="2IG1"/>
    <w:rsid w:val="001E6AC9"/>
    <w:rPr>
      <w:rFonts w:ascii="Calibri" w:eastAsia="Times New Roman" w:hAnsi="Calibri" w:cs="Times New Roman"/>
      <w:b/>
      <w:bCs/>
      <w:i/>
      <w:iCs/>
      <w:snapToGrid w:val="0"/>
      <w:sz w:val="28"/>
      <w:szCs w:val="28"/>
      <w:lang w:eastAsia="ru-RU"/>
    </w:rPr>
  </w:style>
  <w:style w:type="paragraph" w:customStyle="1" w:styleId="afffffffffffffff6">
    <w:name w:val="Основной текст док."/>
    <w:basedOn w:val="af9"/>
    <w:rsid w:val="001E6AC9"/>
    <w:pPr>
      <w:spacing w:before="60" w:after="60" w:line="276" w:lineRule="auto"/>
      <w:ind w:firstLine="567"/>
      <w:jc w:val="both"/>
    </w:pPr>
    <w:rPr>
      <w:rFonts w:ascii="Times New Roman" w:eastAsia="Times New Roman" w:hAnsi="Times New Roman" w:cs="Times New Roman"/>
      <w:sz w:val="24"/>
      <w:szCs w:val="20"/>
      <w:lang w:eastAsia="ru-RU"/>
    </w:rPr>
  </w:style>
  <w:style w:type="paragraph" w:customStyle="1" w:styleId="afffffffffffffff7">
    <w:name w:val="осн.стиль абз."/>
    <w:basedOn w:val="af9"/>
    <w:link w:val="afffffffffffffff8"/>
    <w:rsid w:val="001E6AC9"/>
    <w:pPr>
      <w:widowControl w:val="0"/>
      <w:spacing w:after="200" w:line="276" w:lineRule="auto"/>
      <w:ind w:firstLine="680"/>
      <w:jc w:val="both"/>
    </w:pPr>
    <w:rPr>
      <w:rFonts w:ascii="Calibri" w:eastAsia="Times New Roman" w:hAnsi="Calibri" w:cs="Times New Roman"/>
      <w:snapToGrid w:val="0"/>
      <w:sz w:val="24"/>
      <w:szCs w:val="24"/>
      <w:lang w:eastAsia="ru-RU"/>
    </w:rPr>
  </w:style>
  <w:style w:type="character" w:customStyle="1" w:styleId="afffffffffffffff8">
    <w:name w:val="осн.стиль абз. Знак"/>
    <w:link w:val="afffffffffffffff7"/>
    <w:rsid w:val="001E6AC9"/>
    <w:rPr>
      <w:rFonts w:ascii="Calibri" w:eastAsia="Times New Roman" w:hAnsi="Calibri" w:cs="Times New Roman"/>
      <w:snapToGrid w:val="0"/>
      <w:sz w:val="24"/>
      <w:szCs w:val="24"/>
      <w:lang w:eastAsia="ru-RU"/>
    </w:rPr>
  </w:style>
  <w:style w:type="paragraph" w:customStyle="1" w:styleId="IGa">
    <w:name w:val="Маркированный_список_IG Знак Знак Знак Знак Знак"/>
    <w:basedOn w:val="af9"/>
    <w:link w:val="IGb"/>
    <w:rsid w:val="001E6AC9"/>
    <w:pPr>
      <w:tabs>
        <w:tab w:val="num" w:pos="191"/>
      </w:tabs>
      <w:spacing w:after="200" w:line="360" w:lineRule="auto"/>
      <w:ind w:left="191" w:firstLine="709"/>
      <w:jc w:val="both"/>
    </w:pPr>
    <w:rPr>
      <w:rFonts w:ascii="Calibri" w:eastAsia="Times New Roman" w:hAnsi="Calibri" w:cs="Times New Roman"/>
      <w:snapToGrid w:val="0"/>
      <w:sz w:val="28"/>
      <w:szCs w:val="28"/>
      <w:lang w:eastAsia="ru-RU"/>
    </w:rPr>
  </w:style>
  <w:style w:type="character" w:customStyle="1" w:styleId="IGb">
    <w:name w:val="Маркированный_список_IG Знак Знак Знак Знак Знак Знак"/>
    <w:link w:val="IGa"/>
    <w:rsid w:val="001E6AC9"/>
    <w:rPr>
      <w:rFonts w:ascii="Calibri" w:eastAsia="Times New Roman" w:hAnsi="Calibri" w:cs="Times New Roman"/>
      <w:snapToGrid w:val="0"/>
      <w:sz w:val="28"/>
      <w:szCs w:val="28"/>
      <w:lang w:eastAsia="ru-RU"/>
    </w:rPr>
  </w:style>
  <w:style w:type="character" w:customStyle="1" w:styleId="IG20">
    <w:name w:val="Обычный_IG Знак2"/>
    <w:rsid w:val="001E6AC9"/>
    <w:rPr>
      <w:sz w:val="28"/>
      <w:szCs w:val="28"/>
      <w:lang w:val="ru-RU" w:eastAsia="ru-RU" w:bidi="ar-SA"/>
    </w:rPr>
  </w:style>
  <w:style w:type="character" w:customStyle="1" w:styleId="IGc">
    <w:name w:val="Обычный_IG Знак Знак"/>
    <w:rsid w:val="001E6AC9"/>
    <w:rPr>
      <w:sz w:val="28"/>
      <w:szCs w:val="28"/>
      <w:lang w:val="ru-RU" w:eastAsia="ru-RU" w:bidi="ar-SA"/>
    </w:rPr>
  </w:style>
  <w:style w:type="paragraph" w:customStyle="1" w:styleId="12005">
    <w:name w:val="Стиль 12 пт По ширине Справа:  005 см Междустр.интервал:  полут..."/>
    <w:basedOn w:val="af9"/>
    <w:link w:val="120050"/>
    <w:rsid w:val="001E6AC9"/>
    <w:pPr>
      <w:tabs>
        <w:tab w:val="num" w:pos="1440"/>
      </w:tabs>
      <w:spacing w:after="200" w:line="360" w:lineRule="auto"/>
      <w:ind w:left="851" w:right="28" w:firstLine="709"/>
      <w:jc w:val="both"/>
    </w:pPr>
    <w:rPr>
      <w:rFonts w:ascii="Calibri" w:eastAsia="Times New Roman" w:hAnsi="Calibri" w:cs="Times New Roman"/>
      <w:sz w:val="24"/>
      <w:szCs w:val="20"/>
      <w:lang w:eastAsia="ru-RU"/>
    </w:rPr>
  </w:style>
  <w:style w:type="character" w:customStyle="1" w:styleId="120050">
    <w:name w:val="Стиль 12 пт По ширине Справа:  005 см Междустр.интервал:  полут... Знак"/>
    <w:link w:val="12005"/>
    <w:rsid w:val="001E6AC9"/>
    <w:rPr>
      <w:rFonts w:ascii="Calibri" w:eastAsia="Times New Roman" w:hAnsi="Calibri" w:cs="Times New Roman"/>
      <w:sz w:val="24"/>
      <w:szCs w:val="20"/>
      <w:lang w:eastAsia="ru-RU"/>
    </w:rPr>
  </w:style>
  <w:style w:type="paragraph" w:customStyle="1" w:styleId="1123">
    <w:name w:val="Стиль заголовок 1 + 12 пт Красный По левому краю Первая строка: ..."/>
    <w:basedOn w:val="1fffc"/>
    <w:rsid w:val="001E6AC9"/>
    <w:pPr>
      <w:widowControl w:val="0"/>
      <w:spacing w:line="360" w:lineRule="auto"/>
      <w:ind w:firstLine="1560"/>
      <w:jc w:val="left"/>
    </w:pPr>
    <w:rPr>
      <w:rFonts w:ascii="Times New Roman" w:hAnsi="Times New Roman"/>
      <w:b/>
      <w:bCs/>
    </w:rPr>
  </w:style>
  <w:style w:type="paragraph" w:customStyle="1" w:styleId="1ffff1">
    <w:name w:val="Текст1"/>
    <w:basedOn w:val="af9"/>
    <w:rsid w:val="001E6AC9"/>
    <w:pPr>
      <w:spacing w:after="200" w:line="276" w:lineRule="auto"/>
    </w:pPr>
    <w:rPr>
      <w:rFonts w:ascii="Courier New" w:eastAsia="Times New Roman" w:hAnsi="Courier New" w:cs="Times New Roman"/>
      <w:sz w:val="20"/>
      <w:szCs w:val="20"/>
      <w:lang w:eastAsia="ru-RU"/>
    </w:rPr>
  </w:style>
  <w:style w:type="numbering" w:customStyle="1" w:styleId="af4">
    <w:name w:val="Список для Приложений"/>
    <w:rsid w:val="001E6AC9"/>
    <w:pPr>
      <w:numPr>
        <w:numId w:val="69"/>
      </w:numPr>
    </w:pPr>
  </w:style>
  <w:style w:type="paragraph" w:customStyle="1" w:styleId="1ffff2">
    <w:name w:val="Знак Знак Знак Знак1"/>
    <w:basedOn w:val="af9"/>
    <w:rsid w:val="001E6AC9"/>
    <w:pPr>
      <w:keepLines/>
      <w:spacing w:line="240" w:lineRule="exact"/>
    </w:pPr>
    <w:rPr>
      <w:rFonts w:ascii="Verdana" w:eastAsia="MS Mincho" w:hAnsi="Verdana" w:cs="Franklin Gothic Book"/>
      <w:sz w:val="20"/>
      <w:szCs w:val="20"/>
      <w:lang w:val="en-US"/>
    </w:rPr>
  </w:style>
  <w:style w:type="paragraph" w:customStyle="1" w:styleId="af5">
    <w:name w:val="Текст перечисление"/>
    <w:basedOn w:val="affffffff7"/>
    <w:next w:val="affffffff7"/>
    <w:link w:val="afffffffffffffff9"/>
    <w:autoRedefine/>
    <w:rsid w:val="001E6AC9"/>
    <w:pPr>
      <w:numPr>
        <w:numId w:val="70"/>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fff9">
    <w:name w:val="Текст перечисление Знак"/>
    <w:link w:val="af5"/>
    <w:rsid w:val="001E6AC9"/>
    <w:rPr>
      <w:rFonts w:ascii="Calibri" w:hAnsi="Calibri"/>
      <w:snapToGrid w:val="0"/>
      <w:sz w:val="24"/>
      <w:szCs w:val="24"/>
      <w:lang w:eastAsia="ar-SA"/>
    </w:rPr>
  </w:style>
  <w:style w:type="paragraph" w:customStyle="1" w:styleId="a9">
    <w:name w:val="Текст библиография"/>
    <w:basedOn w:val="af9"/>
    <w:rsid w:val="001E6AC9"/>
    <w:pPr>
      <w:numPr>
        <w:numId w:val="71"/>
      </w:numPr>
      <w:autoSpaceDE w:val="0"/>
      <w:spacing w:after="200" w:line="312" w:lineRule="auto"/>
      <w:jc w:val="both"/>
    </w:pPr>
    <w:rPr>
      <w:rFonts w:ascii="Times New Roman" w:eastAsia="Times New Roman" w:hAnsi="Times New Roman" w:cs="Times New Roman"/>
      <w:sz w:val="24"/>
      <w:szCs w:val="24"/>
      <w:lang w:eastAsia="ar-SA"/>
    </w:rPr>
  </w:style>
  <w:style w:type="paragraph" w:customStyle="1" w:styleId="af2">
    <w:name w:val="Маркеры без отступа"/>
    <w:basedOn w:val="af9"/>
    <w:rsid w:val="001E6AC9"/>
    <w:pPr>
      <w:numPr>
        <w:numId w:val="72"/>
      </w:numPr>
      <w:tabs>
        <w:tab w:val="clear" w:pos="1308"/>
        <w:tab w:val="left" w:pos="1134"/>
      </w:tabs>
      <w:spacing w:before="60" w:after="200" w:line="276" w:lineRule="auto"/>
      <w:ind w:left="0" w:firstLine="567"/>
      <w:jc w:val="both"/>
    </w:pPr>
    <w:rPr>
      <w:rFonts w:ascii="Times New Roman" w:eastAsia="Times New Roman" w:hAnsi="Times New Roman" w:cs="Times New Roman"/>
      <w:sz w:val="24"/>
      <w:szCs w:val="24"/>
      <w:lang w:eastAsia="ru-RU"/>
    </w:rPr>
  </w:style>
  <w:style w:type="paragraph" w:customStyle="1" w:styleId="11a">
    <w:name w:val="Стиль 1.1"/>
    <w:rsid w:val="001E6AC9"/>
    <w:pPr>
      <w:tabs>
        <w:tab w:val="num" w:pos="1134"/>
      </w:tabs>
      <w:spacing w:before="60" w:after="200" w:line="276" w:lineRule="auto"/>
      <w:ind w:firstLine="567"/>
      <w:jc w:val="both"/>
    </w:pPr>
    <w:rPr>
      <w:rFonts w:ascii="Times New Roman" w:eastAsia="Times New Roman" w:hAnsi="Times New Roman" w:cs="Times New Roman"/>
      <w:sz w:val="24"/>
      <w:lang w:eastAsia="ru-RU"/>
    </w:rPr>
  </w:style>
  <w:style w:type="character" w:customStyle="1" w:styleId="FontStyle92">
    <w:name w:val="Font Style92"/>
    <w:rsid w:val="001E6AC9"/>
    <w:rPr>
      <w:rFonts w:ascii="Arial" w:hAnsi="Arial" w:cs="Arial"/>
      <w:sz w:val="22"/>
      <w:szCs w:val="22"/>
    </w:rPr>
  </w:style>
  <w:style w:type="paragraph" w:customStyle="1" w:styleId="afffffffffffffffa">
    <w:name w:val="Титульная страница"/>
    <w:basedOn w:val="af9"/>
    <w:rsid w:val="001E6AC9"/>
    <w:pPr>
      <w:widowControl w:val="0"/>
      <w:autoSpaceDE w:val="0"/>
      <w:autoSpaceDN w:val="0"/>
      <w:adjustRightInd w:val="0"/>
      <w:spacing w:after="200" w:line="360" w:lineRule="auto"/>
      <w:jc w:val="center"/>
    </w:pPr>
    <w:rPr>
      <w:rFonts w:ascii="Times New Roman" w:eastAsia="Times New Roman" w:hAnsi="Times New Roman" w:cs="Times New Roman"/>
      <w:caps/>
      <w:sz w:val="32"/>
      <w:szCs w:val="20"/>
      <w:lang w:eastAsia="ru-RU"/>
    </w:rPr>
  </w:style>
  <w:style w:type="character" w:customStyle="1" w:styleId="affffffffffff9">
    <w:name w:val="Раздел и подраздел Знак"/>
    <w:link w:val="affffffffffff8"/>
    <w:rsid w:val="001E6AC9"/>
    <w:rPr>
      <w:rFonts w:ascii="Calibri Light" w:eastAsia="SimSun" w:hAnsi="Calibri Light" w:cs="Arial"/>
      <w:b/>
      <w:caps/>
      <w:color w:val="2E74B5"/>
      <w:kern w:val="32"/>
      <w:sz w:val="28"/>
      <w:szCs w:val="28"/>
      <w:lang w:eastAsia="ru-RU"/>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9"/>
    <w:link w:val="Arial12"/>
    <w:rsid w:val="001E6AC9"/>
    <w:pPr>
      <w:keepNext/>
      <w:shd w:val="clear" w:color="auto" w:fill="FFFFFF"/>
      <w:suppressAutoHyphens/>
      <w:spacing w:after="200" w:line="360" w:lineRule="auto"/>
      <w:ind w:left="1134" w:firstLine="709"/>
      <w:jc w:val="both"/>
    </w:pPr>
    <w:rPr>
      <w:rFonts w:ascii="Calibri" w:eastAsia="Times New Roman" w:hAnsi="Calibri" w:cs="Times New Roman"/>
      <w:color w:val="000000"/>
      <w:spacing w:val="1"/>
      <w:sz w:val="20"/>
      <w:szCs w:val="20"/>
      <w:lang w:eastAsia="ru-RU"/>
    </w:rPr>
  </w:style>
  <w:style w:type="character" w:customStyle="1" w:styleId="Arial12">
    <w:name w:val="Обычный + Arial;12 пт;Черный Знак Знак"/>
    <w:link w:val="Arial"/>
    <w:rsid w:val="001E6AC9"/>
    <w:rPr>
      <w:rFonts w:ascii="Calibri" w:eastAsia="Times New Roman" w:hAnsi="Calibri" w:cs="Times New Roman"/>
      <w:color w:val="000000"/>
      <w:spacing w:val="1"/>
      <w:sz w:val="20"/>
      <w:szCs w:val="20"/>
      <w:shd w:val="clear" w:color="auto" w:fill="FFFFFF"/>
      <w:lang w:eastAsia="ru-RU"/>
    </w:rPr>
  </w:style>
  <w:style w:type="paragraph" w:customStyle="1" w:styleId="-ff6">
    <w:name w:val="-Подписи"/>
    <w:basedOn w:val="afd"/>
    <w:rsid w:val="001E6AC9"/>
    <w:pPr>
      <w:framePr w:hSpace="181" w:wrap="around" w:vAnchor="page" w:hAnchor="page" w:x="1248" w:y="14278"/>
      <w:spacing w:after="200" w:line="276" w:lineRule="auto"/>
    </w:pPr>
    <w:rPr>
      <w:rFonts w:ascii="Calibri" w:eastAsia="Times New Roman" w:hAnsi="Calibri" w:cs="Times New Roman"/>
      <w:sz w:val="16"/>
      <w:szCs w:val="16"/>
      <w:lang w:eastAsia="ru-RU"/>
    </w:rPr>
  </w:style>
  <w:style w:type="character" w:customStyle="1" w:styleId="FontStyle97">
    <w:name w:val="Font Style97"/>
    <w:rsid w:val="001E6AC9"/>
    <w:rPr>
      <w:rFonts w:ascii="Arial" w:hAnsi="Arial" w:cs="Arial"/>
      <w:sz w:val="22"/>
      <w:szCs w:val="22"/>
    </w:rPr>
  </w:style>
  <w:style w:type="paragraph" w:customStyle="1" w:styleId="Style43">
    <w:name w:val="Style43"/>
    <w:basedOn w:val="af9"/>
    <w:rsid w:val="001E6AC9"/>
    <w:pPr>
      <w:widowControl w:val="0"/>
      <w:autoSpaceDE w:val="0"/>
      <w:autoSpaceDN w:val="0"/>
      <w:adjustRightInd w:val="0"/>
      <w:spacing w:after="200" w:line="276" w:lineRule="auto"/>
    </w:pPr>
    <w:rPr>
      <w:rFonts w:ascii="Calibri" w:eastAsia="Times New Roman" w:hAnsi="Calibri" w:cs="Times New Roman"/>
      <w:sz w:val="24"/>
      <w:szCs w:val="24"/>
      <w:lang w:eastAsia="ru-RU"/>
    </w:rPr>
  </w:style>
  <w:style w:type="paragraph" w:customStyle="1" w:styleId="Style65">
    <w:name w:val="Style65"/>
    <w:basedOn w:val="af9"/>
    <w:rsid w:val="001E6AC9"/>
    <w:pPr>
      <w:widowControl w:val="0"/>
      <w:autoSpaceDE w:val="0"/>
      <w:autoSpaceDN w:val="0"/>
      <w:adjustRightInd w:val="0"/>
      <w:spacing w:after="200" w:line="276" w:lineRule="auto"/>
      <w:jc w:val="both"/>
    </w:pPr>
    <w:rPr>
      <w:rFonts w:ascii="Calibri" w:eastAsia="Times New Roman" w:hAnsi="Calibri" w:cs="Times New Roman"/>
      <w:sz w:val="24"/>
      <w:szCs w:val="24"/>
      <w:lang w:eastAsia="ru-RU"/>
    </w:rPr>
  </w:style>
  <w:style w:type="paragraph" w:customStyle="1" w:styleId="xl22">
    <w:name w:val="xl2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cs="Times New Roman"/>
      <w:sz w:val="24"/>
      <w:szCs w:val="24"/>
      <w:lang w:eastAsia="ru-RU"/>
    </w:rPr>
  </w:style>
  <w:style w:type="paragraph" w:customStyle="1" w:styleId="xl23">
    <w:name w:val="xl2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Times New Roman" w:eastAsia="Times New Roman" w:hAnsi="Times New Roman" w:cs="Times New Roman"/>
      <w:sz w:val="24"/>
      <w:szCs w:val="24"/>
      <w:lang w:eastAsia="ru-RU"/>
    </w:rPr>
  </w:style>
  <w:style w:type="paragraph" w:customStyle="1" w:styleId="331">
    <w:name w:val="Заголовок 3 + Перед:  3 пт"/>
    <w:basedOn w:val="af9"/>
    <w:next w:val="af9"/>
    <w:autoRedefine/>
    <w:rsid w:val="001E6AC9"/>
    <w:pPr>
      <w:keepNext/>
      <w:suppressLineNumbers/>
      <w:tabs>
        <w:tab w:val="num" w:pos="1588"/>
      </w:tabs>
      <w:suppressAutoHyphens/>
      <w:spacing w:before="240" w:after="240" w:line="276" w:lineRule="auto"/>
      <w:ind w:firstLine="709"/>
      <w:jc w:val="both"/>
      <w:outlineLvl w:val="2"/>
    </w:pPr>
    <w:rPr>
      <w:rFonts w:ascii="Calibri" w:eastAsia="Times New Roman" w:hAnsi="Calibri" w:cs="Times New Roman"/>
      <w:sz w:val="24"/>
      <w:szCs w:val="24"/>
      <w:lang w:eastAsia="ru-RU"/>
    </w:rPr>
  </w:style>
  <w:style w:type="character" w:customStyle="1" w:styleId="afffffffffffffffb">
    <w:name w:val="Стиль ПЗ Знак"/>
    <w:link w:val="afffffffffffffffc"/>
    <w:locked/>
    <w:rsid w:val="001E6AC9"/>
    <w:rPr>
      <w:rFonts w:ascii="Arial" w:hAnsi="Arial"/>
      <w:lang w:eastAsia="ar-SA"/>
    </w:rPr>
  </w:style>
  <w:style w:type="paragraph" w:customStyle="1" w:styleId="afffffffffffffffc">
    <w:name w:val="Стиль ПЗ"/>
    <w:basedOn w:val="af9"/>
    <w:link w:val="afffffffffffffffb"/>
    <w:rsid w:val="001E6AC9"/>
    <w:pPr>
      <w:suppressAutoHyphens/>
      <w:spacing w:after="200" w:line="360" w:lineRule="auto"/>
      <w:ind w:firstLine="851"/>
      <w:jc w:val="both"/>
    </w:pPr>
    <w:rPr>
      <w:rFonts w:ascii="Arial" w:hAnsi="Arial"/>
      <w:lang w:eastAsia="ar-SA"/>
    </w:rPr>
  </w:style>
  <w:style w:type="paragraph" w:customStyle="1" w:styleId="-ff7">
    <w:name w:val="-Текст"/>
    <w:basedOn w:val="af9"/>
    <w:qFormat/>
    <w:rsid w:val="001E6AC9"/>
    <w:pPr>
      <w:spacing w:after="200" w:line="276" w:lineRule="auto"/>
      <w:ind w:left="284" w:right="284" w:firstLine="851"/>
      <w:jc w:val="both"/>
    </w:pPr>
    <w:rPr>
      <w:rFonts w:ascii="Calibri" w:eastAsia="Times New Roman" w:hAnsi="Calibri" w:cs="Times New Roman"/>
      <w:sz w:val="24"/>
      <w:szCs w:val="24"/>
      <w:lang w:eastAsia="ru-RU"/>
    </w:rPr>
  </w:style>
  <w:style w:type="paragraph" w:customStyle="1" w:styleId="-ff8">
    <w:name w:val="-Наименование объекта"/>
    <w:basedOn w:val="afd"/>
    <w:rsid w:val="001E6AC9"/>
    <w:pPr>
      <w:framePr w:hSpace="181" w:wrap="around" w:vAnchor="page" w:hAnchor="page" w:x="1248" w:y="14278"/>
      <w:spacing w:after="200" w:line="276" w:lineRule="auto"/>
      <w:jc w:val="center"/>
    </w:pPr>
    <w:rPr>
      <w:rFonts w:ascii="Calibri" w:eastAsia="Times New Roman" w:hAnsi="Calibri" w:cs="Times New Roman"/>
      <w:sz w:val="20"/>
      <w:szCs w:val="20"/>
      <w:lang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1E6AC9"/>
    <w:rPr>
      <w:rFonts w:ascii="Arial" w:hAnsi="Arial" w:cs="Arial"/>
      <w:b/>
      <w:bCs/>
      <w:snapToGrid w:val="0"/>
      <w:sz w:val="26"/>
      <w:szCs w:val="26"/>
    </w:rPr>
  </w:style>
  <w:style w:type="paragraph" w:customStyle="1" w:styleId="afffffffffffffffd">
    <w:name w:val="Знак Знак Знак Знак Знак Знак Знак"/>
    <w:basedOn w:val="af9"/>
    <w:rsid w:val="001E6AC9"/>
    <w:pPr>
      <w:spacing w:line="240" w:lineRule="exact"/>
    </w:pPr>
    <w:rPr>
      <w:rFonts w:ascii="Verdana" w:eastAsia="Times New Roman" w:hAnsi="Verdana" w:cs="Times New Roman"/>
      <w:sz w:val="20"/>
      <w:szCs w:val="20"/>
      <w:lang w:val="en-US"/>
    </w:rPr>
  </w:style>
  <w:style w:type="paragraph" w:customStyle="1" w:styleId="afffffffffffffffe">
    <w:name w:val="БОЯНДЫСКОЕ_ОСН"/>
    <w:basedOn w:val="af9"/>
    <w:link w:val="affffffffffffffff"/>
    <w:rsid w:val="001E6AC9"/>
    <w:pPr>
      <w:spacing w:after="200" w:line="360" w:lineRule="auto"/>
      <w:ind w:left="-180" w:right="-185" w:firstLine="709"/>
      <w:jc w:val="both"/>
    </w:pPr>
    <w:rPr>
      <w:rFonts w:ascii="Calibri" w:eastAsia="Times New Roman" w:hAnsi="Calibri" w:cs="Times New Roman"/>
      <w:sz w:val="24"/>
      <w:szCs w:val="20"/>
      <w:lang w:eastAsia="ru-RU"/>
    </w:rPr>
  </w:style>
  <w:style w:type="character" w:customStyle="1" w:styleId="affffffffffffffff">
    <w:name w:val="БОЯНДЫСКОЕ_ОСН Знак"/>
    <w:link w:val="afffffffffffffffe"/>
    <w:rsid w:val="001E6AC9"/>
    <w:rPr>
      <w:rFonts w:ascii="Calibri" w:eastAsia="Times New Roman" w:hAnsi="Calibri" w:cs="Times New Roman"/>
      <w:sz w:val="24"/>
      <w:szCs w:val="20"/>
      <w:lang w:eastAsia="ru-RU"/>
    </w:rPr>
  </w:style>
  <w:style w:type="character" w:customStyle="1" w:styleId="Heading3">
    <w:name w:val="Heading #3_"/>
    <w:link w:val="Heading30"/>
    <w:rsid w:val="001E6AC9"/>
    <w:rPr>
      <w:rFonts w:ascii="Arial" w:hAnsi="Arial"/>
      <w:b/>
      <w:bCs/>
      <w:sz w:val="24"/>
      <w:szCs w:val="24"/>
      <w:shd w:val="clear" w:color="auto" w:fill="FFFFFF"/>
    </w:rPr>
  </w:style>
  <w:style w:type="character" w:customStyle="1" w:styleId="Bodytext">
    <w:name w:val="Body text_"/>
    <w:link w:val="Bodytext1"/>
    <w:rsid w:val="001E6AC9"/>
    <w:rPr>
      <w:rFonts w:ascii="Arial" w:hAnsi="Arial"/>
      <w:sz w:val="24"/>
      <w:szCs w:val="24"/>
      <w:shd w:val="clear" w:color="auto" w:fill="FFFFFF"/>
    </w:rPr>
  </w:style>
  <w:style w:type="paragraph" w:customStyle="1" w:styleId="Heading30">
    <w:name w:val="Heading #3"/>
    <w:basedOn w:val="af9"/>
    <w:link w:val="Heading3"/>
    <w:rsid w:val="001E6AC9"/>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9"/>
    <w:link w:val="Bodytext"/>
    <w:rsid w:val="001E6AC9"/>
    <w:pPr>
      <w:shd w:val="clear" w:color="auto" w:fill="FFFFFF"/>
      <w:spacing w:before="300" w:after="200" w:line="274" w:lineRule="exact"/>
      <w:jc w:val="both"/>
    </w:pPr>
    <w:rPr>
      <w:rFonts w:ascii="Arial" w:hAnsi="Arial"/>
      <w:sz w:val="24"/>
      <w:szCs w:val="24"/>
      <w:shd w:val="clear" w:color="auto" w:fill="FFFFFF"/>
    </w:rPr>
  </w:style>
  <w:style w:type="paragraph" w:customStyle="1" w:styleId="00">
    <w:name w:val="0 Отчет"/>
    <w:basedOn w:val="af9"/>
    <w:link w:val="01"/>
    <w:rsid w:val="001E6AC9"/>
    <w:pPr>
      <w:tabs>
        <w:tab w:val="left" w:pos="1134"/>
      </w:tabs>
      <w:spacing w:after="200" w:line="360" w:lineRule="auto"/>
      <w:ind w:firstLine="851"/>
      <w:jc w:val="both"/>
    </w:pPr>
    <w:rPr>
      <w:rFonts w:ascii="Calibri" w:eastAsia="Times New Roman" w:hAnsi="Calibri" w:cs="Times New Roman"/>
      <w:sz w:val="24"/>
      <w:szCs w:val="24"/>
    </w:rPr>
  </w:style>
  <w:style w:type="character" w:customStyle="1" w:styleId="01">
    <w:name w:val="0 Отчет Знак1"/>
    <w:link w:val="00"/>
    <w:rsid w:val="001E6AC9"/>
    <w:rPr>
      <w:rFonts w:ascii="Calibri" w:eastAsia="Times New Roman" w:hAnsi="Calibri" w:cs="Times New Roman"/>
      <w:sz w:val="24"/>
      <w:szCs w:val="24"/>
    </w:rPr>
  </w:style>
  <w:style w:type="paragraph" w:customStyle="1" w:styleId="2ff9">
    <w:name w:val="2 таблица"/>
    <w:basedOn w:val="00"/>
    <w:rsid w:val="001E6AC9"/>
    <w:pPr>
      <w:ind w:firstLine="0"/>
      <w:jc w:val="center"/>
    </w:pPr>
    <w:rPr>
      <w:lang w:eastAsia="ru-RU"/>
    </w:rPr>
  </w:style>
  <w:style w:type="paragraph" w:customStyle="1" w:styleId="formattexttopleveltext">
    <w:name w:val="formattext topleveltext"/>
    <w:basedOn w:val="af9"/>
    <w:rsid w:val="001E6AC9"/>
    <w:pPr>
      <w:spacing w:before="100" w:beforeAutospacing="1" w:after="100" w:afterAutospacing="1" w:line="276" w:lineRule="auto"/>
    </w:pPr>
    <w:rPr>
      <w:rFonts w:ascii="Times New Roman" w:eastAsia="Times New Roman" w:hAnsi="Times New Roman" w:cs="Times New Roman"/>
      <w:sz w:val="24"/>
      <w:szCs w:val="24"/>
      <w:lang w:eastAsia="ru-RU"/>
    </w:rPr>
  </w:style>
  <w:style w:type="paragraph" w:customStyle="1" w:styleId="Style192">
    <w:name w:val="Style192"/>
    <w:basedOn w:val="af9"/>
    <w:rsid w:val="001E6AC9"/>
    <w:pPr>
      <w:widowControl w:val="0"/>
      <w:autoSpaceDE w:val="0"/>
      <w:autoSpaceDN w:val="0"/>
      <w:adjustRightInd w:val="0"/>
      <w:spacing w:after="200" w:line="378" w:lineRule="exact"/>
      <w:ind w:firstLine="706"/>
      <w:jc w:val="both"/>
    </w:pPr>
    <w:rPr>
      <w:rFonts w:ascii="Calibri" w:eastAsia="Times New Roman" w:hAnsi="Calibri" w:cs="Times New Roman"/>
      <w:sz w:val="24"/>
      <w:szCs w:val="24"/>
      <w:lang w:eastAsia="ru-RU"/>
    </w:rPr>
  </w:style>
  <w:style w:type="paragraph" w:customStyle="1" w:styleId="11b">
    <w:name w:val="Обычный.Обычный док11"/>
    <w:rsid w:val="001E6AC9"/>
    <w:pPr>
      <w:autoSpaceDE w:val="0"/>
      <w:autoSpaceDN w:val="0"/>
      <w:spacing w:after="200" w:line="276" w:lineRule="auto"/>
      <w:ind w:firstLine="851"/>
    </w:pPr>
    <w:rPr>
      <w:rFonts w:ascii="Times New Roman" w:eastAsia="Times New Roman" w:hAnsi="Times New Roman" w:cs="Times New Roman"/>
      <w:sz w:val="24"/>
      <w:szCs w:val="24"/>
      <w:lang w:eastAsia="ru-RU"/>
    </w:rPr>
  </w:style>
  <w:style w:type="paragraph" w:customStyle="1" w:styleId="85">
    <w:name w:val="Основной текст8"/>
    <w:basedOn w:val="af9"/>
    <w:rsid w:val="001E6AC9"/>
    <w:pPr>
      <w:shd w:val="clear" w:color="auto" w:fill="FFFFFF"/>
      <w:spacing w:after="200" w:line="0" w:lineRule="atLeast"/>
      <w:ind w:hanging="480"/>
    </w:pPr>
    <w:rPr>
      <w:rFonts w:ascii="Times New Roman" w:eastAsia="Times New Roman" w:hAnsi="Times New Roman" w:cs="Times New Roman"/>
      <w:lang w:eastAsia="ru-RU"/>
    </w:rPr>
  </w:style>
  <w:style w:type="paragraph" w:customStyle="1" w:styleId="191">
    <w:name w:val="Основной текст19"/>
    <w:basedOn w:val="af9"/>
    <w:rsid w:val="001E6AC9"/>
    <w:pPr>
      <w:shd w:val="clear" w:color="auto" w:fill="FFFFFF"/>
      <w:spacing w:before="420" w:after="200" w:line="278" w:lineRule="exact"/>
      <w:ind w:hanging="380"/>
      <w:jc w:val="center"/>
    </w:pPr>
    <w:rPr>
      <w:rFonts w:ascii="Times New Roman" w:eastAsia="Times New Roman" w:hAnsi="Times New Roman" w:cs="Times New Roman"/>
      <w:color w:val="000000"/>
      <w:lang w:eastAsia="ru-RU"/>
    </w:rPr>
  </w:style>
  <w:style w:type="character" w:customStyle="1" w:styleId="86">
    <w:name w:val="Заголовок №8_"/>
    <w:link w:val="87"/>
    <w:rsid w:val="001E6AC9"/>
    <w:rPr>
      <w:shd w:val="clear" w:color="auto" w:fill="FFFFFF"/>
    </w:rPr>
  </w:style>
  <w:style w:type="paragraph" w:customStyle="1" w:styleId="87">
    <w:name w:val="Заголовок №8"/>
    <w:basedOn w:val="af9"/>
    <w:link w:val="86"/>
    <w:rsid w:val="001E6AC9"/>
    <w:pPr>
      <w:shd w:val="clear" w:color="auto" w:fill="FFFFFF"/>
      <w:spacing w:after="2460" w:line="274" w:lineRule="exact"/>
      <w:jc w:val="center"/>
      <w:outlineLvl w:val="7"/>
    </w:pPr>
    <w:rPr>
      <w:shd w:val="clear" w:color="auto" w:fill="FFFFFF"/>
    </w:rPr>
  </w:style>
  <w:style w:type="paragraph" w:customStyle="1" w:styleId="affffffffffffffff0">
    <w:name w:val="Знак Знак Знак Знак Знак Знак Знак Знак Знак Знак Знак"/>
    <w:basedOn w:val="af9"/>
    <w:rsid w:val="001E6AC9"/>
    <w:pPr>
      <w:spacing w:line="240" w:lineRule="exact"/>
    </w:pPr>
    <w:rPr>
      <w:rFonts w:ascii="Verdana" w:eastAsia="Times New Roman" w:hAnsi="Verdana" w:cs="Verdana"/>
      <w:sz w:val="20"/>
      <w:szCs w:val="20"/>
      <w:lang w:val="en-US"/>
    </w:rPr>
  </w:style>
  <w:style w:type="character" w:customStyle="1" w:styleId="afffffffffffff2">
    <w:name w:val="табл_строка Знак"/>
    <w:link w:val="afffffffffffff1"/>
    <w:rsid w:val="001E6AC9"/>
    <w:rPr>
      <w:rFonts w:ascii="Calibri" w:eastAsia="Times New Roman" w:hAnsi="Calibri" w:cs="Times New Roman"/>
      <w:snapToGrid w:val="0"/>
      <w:sz w:val="24"/>
      <w:szCs w:val="24"/>
      <w:lang w:val="x-none" w:eastAsia="x-none"/>
    </w:rPr>
  </w:style>
  <w:style w:type="paragraph" w:customStyle="1" w:styleId="affffffffffffffff1">
    <w:name w:val="Основной текст продолжение"/>
    <w:basedOn w:val="af9"/>
    <w:next w:val="afff7"/>
    <w:rsid w:val="001E6AC9"/>
    <w:pPr>
      <w:spacing w:before="120" w:after="200" w:line="276" w:lineRule="auto"/>
      <w:ind w:firstLine="709"/>
      <w:jc w:val="both"/>
    </w:pPr>
    <w:rPr>
      <w:rFonts w:ascii="Times New Roman" w:eastAsia="Times New Roman" w:hAnsi="Times New Roman" w:cs="Times New Roman"/>
      <w:sz w:val="24"/>
      <w:szCs w:val="20"/>
      <w:lang w:eastAsia="ru-RU"/>
    </w:rPr>
  </w:style>
  <w:style w:type="character" w:customStyle="1" w:styleId="1fff8">
    <w:name w:val="табл_заголовок Знак1"/>
    <w:link w:val="afffffffffffff0"/>
    <w:rsid w:val="001E6AC9"/>
    <w:rPr>
      <w:rFonts w:ascii="Calibri" w:eastAsia="Times New Roman" w:hAnsi="Calibri" w:cs="Times New Roman"/>
      <w:bCs/>
      <w:lang w:eastAsia="ru-RU"/>
    </w:rPr>
  </w:style>
  <w:style w:type="character" w:customStyle="1" w:styleId="2ffa">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1E6AC9"/>
    <w:rPr>
      <w:b/>
      <w:sz w:val="24"/>
      <w:lang w:val="ru-RU" w:eastAsia="ru-RU" w:bidi="ar-SA"/>
    </w:rPr>
  </w:style>
  <w:style w:type="character" w:customStyle="1" w:styleId="TableHeaders0">
    <w:name w:val="Table Headers Знак"/>
    <w:link w:val="TableHeaders"/>
    <w:locked/>
    <w:rsid w:val="001E6AC9"/>
    <w:rPr>
      <w:rFonts w:ascii="Calibri" w:eastAsia="Times New Roman" w:hAnsi="Calibri" w:cs="Times New Roman"/>
      <w:b/>
      <w:noProof/>
      <w:color w:val="000000"/>
      <w:lang w:eastAsia="ru-RU"/>
    </w:rPr>
  </w:style>
  <w:style w:type="paragraph" w:customStyle="1" w:styleId="1ffff3">
    <w:name w:val="1 Знак Знак Знак Знак Знак Знак Знак Знак Знак Знак Знак Знак Знак Знак Знак Знак Знак Знак Знак Знак Знак Знак"/>
    <w:basedOn w:val="af9"/>
    <w:rsid w:val="001E6AC9"/>
    <w:pPr>
      <w:keepLines/>
      <w:spacing w:line="240" w:lineRule="exact"/>
    </w:pPr>
    <w:rPr>
      <w:rFonts w:ascii="Verdana" w:eastAsia="MS Mincho" w:hAnsi="Verdana" w:cs="Franklin Gothic Book"/>
      <w:sz w:val="20"/>
      <w:szCs w:val="20"/>
      <w:lang w:val="en-US"/>
    </w:rPr>
  </w:style>
  <w:style w:type="paragraph" w:customStyle="1" w:styleId="Noeeu1">
    <w:name w:val="Noeeu1"/>
    <w:basedOn w:val="af9"/>
    <w:rsid w:val="001E6AC9"/>
    <w:pPr>
      <w:overflowPunct w:val="0"/>
      <w:autoSpaceDE w:val="0"/>
      <w:autoSpaceDN w:val="0"/>
      <w:adjustRightInd w:val="0"/>
      <w:spacing w:before="120" w:after="120" w:line="276" w:lineRule="auto"/>
      <w:ind w:left="510"/>
      <w:textAlignment w:val="baseline"/>
    </w:pPr>
    <w:rPr>
      <w:rFonts w:ascii="Calibri" w:eastAsia="Times New Roman" w:hAnsi="Calibri" w:cs="Times New Roman"/>
      <w:kern w:val="28"/>
      <w:szCs w:val="20"/>
      <w:lang w:eastAsia="ru-RU"/>
    </w:rPr>
  </w:style>
  <w:style w:type="paragraph" w:customStyle="1" w:styleId="02">
    <w:name w:val="0 Отчет Знак"/>
    <w:basedOn w:val="af9"/>
    <w:link w:val="03"/>
    <w:rsid w:val="001E6AC9"/>
    <w:pPr>
      <w:tabs>
        <w:tab w:val="left" w:pos="1134"/>
      </w:tabs>
      <w:spacing w:after="200" w:line="360" w:lineRule="auto"/>
      <w:ind w:firstLine="851"/>
      <w:jc w:val="both"/>
    </w:pPr>
    <w:rPr>
      <w:rFonts w:ascii="Times New Roman" w:eastAsia="Times New Roman" w:hAnsi="Times New Roman" w:cs="Times New Roman"/>
      <w:sz w:val="24"/>
      <w:szCs w:val="24"/>
      <w:lang w:val="x-none"/>
    </w:rPr>
  </w:style>
  <w:style w:type="character" w:customStyle="1" w:styleId="03">
    <w:name w:val="0 Отчет Знак Знак"/>
    <w:link w:val="02"/>
    <w:rsid w:val="001E6AC9"/>
    <w:rPr>
      <w:rFonts w:ascii="Times New Roman" w:eastAsia="Times New Roman" w:hAnsi="Times New Roman" w:cs="Times New Roman"/>
      <w:sz w:val="24"/>
      <w:szCs w:val="24"/>
      <w:lang w:val="x-none"/>
    </w:rPr>
  </w:style>
  <w:style w:type="character" w:customStyle="1" w:styleId="BodyText2">
    <w:name w:val="Body Text 2 Знак"/>
    <w:link w:val="210"/>
    <w:locked/>
    <w:rsid w:val="001E6AC9"/>
    <w:rPr>
      <w:rFonts w:ascii="Arial" w:eastAsia="Times New Roman" w:hAnsi="Arial" w:cs="Times New Roman"/>
      <w:sz w:val="28"/>
      <w:szCs w:val="20"/>
      <w:lang w:eastAsia="ru-RU"/>
    </w:rPr>
  </w:style>
  <w:style w:type="character" w:customStyle="1" w:styleId="BodyText210">
    <w:name w:val="Body Text 21 Знак"/>
    <w:link w:val="BodyText21"/>
    <w:locked/>
    <w:rsid w:val="001E6AC9"/>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9"/>
    <w:rsid w:val="001E6AC9"/>
    <w:pPr>
      <w:autoSpaceDE w:val="0"/>
      <w:autoSpaceDN w:val="0"/>
      <w:spacing w:after="360" w:line="276" w:lineRule="auto"/>
      <w:jc w:val="both"/>
    </w:pPr>
    <w:rPr>
      <w:rFonts w:ascii="Times New Roman" w:eastAsia="Times New Roman" w:hAnsi="Times New Roman" w:cs="Times New Roman"/>
      <w:sz w:val="24"/>
      <w:szCs w:val="24"/>
      <w:lang w:eastAsia="ru-RU"/>
    </w:rPr>
  </w:style>
  <w:style w:type="character" w:customStyle="1" w:styleId="1ffff4">
    <w:name w:val="Осн. текст Знак1"/>
    <w:rsid w:val="001E6AC9"/>
    <w:rPr>
      <w:rFonts w:ascii="Times New Roman" w:eastAsia="Times New Roman" w:hAnsi="Times New Roman" w:cs="Times New Roman"/>
      <w:noProof/>
      <w:sz w:val="24"/>
      <w:szCs w:val="24"/>
      <w:lang w:val="x-none" w:eastAsia="x-none"/>
    </w:rPr>
  </w:style>
  <w:style w:type="character" w:customStyle="1" w:styleId="3f4">
    <w:name w:val="Основной текст (3)_"/>
    <w:uiPriority w:val="99"/>
    <w:rsid w:val="001E6AC9"/>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1E6AC9"/>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1E6AC9"/>
    <w:rPr>
      <w:rFonts w:ascii="Times New Roman" w:eastAsia="Arial Unicode MS" w:hAnsi="Times New Roman" w:cs="Times New Roman"/>
      <w:sz w:val="28"/>
      <w:szCs w:val="28"/>
      <w:u w:val="single"/>
      <w:shd w:val="clear" w:color="auto" w:fill="FFFFFF"/>
      <w:lang w:eastAsia="ru-RU"/>
    </w:rPr>
  </w:style>
  <w:style w:type="paragraph" w:customStyle="1" w:styleId="-ff9">
    <w:name w:val="-Обозначение"/>
    <w:basedOn w:val="af9"/>
    <w:rsid w:val="001E6AC9"/>
    <w:pPr>
      <w:spacing w:after="200" w:line="276" w:lineRule="auto"/>
    </w:pPr>
    <w:rPr>
      <w:rFonts w:ascii="Calibri" w:eastAsia="Times New Roman" w:hAnsi="Calibri" w:cs="Times New Roman"/>
      <w:sz w:val="24"/>
      <w:szCs w:val="24"/>
      <w:lang w:eastAsia="ru-RU"/>
    </w:rPr>
  </w:style>
  <w:style w:type="paragraph" w:customStyle="1" w:styleId="-ffa">
    <w:name w:val="-Примечание"/>
    <w:basedOn w:val="af9"/>
    <w:uiPriority w:val="99"/>
    <w:qFormat/>
    <w:rsid w:val="001E6AC9"/>
    <w:pPr>
      <w:spacing w:after="200" w:line="276" w:lineRule="auto"/>
      <w:jc w:val="center"/>
    </w:pPr>
    <w:rPr>
      <w:rFonts w:ascii="Calibri" w:eastAsia="Times New Roman" w:hAnsi="Calibri" w:cs="Times New Roman"/>
      <w:sz w:val="24"/>
      <w:szCs w:val="24"/>
      <w:lang w:eastAsia="ru-RU"/>
    </w:rPr>
  </w:style>
  <w:style w:type="paragraph" w:customStyle="1" w:styleId="3TimesNewRoman6">
    <w:name w:val="Стиль Стиль Заголовок 3 +Times New Roman + Перед:  6 пт"/>
    <w:basedOn w:val="af9"/>
    <w:link w:val="3TimesNewRoman60"/>
    <w:autoRedefine/>
    <w:rsid w:val="001E6AC9"/>
    <w:pPr>
      <w:widowControl w:val="0"/>
      <w:spacing w:after="200"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1E6AC9"/>
    <w:rPr>
      <w:rFonts w:ascii="Calibri" w:eastAsia="Times New Roman" w:hAnsi="Calibri" w:cs="Times New Roman"/>
      <w:lang w:val="x-none" w:eastAsia="x-none"/>
    </w:rPr>
  </w:style>
  <w:style w:type="paragraph" w:customStyle="1" w:styleId="affffffffffffffff2">
    <w:name w:val="Основной"/>
    <w:basedOn w:val="af9"/>
    <w:link w:val="affffffffffffffff3"/>
    <w:uiPriority w:val="99"/>
    <w:qFormat/>
    <w:rsid w:val="001E6AC9"/>
    <w:pPr>
      <w:spacing w:after="200"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fff3">
    <w:name w:val="Основной Знак"/>
    <w:aliases w:val="текст Знак Знак"/>
    <w:link w:val="affffffffffffffff2"/>
    <w:uiPriority w:val="99"/>
    <w:rsid w:val="001E6AC9"/>
    <w:rPr>
      <w:rFonts w:ascii="Times New Roman" w:eastAsia="Times New Roman" w:hAnsi="Times New Roman" w:cs="Times New Roman"/>
      <w:sz w:val="28"/>
      <w:szCs w:val="20"/>
      <w:lang w:val="x-none" w:eastAsia="x-none"/>
    </w:rPr>
  </w:style>
  <w:style w:type="paragraph" w:customStyle="1" w:styleId="affffffffffffffff4">
    <w:name w:val="П.З."/>
    <w:basedOn w:val="af9"/>
    <w:link w:val="affffffffffffffff5"/>
    <w:rsid w:val="001E6AC9"/>
    <w:pPr>
      <w:spacing w:after="200"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fff5">
    <w:name w:val="П.З. Знак"/>
    <w:link w:val="affffffffffffffff4"/>
    <w:rsid w:val="001E6AC9"/>
    <w:rPr>
      <w:rFonts w:ascii="Times New Roman" w:eastAsia="Times New Roman" w:hAnsi="Times New Roman" w:cs="Times New Roman"/>
      <w:sz w:val="24"/>
      <w:szCs w:val="28"/>
      <w:lang w:val="x-none" w:eastAsia="x-none"/>
    </w:rPr>
  </w:style>
  <w:style w:type="paragraph" w:customStyle="1" w:styleId="affffffffffffffff6">
    <w:name w:val="Шапка таблицы"/>
    <w:basedOn w:val="af9"/>
    <w:next w:val="af9"/>
    <w:link w:val="affffffffffffffff7"/>
    <w:rsid w:val="001E6AC9"/>
    <w:pPr>
      <w:spacing w:after="200" w:line="276" w:lineRule="auto"/>
      <w:jc w:val="center"/>
    </w:pPr>
    <w:rPr>
      <w:rFonts w:ascii="Times New Roman" w:eastAsia="Times New Roman" w:hAnsi="Times New Roman" w:cs="Times New Roman"/>
      <w:b/>
      <w:szCs w:val="36"/>
      <w:lang w:val="x-none" w:eastAsia="x-none"/>
    </w:rPr>
  </w:style>
  <w:style w:type="character" w:customStyle="1" w:styleId="affffffffffffffff7">
    <w:name w:val="Шапка таблицы Знак"/>
    <w:link w:val="affffffffffffffff6"/>
    <w:rsid w:val="001E6AC9"/>
    <w:rPr>
      <w:rFonts w:ascii="Times New Roman" w:eastAsia="Times New Roman" w:hAnsi="Times New Roman" w:cs="Times New Roman"/>
      <w:b/>
      <w:szCs w:val="36"/>
      <w:lang w:val="x-none" w:eastAsia="x-none"/>
    </w:rPr>
  </w:style>
  <w:style w:type="paragraph" w:customStyle="1" w:styleId="1ffff5">
    <w:name w:val="Осн. текст Знак Знак1 Знак"/>
    <w:basedOn w:val="af9"/>
    <w:link w:val="1ffff6"/>
    <w:rsid w:val="001E6AC9"/>
    <w:pPr>
      <w:spacing w:after="120" w:line="276" w:lineRule="auto"/>
      <w:ind w:firstLine="709"/>
      <w:jc w:val="both"/>
    </w:pPr>
    <w:rPr>
      <w:rFonts w:ascii="Times New Roman" w:eastAsia="Times New Roman" w:hAnsi="Times New Roman" w:cs="Times New Roman"/>
      <w:sz w:val="24"/>
      <w:szCs w:val="20"/>
      <w:lang w:val="x-none" w:eastAsia="x-none"/>
    </w:rPr>
  </w:style>
  <w:style w:type="character" w:customStyle="1" w:styleId="1ffff6">
    <w:name w:val="Осн. текст Знак Знак1 Знак Знак"/>
    <w:link w:val="1ffff5"/>
    <w:rsid w:val="001E6AC9"/>
    <w:rPr>
      <w:rFonts w:ascii="Times New Roman" w:eastAsia="Times New Roman" w:hAnsi="Times New Roman" w:cs="Times New Roman"/>
      <w:sz w:val="24"/>
      <w:szCs w:val="20"/>
      <w:lang w:val="x-none" w:eastAsia="x-none"/>
    </w:rPr>
  </w:style>
  <w:style w:type="paragraph" w:customStyle="1" w:styleId="affffffffffffffff8">
    <w:name w:val="Осн. текст Знак Знак"/>
    <w:basedOn w:val="af9"/>
    <w:rsid w:val="001E6AC9"/>
    <w:pPr>
      <w:spacing w:after="120" w:line="276" w:lineRule="auto"/>
      <w:ind w:firstLine="709"/>
      <w:jc w:val="both"/>
    </w:pPr>
    <w:rPr>
      <w:rFonts w:ascii="Times New Roman" w:eastAsia="Times New Roman" w:hAnsi="Times New Roman" w:cs="Times New Roman"/>
      <w:sz w:val="24"/>
      <w:szCs w:val="20"/>
      <w:lang w:eastAsia="ru-RU"/>
    </w:rPr>
  </w:style>
  <w:style w:type="character" w:customStyle="1" w:styleId="1fff1">
    <w:name w:val="абзац Знак1"/>
    <w:link w:val="affffffffffa"/>
    <w:rsid w:val="001E6AC9"/>
    <w:rPr>
      <w:rFonts w:ascii="Times New Roman" w:eastAsia="Times New Roman" w:hAnsi="Times New Roman" w:cs="Times New Roman"/>
      <w:sz w:val="24"/>
      <w:szCs w:val="20"/>
      <w:lang w:eastAsia="ru-RU"/>
    </w:rPr>
  </w:style>
  <w:style w:type="character" w:customStyle="1" w:styleId="affffffffffffff0">
    <w:name w:val="Название таблицы Знак"/>
    <w:link w:val="affffffffffffff"/>
    <w:rsid w:val="001E6AC9"/>
    <w:rPr>
      <w:rFonts w:ascii="Calibri" w:eastAsia="Times New Roman" w:hAnsi="Calibri" w:cs="Times New Roman"/>
      <w:b/>
      <w:bCs/>
      <w:caps/>
      <w:sz w:val="20"/>
      <w:szCs w:val="24"/>
      <w:lang w:val="x-none" w:eastAsia="x-none"/>
    </w:rPr>
  </w:style>
  <w:style w:type="paragraph" w:customStyle="1" w:styleId="affffffffffffffff9">
    <w:name w:val="Текст табличный"/>
    <w:basedOn w:val="af9"/>
    <w:rsid w:val="001E6AC9"/>
    <w:pPr>
      <w:spacing w:after="200" w:line="276" w:lineRule="auto"/>
      <w:jc w:val="both"/>
    </w:pPr>
    <w:rPr>
      <w:rFonts w:ascii="Times New Roman" w:eastAsia="Times New Roman" w:hAnsi="Times New Roman" w:cs="Times New Roman"/>
      <w:szCs w:val="20"/>
      <w:lang w:eastAsia="ru-RU"/>
    </w:rPr>
  </w:style>
  <w:style w:type="paragraph" w:customStyle="1" w:styleId="affffffffffffffffa">
    <w:name w:val="Назв.таблицы"/>
    <w:basedOn w:val="af9"/>
    <w:next w:val="af9"/>
    <w:link w:val="affffffffffffffffb"/>
    <w:rsid w:val="001E6AC9"/>
    <w:pPr>
      <w:keepNext/>
      <w:spacing w:after="120" w:line="276" w:lineRule="auto"/>
      <w:jc w:val="center"/>
    </w:pPr>
    <w:rPr>
      <w:rFonts w:ascii="Times New Roman" w:eastAsia="Times New Roman" w:hAnsi="Times New Roman" w:cs="Times New Roman"/>
      <w:sz w:val="24"/>
      <w:szCs w:val="20"/>
      <w:lang w:val="x-none" w:eastAsia="x-none"/>
    </w:rPr>
  </w:style>
  <w:style w:type="character" w:customStyle="1" w:styleId="affffffffffffffffb">
    <w:name w:val="Назв.таблицы Знак"/>
    <w:link w:val="affffffffffffffffa"/>
    <w:rsid w:val="001E6AC9"/>
    <w:rPr>
      <w:rFonts w:ascii="Times New Roman" w:eastAsia="Times New Roman" w:hAnsi="Times New Roman" w:cs="Times New Roman"/>
      <w:sz w:val="24"/>
      <w:szCs w:val="20"/>
      <w:lang w:val="x-none" w:eastAsia="x-none"/>
    </w:rPr>
  </w:style>
  <w:style w:type="character" w:customStyle="1" w:styleId="1ff4">
    <w:name w:val="Заголовок таблицы Знак1"/>
    <w:link w:val="affffffff0"/>
    <w:rsid w:val="001E6AC9"/>
    <w:rPr>
      <w:rFonts w:ascii="Times New Roman" w:eastAsia="Times New Roman" w:hAnsi="Times New Roman" w:cs="Times New Roman"/>
      <w:color w:val="00000A"/>
      <w:sz w:val="24"/>
      <w:szCs w:val="20"/>
      <w:lang w:eastAsia="ru-RU"/>
    </w:rPr>
  </w:style>
  <w:style w:type="character" w:customStyle="1" w:styleId="afffffffffffffe">
    <w:name w:val="Номер таблицы Знак"/>
    <w:link w:val="afffffffffffffd"/>
    <w:rsid w:val="001E6AC9"/>
    <w:rPr>
      <w:rFonts w:ascii="Calibri" w:eastAsia="Times New Roman" w:hAnsi="Calibri" w:cs="Times New Roman"/>
      <w:sz w:val="20"/>
      <w:szCs w:val="24"/>
      <w:lang w:val="x-none" w:eastAsia="x-none"/>
    </w:rPr>
  </w:style>
  <w:style w:type="character" w:customStyle="1" w:styleId="2ff3">
    <w:name w:val="заголовок 2 Знак"/>
    <w:link w:val="2ff2"/>
    <w:locked/>
    <w:rsid w:val="001E6AC9"/>
    <w:rPr>
      <w:rFonts w:ascii="Calibri" w:eastAsia="Times New Roman" w:hAnsi="Calibri" w:cs="Times New Roman"/>
      <w:b/>
      <w:color w:val="000000"/>
      <w:sz w:val="28"/>
      <w:szCs w:val="28"/>
      <w:lang w:val="x-none" w:eastAsia="x-none"/>
    </w:rPr>
  </w:style>
  <w:style w:type="paragraph" w:customStyle="1" w:styleId="affffffffffffffffc">
    <w:name w:val="Стиль"/>
    <w:link w:val="affffffffffffffffd"/>
    <w:rsid w:val="001E6AC9"/>
    <w:pPr>
      <w:widowControl w:val="0"/>
      <w:autoSpaceDE w:val="0"/>
      <w:autoSpaceDN w:val="0"/>
      <w:adjustRightInd w:val="0"/>
      <w:spacing w:after="200" w:line="276" w:lineRule="auto"/>
    </w:pPr>
    <w:rPr>
      <w:rFonts w:ascii="Times New Roman" w:eastAsia="Times New Roman" w:hAnsi="Times New Roman" w:cs="Times New Roman"/>
      <w:sz w:val="24"/>
      <w:szCs w:val="24"/>
      <w:lang w:eastAsia="ru-RU"/>
    </w:rPr>
  </w:style>
  <w:style w:type="character" w:customStyle="1" w:styleId="affffffffffffffffd">
    <w:name w:val="Стиль Знак"/>
    <w:link w:val="affffffffffffffffc"/>
    <w:rsid w:val="001E6AC9"/>
    <w:rPr>
      <w:rFonts w:ascii="Times New Roman" w:eastAsia="Times New Roman" w:hAnsi="Times New Roman" w:cs="Times New Roman"/>
      <w:sz w:val="24"/>
      <w:szCs w:val="24"/>
      <w:lang w:eastAsia="ru-RU"/>
    </w:rPr>
  </w:style>
  <w:style w:type="paragraph" w:customStyle="1" w:styleId="affffffffffffffffe">
    <w:name w:val="Новый абзац"/>
    <w:basedOn w:val="af9"/>
    <w:link w:val="afffffffffffffffff"/>
    <w:rsid w:val="001E6AC9"/>
    <w:pPr>
      <w:spacing w:after="120" w:line="276" w:lineRule="auto"/>
      <w:ind w:firstLine="567"/>
      <w:jc w:val="both"/>
    </w:pPr>
    <w:rPr>
      <w:rFonts w:ascii="Calibri" w:eastAsia="Times New Roman" w:hAnsi="Calibri" w:cs="Times New Roman"/>
      <w:sz w:val="24"/>
      <w:szCs w:val="20"/>
      <w:lang w:val="x-none" w:eastAsia="x-none"/>
    </w:rPr>
  </w:style>
  <w:style w:type="character" w:customStyle="1" w:styleId="afffffffffffffffff">
    <w:name w:val="Новый абзац Знак"/>
    <w:link w:val="affffffffffffffffe"/>
    <w:rsid w:val="001E6AC9"/>
    <w:rPr>
      <w:rFonts w:ascii="Calibri" w:eastAsia="Times New Roman" w:hAnsi="Calibri" w:cs="Times New Roman"/>
      <w:sz w:val="24"/>
      <w:szCs w:val="20"/>
      <w:lang w:val="x-none" w:eastAsia="x-none"/>
    </w:rPr>
  </w:style>
  <w:style w:type="paragraph" w:customStyle="1" w:styleId="-0">
    <w:name w:val="Маркер [-]"/>
    <w:basedOn w:val="af9"/>
    <w:link w:val="-1ff7"/>
    <w:rsid w:val="001E6AC9"/>
    <w:pPr>
      <w:numPr>
        <w:numId w:val="73"/>
      </w:numPr>
      <w:spacing w:after="120" w:line="276" w:lineRule="auto"/>
      <w:jc w:val="both"/>
    </w:pPr>
    <w:rPr>
      <w:rFonts w:ascii="Times New Roman" w:eastAsia="Times New Roman" w:hAnsi="Times New Roman" w:cs="Times New Roman"/>
      <w:sz w:val="24"/>
      <w:szCs w:val="20"/>
      <w:lang w:val="x-none" w:eastAsia="x-none"/>
    </w:rPr>
  </w:style>
  <w:style w:type="character" w:customStyle="1" w:styleId="-1ff7">
    <w:name w:val="Маркер [-] Знак1"/>
    <w:link w:val="-0"/>
    <w:rsid w:val="001E6AC9"/>
    <w:rPr>
      <w:rFonts w:ascii="Times New Roman" w:eastAsia="Times New Roman" w:hAnsi="Times New Roman" w:cs="Times New Roman"/>
      <w:sz w:val="24"/>
      <w:szCs w:val="20"/>
      <w:lang w:val="x-none" w:eastAsia="x-none"/>
    </w:rPr>
  </w:style>
  <w:style w:type="paragraph" w:customStyle="1" w:styleId="11c">
    <w:name w:val="Табл.11"/>
    <w:basedOn w:val="90"/>
    <w:link w:val="11d"/>
    <w:rsid w:val="001E6AC9"/>
    <w:pPr>
      <w:keepNext/>
      <w:keepLines/>
      <w:numPr>
        <w:ilvl w:val="0"/>
        <w:numId w:val="0"/>
      </w:numPr>
      <w:spacing w:before="200" w:after="0" w:line="276" w:lineRule="auto"/>
      <w:ind w:left="-284"/>
      <w:jc w:val="both"/>
    </w:pPr>
    <w:rPr>
      <w:rFonts w:ascii="Calibri Light" w:eastAsia="SimSun" w:hAnsi="Calibri Light"/>
      <w:b/>
      <w:i/>
      <w:iCs/>
      <w:color w:val="404040"/>
      <w:lang w:val="x-none" w:eastAsia="x-none"/>
    </w:rPr>
  </w:style>
  <w:style w:type="character" w:customStyle="1" w:styleId="11d">
    <w:name w:val="Табл.11 Знак"/>
    <w:link w:val="11c"/>
    <w:rsid w:val="001E6AC9"/>
    <w:rPr>
      <w:rFonts w:ascii="Calibri Light" w:eastAsia="SimSun" w:hAnsi="Calibri Light" w:cs="Times New Roman"/>
      <w:b/>
      <w:i/>
      <w:iCs/>
      <w:color w:val="404040"/>
      <w:lang w:val="x-none" w:eastAsia="x-none"/>
    </w:rPr>
  </w:style>
  <w:style w:type="paragraph" w:customStyle="1" w:styleId="ad">
    <w:name w:val="список нумерован."/>
    <w:basedOn w:val="af9"/>
    <w:uiPriority w:val="99"/>
    <w:rsid w:val="001E6AC9"/>
    <w:pPr>
      <w:numPr>
        <w:numId w:val="74"/>
      </w:numPr>
      <w:spacing w:after="200" w:line="276" w:lineRule="auto"/>
    </w:pPr>
    <w:rPr>
      <w:rFonts w:ascii="Times New Roman" w:eastAsia="Times New Roman" w:hAnsi="Times New Roman" w:cs="Times New Roman"/>
      <w:sz w:val="28"/>
      <w:szCs w:val="28"/>
      <w:lang w:eastAsia="ru-RU"/>
    </w:rPr>
  </w:style>
  <w:style w:type="paragraph" w:customStyle="1" w:styleId="afffffffffffffffff0">
    <w:name w:val="Табл.текст"/>
    <w:basedOn w:val="23"/>
    <w:rsid w:val="001E6AC9"/>
    <w:pPr>
      <w:numPr>
        <w:ilvl w:val="0"/>
        <w:numId w:val="0"/>
      </w:numPr>
      <w:spacing w:before="0" w:line="276" w:lineRule="auto"/>
      <w:jc w:val="both"/>
      <w:outlineLvl w:val="9"/>
    </w:pPr>
    <w:rPr>
      <w:rFonts w:ascii="Calibri Light" w:eastAsia="SimSun" w:hAnsi="Calibri Light" w:cs="Times New Roman"/>
      <w:b w:val="0"/>
      <w:bCs w:val="0"/>
      <w:color w:val="5B9BD5"/>
      <w:szCs w:val="20"/>
      <w:lang w:eastAsia="ru-RU"/>
    </w:rPr>
  </w:style>
  <w:style w:type="paragraph" w:customStyle="1" w:styleId="ListAlpha">
    <w:name w:val="List Alpha"/>
    <w:basedOn w:val="afffffff5"/>
    <w:uiPriority w:val="99"/>
    <w:rsid w:val="001E6AC9"/>
    <w:pPr>
      <w:numPr>
        <w:numId w:val="75"/>
      </w:numPr>
      <w:suppressAutoHyphens w:val="0"/>
      <w:autoSpaceDE/>
      <w:autoSpaceDN/>
      <w:spacing w:before="100" w:beforeAutospacing="1" w:after="100" w:afterAutospacing="1" w:line="276" w:lineRule="auto"/>
      <w:textAlignment w:val="auto"/>
    </w:pPr>
    <w:rPr>
      <w:rFonts w:ascii="Arial" w:hAnsi="Arial" w:cs="Times New Roman"/>
      <w:color w:val="auto"/>
      <w:kern w:val="0"/>
      <w:sz w:val="22"/>
      <w:lang w:val="en-US" w:eastAsia="en-US"/>
    </w:rPr>
  </w:style>
  <w:style w:type="paragraph" w:customStyle="1" w:styleId="3f5">
    <w:name w:val="Заголовок 3 без списка"/>
    <w:basedOn w:val="32"/>
    <w:rsid w:val="001E6AC9"/>
    <w:pPr>
      <w:numPr>
        <w:ilvl w:val="0"/>
        <w:numId w:val="0"/>
      </w:numPr>
      <w:spacing w:before="0" w:line="360" w:lineRule="auto"/>
      <w:ind w:left="426"/>
      <w:jc w:val="both"/>
    </w:pPr>
    <w:rPr>
      <w:rFonts w:ascii="Calibri Light" w:eastAsia="SimSun" w:hAnsi="Calibri Light" w:cs="Times New Roman"/>
      <w:color w:val="5B9BD5"/>
      <w:szCs w:val="20"/>
      <w:lang w:eastAsia="ru-RU"/>
    </w:rPr>
  </w:style>
  <w:style w:type="paragraph" w:customStyle="1" w:styleId="afffffffffffffffff1">
    <w:name w:val="Обычный (мой)"/>
    <w:basedOn w:val="af9"/>
    <w:link w:val="afffffffffffffffff2"/>
    <w:rsid w:val="001E6AC9"/>
    <w:pPr>
      <w:widowControl w:val="0"/>
      <w:adjustRightInd w:val="0"/>
      <w:spacing w:after="200"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fff2">
    <w:name w:val="Обычный (мой) Знак"/>
    <w:link w:val="afffffffffffffffff1"/>
    <w:rsid w:val="001E6AC9"/>
    <w:rPr>
      <w:rFonts w:ascii="Times New Roman" w:eastAsia="Times New Roman" w:hAnsi="Times New Roman" w:cs="Times New Roman"/>
      <w:sz w:val="24"/>
      <w:szCs w:val="20"/>
      <w:lang w:val="x-none" w:eastAsia="x-none"/>
    </w:rPr>
  </w:style>
  <w:style w:type="paragraph" w:customStyle="1" w:styleId="afffffffffffffffff3">
    <w:name w:val="Югранефтегазпроект_Подзаголовок"/>
    <w:basedOn w:val="23"/>
    <w:link w:val="afffffffffffffffff4"/>
    <w:rsid w:val="001E6AC9"/>
    <w:pPr>
      <w:numPr>
        <w:ilvl w:val="0"/>
        <w:numId w:val="0"/>
      </w:numPr>
      <w:tabs>
        <w:tab w:val="left" w:pos="425"/>
        <w:tab w:val="num" w:pos="860"/>
        <w:tab w:val="left" w:pos="1134"/>
      </w:tabs>
      <w:spacing w:before="120" w:after="120" w:line="360" w:lineRule="auto"/>
      <w:ind w:left="860" w:hanging="576"/>
      <w:jc w:val="both"/>
      <w:outlineLvl w:val="0"/>
    </w:pPr>
    <w:rPr>
      <w:rFonts w:ascii="Calibri Light" w:eastAsia="SimSun" w:hAnsi="Calibri Light" w:cs="Times New Roman"/>
      <w:bCs w:val="0"/>
      <w:color w:val="5B9BD5"/>
      <w:szCs w:val="22"/>
      <w:lang w:val="x-none" w:eastAsia="x-none"/>
    </w:rPr>
  </w:style>
  <w:style w:type="character" w:customStyle="1" w:styleId="afffffffffffffffff4">
    <w:name w:val="Югранефтегазпроект_Подзаголовок Знак"/>
    <w:link w:val="afffffffffffffffff3"/>
    <w:rsid w:val="001E6AC9"/>
    <w:rPr>
      <w:rFonts w:ascii="Calibri Light" w:eastAsia="SimSun" w:hAnsi="Calibri Light" w:cs="Times New Roman"/>
      <w:b/>
      <w:color w:val="5B9BD5"/>
      <w:sz w:val="26"/>
      <w:lang w:val="x-none" w:eastAsia="x-none"/>
    </w:rPr>
  </w:style>
  <w:style w:type="character" w:customStyle="1" w:styleId="affffffffffff4">
    <w:name w:val="Основной текст Югранефтегазпроект Знак"/>
    <w:link w:val="affffffffffff3"/>
    <w:rsid w:val="001E6AC9"/>
    <w:rPr>
      <w:rFonts w:ascii="Calibri" w:eastAsia="Times New Roman" w:hAnsi="Calibri" w:cs="Times New Roman"/>
      <w:sz w:val="24"/>
      <w:lang w:val="x-none" w:eastAsia="x-none"/>
    </w:rPr>
  </w:style>
  <w:style w:type="paragraph" w:customStyle="1" w:styleId="afffffffffffffffff5">
    <w:name w:val="Текст текстовой части"/>
    <w:basedOn w:val="af9"/>
    <w:rsid w:val="001E6AC9"/>
    <w:pPr>
      <w:spacing w:after="200" w:line="360" w:lineRule="auto"/>
      <w:ind w:firstLine="709"/>
      <w:jc w:val="both"/>
    </w:pPr>
    <w:rPr>
      <w:rFonts w:ascii="Times New Roman" w:eastAsia="Times New Roman" w:hAnsi="Times New Roman" w:cs="Times New Roman"/>
      <w:sz w:val="24"/>
      <w:szCs w:val="24"/>
      <w:lang w:eastAsia="ru-RU"/>
    </w:rPr>
  </w:style>
  <w:style w:type="paragraph" w:styleId="afffffffffffffffff6">
    <w:name w:val="Intense Quote"/>
    <w:basedOn w:val="af9"/>
    <w:next w:val="af9"/>
    <w:link w:val="afffffffffffffffff7"/>
    <w:qFormat/>
    <w:rsid w:val="001E6AC9"/>
    <w:pPr>
      <w:pBdr>
        <w:bottom w:val="single" w:sz="4" w:space="4" w:color="5B9BD5"/>
      </w:pBdr>
      <w:spacing w:before="200" w:after="280" w:line="276" w:lineRule="auto"/>
      <w:ind w:left="936" w:right="936"/>
    </w:pPr>
    <w:rPr>
      <w:rFonts w:ascii="Calibri" w:eastAsia="Times New Roman" w:hAnsi="Calibri" w:cs="Times New Roman"/>
      <w:b/>
      <w:bCs/>
      <w:i/>
      <w:iCs/>
      <w:color w:val="5B9BD5"/>
      <w:lang w:eastAsia="ru-RU"/>
    </w:rPr>
  </w:style>
  <w:style w:type="character" w:customStyle="1" w:styleId="afffffffffffffffff7">
    <w:name w:val="Выделенная цитата Знак"/>
    <w:basedOn w:val="afa"/>
    <w:link w:val="afffffffffffffffff6"/>
    <w:rsid w:val="001E6AC9"/>
    <w:rPr>
      <w:rFonts w:ascii="Calibri" w:eastAsia="Times New Roman" w:hAnsi="Calibri" w:cs="Times New Roman"/>
      <w:b/>
      <w:bCs/>
      <w:i/>
      <w:iCs/>
      <w:color w:val="5B9BD5"/>
      <w:lang w:eastAsia="ru-RU"/>
    </w:rPr>
  </w:style>
  <w:style w:type="character" w:styleId="afffffffffffffffff8">
    <w:name w:val="Subtle Emphasis"/>
    <w:qFormat/>
    <w:rsid w:val="001E6AC9"/>
    <w:rPr>
      <w:i/>
      <w:iCs/>
      <w:color w:val="808080"/>
    </w:rPr>
  </w:style>
  <w:style w:type="character" w:styleId="afffffffffffffffff9">
    <w:name w:val="Intense Emphasis"/>
    <w:qFormat/>
    <w:rsid w:val="001E6AC9"/>
    <w:rPr>
      <w:b/>
      <w:bCs/>
      <w:i/>
      <w:iCs/>
      <w:color w:val="5B9BD5"/>
    </w:rPr>
  </w:style>
  <w:style w:type="character" w:styleId="afffffffffffffffffa">
    <w:name w:val="Subtle Reference"/>
    <w:qFormat/>
    <w:rsid w:val="001E6AC9"/>
    <w:rPr>
      <w:smallCaps/>
      <w:color w:val="ED7D31"/>
      <w:u w:val="single"/>
    </w:rPr>
  </w:style>
  <w:style w:type="numbering" w:customStyle="1" w:styleId="1221">
    <w:name w:val="Текущий список1221"/>
    <w:rsid w:val="001E6AC9"/>
  </w:style>
  <w:style w:type="paragraph" w:customStyle="1" w:styleId="afffffffffffffffffb">
    <w:name w:val="ОсновнойТекст_ПИР"/>
    <w:basedOn w:val="af9"/>
    <w:qFormat/>
    <w:rsid w:val="001E6AC9"/>
    <w:pPr>
      <w:suppressAutoHyphens/>
      <w:spacing w:before="120" w:after="120" w:line="276" w:lineRule="auto"/>
      <w:ind w:firstLine="454"/>
      <w:contextualSpacing/>
      <w:jc w:val="both"/>
    </w:pPr>
    <w:rPr>
      <w:rFonts w:ascii="Times New Roman" w:eastAsia="Calibri" w:hAnsi="Times New Roman" w:cs="Times New Roman"/>
      <w:bCs/>
      <w:sz w:val="24"/>
      <w:szCs w:val="24"/>
      <w:lang w:eastAsia="ru-RU"/>
    </w:rPr>
  </w:style>
  <w:style w:type="numbering" w:customStyle="1" w:styleId="281">
    <w:name w:val="Стиль281"/>
    <w:rsid w:val="001E6AC9"/>
  </w:style>
  <w:style w:type="numbering" w:customStyle="1" w:styleId="12211">
    <w:name w:val="Текущий список12211"/>
    <w:rsid w:val="001E6AC9"/>
  </w:style>
  <w:style w:type="numbering" w:customStyle="1" w:styleId="282">
    <w:name w:val="Стиль282"/>
    <w:rsid w:val="001E6AC9"/>
    <w:pPr>
      <w:numPr>
        <w:numId w:val="67"/>
      </w:numPr>
    </w:pPr>
  </w:style>
  <w:style w:type="paragraph" w:customStyle="1" w:styleId="afffffffffffffffffc">
    <w:name w:val="Основной текст документа"/>
    <w:uiPriority w:val="99"/>
    <w:qFormat/>
    <w:rsid w:val="001E6AC9"/>
    <w:pPr>
      <w:spacing w:before="60" w:after="6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d">
    <w:name w:val="Текст с интервалом"/>
    <w:basedOn w:val="af9"/>
    <w:next w:val="af9"/>
    <w:uiPriority w:val="99"/>
    <w:qFormat/>
    <w:rsid w:val="001E6AC9"/>
    <w:pPr>
      <w:spacing w:before="60" w:after="60" w:line="240" w:lineRule="auto"/>
      <w:ind w:firstLine="709"/>
      <w:jc w:val="both"/>
    </w:pPr>
    <w:rPr>
      <w:rFonts w:ascii="Arial Narrow" w:eastAsia="Times New Roman" w:hAnsi="Arial Narrow" w:cs="Times New Roman"/>
      <w:color w:val="000000"/>
      <w:szCs w:val="20"/>
      <w:lang w:eastAsia="ru-RU"/>
    </w:rPr>
  </w:style>
  <w:style w:type="numbering" w:customStyle="1" w:styleId="121">
    <w:name w:val="Стиль нумерованный 12 пт1"/>
    <w:rsid w:val="001E6AC9"/>
    <w:pPr>
      <w:numPr>
        <w:numId w:val="76"/>
      </w:numPr>
    </w:pPr>
  </w:style>
  <w:style w:type="paragraph" w:customStyle="1" w:styleId="a6">
    <w:name w:val="Перечисление + инт"/>
    <w:basedOn w:val="af9"/>
    <w:uiPriority w:val="99"/>
    <w:qFormat/>
    <w:rsid w:val="001E6AC9"/>
    <w:pPr>
      <w:numPr>
        <w:numId w:val="77"/>
      </w:numPr>
      <w:spacing w:before="60" w:after="60" w:line="240" w:lineRule="auto"/>
      <w:jc w:val="both"/>
    </w:pPr>
    <w:rPr>
      <w:rFonts w:ascii="Arial Narrow" w:eastAsia="Times New Roman" w:hAnsi="Arial Narrow" w:cs="Times New Roman"/>
      <w:snapToGrid w:val="0"/>
      <w:color w:val="000000"/>
      <w:szCs w:val="20"/>
      <w:lang w:eastAsia="ru-RU"/>
    </w:rPr>
  </w:style>
  <w:style w:type="paragraph" w:customStyle="1" w:styleId="1ffff7">
    <w:name w:val="Югранефтегазпроект_Заголовок1"/>
    <w:basedOn w:val="af9"/>
    <w:link w:val="1ffff8"/>
    <w:qFormat/>
    <w:rsid w:val="001E6AC9"/>
    <w:pPr>
      <w:keepNext/>
      <w:keepLines/>
      <w:tabs>
        <w:tab w:val="left" w:pos="993"/>
      </w:tabs>
      <w:spacing w:before="120" w:after="120" w:line="360" w:lineRule="auto"/>
      <w:ind w:left="-284" w:firstLine="567"/>
      <w:jc w:val="both"/>
      <w:outlineLvl w:val="0"/>
    </w:pPr>
    <w:rPr>
      <w:rFonts w:ascii="Arial" w:eastAsia="Times New Roman" w:hAnsi="Arial" w:cs="Arial"/>
      <w:b/>
      <w:sz w:val="24"/>
      <w:szCs w:val="24"/>
      <w:lang w:eastAsia="ru-RU"/>
    </w:rPr>
  </w:style>
  <w:style w:type="character" w:customStyle="1" w:styleId="1ffff8">
    <w:name w:val="Югранефтегазпроект_Заголовок1 Знак"/>
    <w:link w:val="1ffff7"/>
    <w:rsid w:val="001E6AC9"/>
    <w:rPr>
      <w:rFonts w:ascii="Arial" w:eastAsia="Times New Roman" w:hAnsi="Arial" w:cs="Arial"/>
      <w:b/>
      <w:sz w:val="24"/>
      <w:szCs w:val="24"/>
      <w:lang w:eastAsia="ru-RU"/>
    </w:rPr>
  </w:style>
  <w:style w:type="character" w:customStyle="1" w:styleId="tgc">
    <w:name w:val="_tgc"/>
    <w:rsid w:val="001E6AC9"/>
  </w:style>
  <w:style w:type="paragraph" w:customStyle="1" w:styleId="afffffffffffffffffe">
    <w:name w:val="ДОК Текст"/>
    <w:basedOn w:val="af9"/>
    <w:link w:val="affffffffffffffffff"/>
    <w:uiPriority w:val="99"/>
    <w:qFormat/>
    <w:rsid w:val="001E6AC9"/>
    <w:pPr>
      <w:spacing w:after="0" w:line="360" w:lineRule="auto"/>
      <w:ind w:firstLine="851"/>
      <w:jc w:val="both"/>
    </w:pPr>
    <w:rPr>
      <w:rFonts w:ascii="Times New Roman" w:eastAsia="Times New Roman" w:hAnsi="Times New Roman" w:cs="Times New Roman"/>
      <w:bCs/>
      <w:noProof/>
      <w:sz w:val="28"/>
      <w:lang w:val="en-US" w:eastAsia="ru-RU"/>
    </w:rPr>
  </w:style>
  <w:style w:type="character" w:customStyle="1" w:styleId="affffffffffffffffff">
    <w:name w:val="ДОК Текст Знак"/>
    <w:link w:val="afffffffffffffffffe"/>
    <w:uiPriority w:val="99"/>
    <w:rsid w:val="001E6AC9"/>
    <w:rPr>
      <w:rFonts w:ascii="Times New Roman" w:eastAsia="Times New Roman" w:hAnsi="Times New Roman" w:cs="Times New Roman"/>
      <w:bCs/>
      <w:noProof/>
      <w:sz w:val="28"/>
      <w:lang w:val="en-US" w:eastAsia="ru-RU"/>
    </w:rPr>
  </w:style>
  <w:style w:type="numbering" w:customStyle="1" w:styleId="af7">
    <w:name w:val="тире"/>
    <w:rsid w:val="001E6AC9"/>
    <w:pPr>
      <w:numPr>
        <w:numId w:val="78"/>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1E6AC9"/>
    <w:rPr>
      <w:rFonts w:ascii="Cambria" w:hAnsi="Cambria" w:cs="Times New Roman"/>
      <w:b/>
      <w:bCs/>
      <w:i/>
      <w:iCs/>
      <w:sz w:val="28"/>
      <w:szCs w:val="28"/>
    </w:rPr>
  </w:style>
  <w:style w:type="paragraph" w:customStyle="1" w:styleId="affffffffffffffffff0">
    <w:name w:val="Основной текст СамНИПИ Знак Знак"/>
    <w:link w:val="affffffffffffffffff1"/>
    <w:unhideWhenUsed/>
    <w:qFormat/>
    <w:rsid w:val="001E6AC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fffffffffffff1">
    <w:name w:val="Основной текст СамНИПИ Знак Знак Знак"/>
    <w:link w:val="affffffffffffffffff0"/>
    <w:rsid w:val="001E6AC9"/>
    <w:rPr>
      <w:rFonts w:ascii="Arial" w:eastAsia="Times New Roman" w:hAnsi="Arial" w:cs="Times New Roman"/>
      <w:bCs/>
      <w:sz w:val="20"/>
      <w:szCs w:val="20"/>
      <w:lang w:eastAsia="ru-RU"/>
    </w:rPr>
  </w:style>
  <w:style w:type="paragraph" w:customStyle="1" w:styleId="affffffffffffffffff2">
    <w:name w:val="НИПИ УГНТУ_Заголовок"/>
    <w:basedOn w:val="14"/>
    <w:uiPriority w:val="99"/>
    <w:qFormat/>
    <w:rsid w:val="001E6AC9"/>
    <w:pPr>
      <w:numPr>
        <w:numId w:val="0"/>
      </w:numPr>
      <w:tabs>
        <w:tab w:val="left" w:pos="709"/>
        <w:tab w:val="num" w:pos="858"/>
      </w:tabs>
      <w:spacing w:before="120" w:after="120" w:line="360" w:lineRule="auto"/>
      <w:ind w:left="858" w:hanging="432"/>
      <w:jc w:val="both"/>
    </w:pPr>
    <w:rPr>
      <w:rFonts w:ascii="Arial" w:eastAsia="Times New Roman" w:hAnsi="Arial" w:cs="Arial"/>
      <w:b/>
      <w:color w:val="auto"/>
      <w:sz w:val="24"/>
      <w:szCs w:val="24"/>
      <w:lang w:eastAsia="ru-RU"/>
    </w:rPr>
  </w:style>
  <w:style w:type="paragraph" w:customStyle="1" w:styleId="affffffffffffffffff3">
    <w:name w:val="НИПИ УГНТУ_Подзаголовок"/>
    <w:basedOn w:val="23"/>
    <w:link w:val="affffffffffffffffff4"/>
    <w:uiPriority w:val="99"/>
    <w:qFormat/>
    <w:rsid w:val="001E6AC9"/>
    <w:pPr>
      <w:numPr>
        <w:ilvl w:val="0"/>
        <w:numId w:val="0"/>
      </w:numPr>
      <w:tabs>
        <w:tab w:val="left" w:pos="425"/>
        <w:tab w:val="left" w:pos="709"/>
        <w:tab w:val="num" w:pos="1080"/>
        <w:tab w:val="left" w:pos="1134"/>
      </w:tabs>
      <w:spacing w:before="120" w:after="120" w:line="360" w:lineRule="auto"/>
      <w:ind w:left="1144" w:hanging="576"/>
      <w:jc w:val="both"/>
      <w:outlineLvl w:val="0"/>
    </w:pPr>
    <w:rPr>
      <w:rFonts w:ascii="Arial" w:eastAsia="Times New Roman" w:hAnsi="Arial" w:cs="Arial"/>
      <w:bCs w:val="0"/>
      <w:color w:val="auto"/>
      <w:sz w:val="22"/>
      <w:szCs w:val="22"/>
      <w:lang w:eastAsia="ru-RU"/>
    </w:rPr>
  </w:style>
  <w:style w:type="character" w:customStyle="1" w:styleId="affffffffffffffffff4">
    <w:name w:val="НИПИ УГНТУ_Подзаголовок Знак"/>
    <w:link w:val="affffffffffffffffff3"/>
    <w:uiPriority w:val="99"/>
    <w:rsid w:val="001E6AC9"/>
    <w:rPr>
      <w:rFonts w:ascii="Arial" w:eastAsia="Times New Roman" w:hAnsi="Arial" w:cs="Arial"/>
      <w:b/>
      <w:lang w:eastAsia="ru-RU"/>
    </w:rPr>
  </w:style>
  <w:style w:type="paragraph" w:customStyle="1" w:styleId="Arial0">
    <w:name w:val="Arial текст_для_отчетов"/>
    <w:basedOn w:val="af9"/>
    <w:link w:val="Arial1"/>
    <w:qFormat/>
    <w:rsid w:val="001E6AC9"/>
    <w:pPr>
      <w:suppressAutoHyphens/>
      <w:spacing w:after="0" w:line="360" w:lineRule="auto"/>
      <w:ind w:left="284" w:right="284" w:firstLine="425"/>
      <w:jc w:val="both"/>
    </w:pPr>
    <w:rPr>
      <w:rFonts w:ascii="Arial" w:eastAsia="Times New Roman" w:hAnsi="Arial" w:cs="Arial"/>
      <w:szCs w:val="24"/>
      <w:lang w:eastAsia="ru-RU"/>
    </w:rPr>
  </w:style>
  <w:style w:type="character" w:customStyle="1" w:styleId="Arial1">
    <w:name w:val="Arial текст_для_отчетов Знак"/>
    <w:link w:val="Arial0"/>
    <w:rsid w:val="001E6AC9"/>
    <w:rPr>
      <w:rFonts w:ascii="Arial" w:eastAsia="Times New Roman" w:hAnsi="Arial" w:cs="Arial"/>
      <w:szCs w:val="24"/>
      <w:lang w:eastAsia="ru-RU"/>
    </w:rPr>
  </w:style>
  <w:style w:type="paragraph" w:customStyle="1" w:styleId="232">
    <w:name w:val="Основной текст 23"/>
    <w:basedOn w:val="af9"/>
    <w:qFormat/>
    <w:rsid w:val="001E6AC9"/>
    <w:pPr>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317">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a"/>
    <w:uiPriority w:val="9"/>
    <w:semiHidden/>
    <w:rsid w:val="001E6AC9"/>
    <w:rPr>
      <w:rFonts w:ascii="Calibri Light" w:eastAsia="Times New Roman" w:hAnsi="Calibri Light" w:cs="Times New Roman"/>
      <w:color w:val="1F3763"/>
      <w:sz w:val="24"/>
      <w:szCs w:val="24"/>
    </w:rPr>
  </w:style>
  <w:style w:type="character" w:customStyle="1" w:styleId="1ffff9">
    <w:name w:val="??????? ?????????? Знак1"/>
    <w:aliases w:val="Верхний колонтитул Знак1 Знак Знак1,Верхний колонтитул Знак Знак Знак Знак1"/>
    <w:basedOn w:val="afa"/>
    <w:uiPriority w:val="99"/>
    <w:semiHidden/>
    <w:rsid w:val="001E6AC9"/>
    <w:rPr>
      <w:rFonts w:ascii="Times New Roman" w:eastAsia="Times New Roman" w:hAnsi="Times New Roman" w:cs="Times New Roman"/>
      <w:sz w:val="24"/>
      <w:szCs w:val="24"/>
      <w:lang w:eastAsia="ru-RU"/>
    </w:rPr>
  </w:style>
  <w:style w:type="character" w:customStyle="1" w:styleId="1ffffa">
    <w:name w:val="Текст Знак1"/>
    <w:basedOn w:val="afa"/>
    <w:rsid w:val="001E6AC9"/>
    <w:rPr>
      <w:rFonts w:ascii="Consolas" w:eastAsia="Times New Roman" w:hAnsi="Consolas" w:cs="Consolas"/>
      <w:sz w:val="21"/>
      <w:szCs w:val="21"/>
      <w:lang w:eastAsia="ru-RU"/>
    </w:rPr>
  </w:style>
  <w:style w:type="character" w:customStyle="1" w:styleId="711">
    <w:name w:val="Заголовок 7 Знак1"/>
    <w:basedOn w:val="afa"/>
    <w:uiPriority w:val="9"/>
    <w:semiHidden/>
    <w:rsid w:val="001E6AC9"/>
    <w:rPr>
      <w:rFonts w:ascii="Calibri Light" w:eastAsia="Times New Roman" w:hAnsi="Calibri Light" w:cs="Times New Roman"/>
      <w:i/>
      <w:iCs/>
      <w:color w:val="1F3763"/>
      <w:sz w:val="24"/>
      <w:szCs w:val="24"/>
    </w:rPr>
  </w:style>
  <w:style w:type="character" w:customStyle="1" w:styleId="218">
    <w:name w:val="Цитата 2 Знак1"/>
    <w:basedOn w:val="afa"/>
    <w:rsid w:val="001E6AC9"/>
    <w:rPr>
      <w:rFonts w:ascii="Times New Roman" w:eastAsia="Times New Roman" w:hAnsi="Times New Roman" w:cs="Times New Roman"/>
      <w:i/>
      <w:iCs/>
      <w:color w:val="404040"/>
      <w:sz w:val="24"/>
      <w:szCs w:val="24"/>
      <w:lang w:eastAsia="ru-RU"/>
    </w:rPr>
  </w:style>
  <w:style w:type="character" w:customStyle="1" w:styleId="1ffffb">
    <w:name w:val="Нижний колонтитул Знак1"/>
    <w:basedOn w:val="afa"/>
    <w:uiPriority w:val="99"/>
    <w:semiHidden/>
    <w:rsid w:val="001E6AC9"/>
    <w:rPr>
      <w:rFonts w:ascii="Times New Roman" w:eastAsia="Times New Roman" w:hAnsi="Times New Roman" w:cs="Times New Roman"/>
      <w:sz w:val="24"/>
      <w:szCs w:val="24"/>
      <w:lang w:eastAsia="ru-RU"/>
    </w:rPr>
  </w:style>
  <w:style w:type="character" w:customStyle="1" w:styleId="219">
    <w:name w:val="Основной текст 2 Знак1"/>
    <w:basedOn w:val="afa"/>
    <w:semiHidden/>
    <w:rsid w:val="001E6AC9"/>
    <w:rPr>
      <w:rFonts w:ascii="Times New Roman" w:eastAsia="Times New Roman" w:hAnsi="Times New Roman" w:cs="Times New Roman"/>
      <w:sz w:val="24"/>
      <w:szCs w:val="24"/>
      <w:lang w:eastAsia="ru-RU"/>
    </w:rPr>
  </w:style>
  <w:style w:type="character" w:customStyle="1" w:styleId="1ffffc">
    <w:name w:val="Текст выноски Знак1"/>
    <w:basedOn w:val="afa"/>
    <w:semiHidden/>
    <w:rsid w:val="001E6AC9"/>
    <w:rPr>
      <w:rFonts w:ascii="Segoe UI" w:eastAsia="Times New Roman" w:hAnsi="Segoe UI" w:cs="Segoe UI"/>
      <w:sz w:val="18"/>
      <w:szCs w:val="18"/>
      <w:lang w:eastAsia="ru-RU"/>
    </w:rPr>
  </w:style>
  <w:style w:type="character" w:customStyle="1" w:styleId="1ffffd">
    <w:name w:val="Тема примечания Знак1"/>
    <w:basedOn w:val="1f6"/>
    <w:semiHidden/>
    <w:rsid w:val="001E6AC9"/>
    <w:rPr>
      <w:rFonts w:ascii="Times New Roman" w:eastAsia="Times New Roman" w:hAnsi="Times New Roman" w:cs="Times New Roman"/>
      <w:b/>
      <w:bCs/>
      <w:sz w:val="20"/>
      <w:szCs w:val="20"/>
      <w:lang w:eastAsia="ru-RU"/>
    </w:rPr>
  </w:style>
  <w:style w:type="character" w:customStyle="1" w:styleId="322">
    <w:name w:val="Основной текст 3 Знак2"/>
    <w:basedOn w:val="afa"/>
    <w:semiHidden/>
    <w:rsid w:val="001E6AC9"/>
    <w:rPr>
      <w:rFonts w:ascii="Times New Roman" w:eastAsia="Times New Roman" w:hAnsi="Times New Roman" w:cs="Times New Roman"/>
      <w:sz w:val="16"/>
      <w:szCs w:val="16"/>
      <w:lang w:eastAsia="ru-RU"/>
    </w:rPr>
  </w:style>
  <w:style w:type="character" w:customStyle="1" w:styleId="1ffffe">
    <w:name w:val="Текст сноски Знак1"/>
    <w:aliases w:val="Table_Footnote_last Знак Знак2,Table_Footnote_last Знак Знак Знак1,Table_Footnote_last Знак2"/>
    <w:basedOn w:val="afa"/>
    <w:semiHidden/>
    <w:rsid w:val="001E6AC9"/>
    <w:rPr>
      <w:rFonts w:ascii="Times New Roman" w:eastAsia="Times New Roman" w:hAnsi="Times New Roman" w:cs="Times New Roman"/>
      <w:sz w:val="20"/>
      <w:szCs w:val="20"/>
      <w:lang w:eastAsia="ru-RU"/>
    </w:rPr>
  </w:style>
  <w:style w:type="character" w:customStyle="1" w:styleId="1fffff">
    <w:name w:val="Заголовок Знак1"/>
    <w:basedOn w:val="afa"/>
    <w:uiPriority w:val="10"/>
    <w:locked/>
    <w:rsid w:val="001E6AC9"/>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1E6AC9"/>
  </w:style>
  <w:style w:type="numbering" w:customStyle="1" w:styleId="283">
    <w:name w:val="Стиль283"/>
    <w:rsid w:val="001E6AC9"/>
  </w:style>
  <w:style w:type="numbering" w:customStyle="1" w:styleId="1fffff0">
    <w:name w:val="тире1"/>
    <w:rsid w:val="001E6AC9"/>
  </w:style>
  <w:style w:type="numbering" w:customStyle="1" w:styleId="223">
    <w:name w:val="Нет списка22"/>
    <w:next w:val="afc"/>
    <w:uiPriority w:val="99"/>
    <w:semiHidden/>
    <w:unhideWhenUsed/>
    <w:rsid w:val="001E6AC9"/>
  </w:style>
  <w:style w:type="numbering" w:customStyle="1" w:styleId="284">
    <w:name w:val="Стиль284"/>
    <w:rsid w:val="001E6AC9"/>
  </w:style>
  <w:style w:type="numbering" w:customStyle="1" w:styleId="12120">
    <w:name w:val="Стиль нумерованный 12 пт12"/>
    <w:rsid w:val="001E6AC9"/>
  </w:style>
  <w:style w:type="numbering" w:customStyle="1" w:styleId="2ffb">
    <w:name w:val="тире2"/>
    <w:rsid w:val="001E6AC9"/>
  </w:style>
  <w:style w:type="numbering" w:customStyle="1" w:styleId="233">
    <w:name w:val="Нет списка23"/>
    <w:next w:val="afc"/>
    <w:uiPriority w:val="99"/>
    <w:semiHidden/>
    <w:unhideWhenUsed/>
    <w:rsid w:val="001E6AC9"/>
  </w:style>
  <w:style w:type="numbering" w:customStyle="1" w:styleId="318">
    <w:name w:val="Нет списка31"/>
    <w:next w:val="afc"/>
    <w:uiPriority w:val="99"/>
    <w:semiHidden/>
    <w:unhideWhenUsed/>
    <w:rsid w:val="001E6AC9"/>
  </w:style>
  <w:style w:type="numbering" w:customStyle="1" w:styleId="6a">
    <w:name w:val="Нет списка6"/>
    <w:next w:val="afc"/>
    <w:uiPriority w:val="99"/>
    <w:semiHidden/>
    <w:unhideWhenUsed/>
    <w:rsid w:val="001E6AC9"/>
  </w:style>
  <w:style w:type="numbering" w:customStyle="1" w:styleId="285">
    <w:name w:val="Стиль285"/>
    <w:rsid w:val="001E6AC9"/>
  </w:style>
  <w:style w:type="numbering" w:customStyle="1" w:styleId="1213">
    <w:name w:val="Стиль нумерованный 12 пт13"/>
    <w:rsid w:val="001E6AC9"/>
  </w:style>
  <w:style w:type="numbering" w:customStyle="1" w:styleId="3f6">
    <w:name w:val="тире3"/>
    <w:rsid w:val="001E6AC9"/>
  </w:style>
  <w:style w:type="numbering" w:customStyle="1" w:styleId="144">
    <w:name w:val="Нет списка14"/>
    <w:next w:val="afc"/>
    <w:uiPriority w:val="99"/>
    <w:semiHidden/>
    <w:unhideWhenUsed/>
    <w:rsid w:val="001E6AC9"/>
  </w:style>
  <w:style w:type="numbering" w:customStyle="1" w:styleId="240">
    <w:name w:val="Нет списка24"/>
    <w:next w:val="afc"/>
    <w:uiPriority w:val="99"/>
    <w:semiHidden/>
    <w:unhideWhenUsed/>
    <w:rsid w:val="001E6AC9"/>
  </w:style>
  <w:style w:type="numbering" w:customStyle="1" w:styleId="323">
    <w:name w:val="Нет списка32"/>
    <w:next w:val="afc"/>
    <w:uiPriority w:val="99"/>
    <w:semiHidden/>
    <w:unhideWhenUsed/>
    <w:rsid w:val="001E6AC9"/>
  </w:style>
  <w:style w:type="numbering" w:customStyle="1" w:styleId="77">
    <w:name w:val="Нет списка7"/>
    <w:next w:val="afc"/>
    <w:uiPriority w:val="99"/>
    <w:semiHidden/>
    <w:unhideWhenUsed/>
    <w:rsid w:val="001E6AC9"/>
  </w:style>
  <w:style w:type="numbering" w:customStyle="1" w:styleId="286">
    <w:name w:val="Стиль286"/>
    <w:rsid w:val="001E6AC9"/>
  </w:style>
  <w:style w:type="numbering" w:customStyle="1" w:styleId="1214">
    <w:name w:val="Стиль нумерованный 12 пт14"/>
    <w:rsid w:val="001E6AC9"/>
  </w:style>
  <w:style w:type="numbering" w:customStyle="1" w:styleId="4e">
    <w:name w:val="тире4"/>
    <w:rsid w:val="001E6AC9"/>
  </w:style>
  <w:style w:type="numbering" w:customStyle="1" w:styleId="152">
    <w:name w:val="Нет списка15"/>
    <w:next w:val="afc"/>
    <w:uiPriority w:val="99"/>
    <w:semiHidden/>
    <w:unhideWhenUsed/>
    <w:rsid w:val="001E6AC9"/>
  </w:style>
  <w:style w:type="numbering" w:customStyle="1" w:styleId="250">
    <w:name w:val="Нет списка25"/>
    <w:next w:val="afc"/>
    <w:uiPriority w:val="99"/>
    <w:semiHidden/>
    <w:unhideWhenUsed/>
    <w:rsid w:val="001E6AC9"/>
  </w:style>
  <w:style w:type="numbering" w:customStyle="1" w:styleId="332">
    <w:name w:val="Нет списка33"/>
    <w:next w:val="afc"/>
    <w:uiPriority w:val="99"/>
    <w:semiHidden/>
    <w:unhideWhenUsed/>
    <w:rsid w:val="001E6AC9"/>
  </w:style>
  <w:style w:type="numbering" w:customStyle="1" w:styleId="88">
    <w:name w:val="Нет списка8"/>
    <w:next w:val="afc"/>
    <w:uiPriority w:val="99"/>
    <w:semiHidden/>
    <w:unhideWhenUsed/>
    <w:rsid w:val="001E6AC9"/>
  </w:style>
  <w:style w:type="numbering" w:customStyle="1" w:styleId="1215">
    <w:name w:val="Стиль нумерованный 12 пт15"/>
    <w:rsid w:val="001E6AC9"/>
  </w:style>
  <w:style w:type="numbering" w:customStyle="1" w:styleId="287">
    <w:name w:val="Стиль287"/>
    <w:rsid w:val="001E6AC9"/>
  </w:style>
  <w:style w:type="numbering" w:customStyle="1" w:styleId="5f">
    <w:name w:val="тире5"/>
    <w:rsid w:val="001E6AC9"/>
  </w:style>
  <w:style w:type="numbering" w:customStyle="1" w:styleId="94">
    <w:name w:val="Нет списка9"/>
    <w:next w:val="afc"/>
    <w:uiPriority w:val="99"/>
    <w:semiHidden/>
    <w:unhideWhenUsed/>
    <w:rsid w:val="001E6AC9"/>
  </w:style>
  <w:style w:type="numbering" w:customStyle="1" w:styleId="1216">
    <w:name w:val="Стиль нумерованный 12 пт16"/>
    <w:rsid w:val="001E6AC9"/>
  </w:style>
  <w:style w:type="numbering" w:customStyle="1" w:styleId="288">
    <w:name w:val="Стиль288"/>
    <w:rsid w:val="001E6AC9"/>
  </w:style>
  <w:style w:type="numbering" w:customStyle="1" w:styleId="6b">
    <w:name w:val="тире6"/>
    <w:rsid w:val="001E6AC9"/>
  </w:style>
  <w:style w:type="paragraph" w:customStyle="1" w:styleId="a3">
    <w:name w:val="ПодПодПункт"/>
    <w:basedOn w:val="af9"/>
    <w:link w:val="affffffffffffffffff5"/>
    <w:qFormat/>
    <w:rsid w:val="001E6AC9"/>
    <w:pPr>
      <w:numPr>
        <w:ilvl w:val="2"/>
        <w:numId w:val="79"/>
      </w:numPr>
      <w:tabs>
        <w:tab w:val="left" w:pos="1134"/>
      </w:tabs>
      <w:spacing w:before="120" w:after="120" w:line="240" w:lineRule="auto"/>
      <w:jc w:val="both"/>
      <w:outlineLvl w:val="2"/>
    </w:pPr>
    <w:rPr>
      <w:rFonts w:ascii="Times New Roman" w:eastAsia="Times New Roman" w:hAnsi="Times New Roman" w:cs="Times New Roman"/>
      <w:b/>
      <w:sz w:val="24"/>
      <w:szCs w:val="24"/>
      <w:lang w:eastAsia="ru-RU"/>
    </w:rPr>
  </w:style>
  <w:style w:type="character" w:customStyle="1" w:styleId="affffffffffffffffff5">
    <w:name w:val="ПодПодПункт Знак"/>
    <w:link w:val="a3"/>
    <w:rsid w:val="001E6AC9"/>
    <w:rPr>
      <w:rFonts w:ascii="Times New Roman" w:eastAsia="Times New Roman" w:hAnsi="Times New Roman" w:cs="Times New Roman"/>
      <w:b/>
      <w:sz w:val="24"/>
      <w:szCs w:val="24"/>
      <w:lang w:eastAsia="ru-RU"/>
    </w:rPr>
  </w:style>
  <w:style w:type="paragraph" w:customStyle="1" w:styleId="12NGP3">
    <w:name w:val="Заг. таблиц12_NGP"/>
    <w:link w:val="12NGP4"/>
    <w:qFormat/>
    <w:rsid w:val="001E6AC9"/>
    <w:pPr>
      <w:spacing w:after="0" w:line="240" w:lineRule="auto"/>
      <w:jc w:val="center"/>
    </w:pPr>
    <w:rPr>
      <w:rFonts w:ascii="Times New Roman" w:hAnsi="Times New Roman" w:cs="Times New Roman"/>
      <w:sz w:val="24"/>
    </w:rPr>
  </w:style>
  <w:style w:type="character" w:customStyle="1" w:styleId="12NGP4">
    <w:name w:val="Заг. таблиц12_NGP Знак"/>
    <w:basedOn w:val="afa"/>
    <w:link w:val="12NGP3"/>
    <w:rsid w:val="001E6AC9"/>
    <w:rPr>
      <w:rFonts w:ascii="Times New Roman" w:hAnsi="Times New Roman" w:cs="Times New Roman"/>
      <w:sz w:val="24"/>
    </w:rPr>
  </w:style>
  <w:style w:type="paragraph" w:customStyle="1" w:styleId="ngp30">
    <w:name w:val="ИзмШт_ngp3"/>
    <w:link w:val="ngp31"/>
    <w:semiHidden/>
    <w:locked/>
    <w:rsid w:val="001E6AC9"/>
    <w:pPr>
      <w:spacing w:after="0" w:line="240" w:lineRule="auto"/>
      <w:jc w:val="center"/>
    </w:pPr>
    <w:rPr>
      <w:rFonts w:ascii="Times New Roman" w:hAnsi="Times New Roman" w:cs="Times New Roman"/>
      <w:sz w:val="16"/>
    </w:rPr>
  </w:style>
  <w:style w:type="character" w:customStyle="1" w:styleId="ngp31">
    <w:name w:val="ИзмШт_ngp3 Знак"/>
    <w:basedOn w:val="afa"/>
    <w:link w:val="ngp30"/>
    <w:semiHidden/>
    <w:rsid w:val="001E6AC9"/>
    <w:rPr>
      <w:rFonts w:ascii="Times New Roman" w:hAnsi="Times New Roman" w:cs="Times New Roman"/>
      <w:sz w:val="16"/>
    </w:rPr>
  </w:style>
  <w:style w:type="paragraph" w:customStyle="1" w:styleId="ngp40">
    <w:name w:val="ИзмДатШт_ngp4"/>
    <w:link w:val="ngp41"/>
    <w:semiHidden/>
    <w:locked/>
    <w:rsid w:val="001E6AC9"/>
    <w:pPr>
      <w:spacing w:after="0" w:line="240" w:lineRule="auto"/>
      <w:jc w:val="center"/>
    </w:pPr>
    <w:rPr>
      <w:rFonts w:ascii="Times New Roman" w:hAnsi="Times New Roman" w:cs="Times New Roman"/>
      <w:w w:val="80"/>
      <w:sz w:val="16"/>
    </w:rPr>
  </w:style>
  <w:style w:type="character" w:customStyle="1" w:styleId="ngp41">
    <w:name w:val="ИзмДатШт_ngp4 Знак"/>
    <w:basedOn w:val="afa"/>
    <w:link w:val="ngp40"/>
    <w:semiHidden/>
    <w:rsid w:val="001E6AC9"/>
    <w:rPr>
      <w:rFonts w:ascii="Times New Roman" w:hAnsi="Times New Roman" w:cs="Times New Roman"/>
      <w:w w:val="80"/>
      <w:sz w:val="16"/>
    </w:rPr>
  </w:style>
  <w:style w:type="paragraph" w:customStyle="1" w:styleId="ngp60">
    <w:name w:val="ШтШап_ngp6"/>
    <w:link w:val="ngp61"/>
    <w:semiHidden/>
    <w:locked/>
    <w:rsid w:val="001E6AC9"/>
    <w:pPr>
      <w:spacing w:after="0" w:line="240" w:lineRule="auto"/>
      <w:jc w:val="center"/>
    </w:pPr>
    <w:rPr>
      <w:rFonts w:ascii="Times New Roman" w:hAnsi="Times New Roman" w:cs="Times New Roman"/>
      <w:b/>
      <w:sz w:val="16"/>
    </w:rPr>
  </w:style>
  <w:style w:type="character" w:customStyle="1" w:styleId="ngp61">
    <w:name w:val="ШтШап_ngp6 Знак"/>
    <w:basedOn w:val="afa"/>
    <w:link w:val="ngp60"/>
    <w:semiHidden/>
    <w:rsid w:val="001E6AC9"/>
    <w:rPr>
      <w:rFonts w:ascii="Times New Roman" w:hAnsi="Times New Roman" w:cs="Times New Roman"/>
      <w:b/>
      <w:sz w:val="16"/>
    </w:rPr>
  </w:style>
  <w:style w:type="paragraph" w:customStyle="1" w:styleId="ngp70">
    <w:name w:val="ОбозШт_ngp7"/>
    <w:link w:val="ngp71"/>
    <w:semiHidden/>
    <w:locked/>
    <w:rsid w:val="001E6AC9"/>
    <w:pPr>
      <w:spacing w:after="0" w:line="240" w:lineRule="auto"/>
      <w:jc w:val="center"/>
    </w:pPr>
    <w:rPr>
      <w:rFonts w:ascii="Times New Roman" w:hAnsi="Times New Roman" w:cs="Times New Roman"/>
      <w:b/>
      <w:sz w:val="28"/>
    </w:rPr>
  </w:style>
  <w:style w:type="character" w:customStyle="1" w:styleId="ngp71">
    <w:name w:val="ОбозШт_ngp7 Знак"/>
    <w:basedOn w:val="afa"/>
    <w:link w:val="ngp70"/>
    <w:semiHidden/>
    <w:rsid w:val="001E6AC9"/>
    <w:rPr>
      <w:rFonts w:ascii="Times New Roman" w:hAnsi="Times New Roman" w:cs="Times New Roman"/>
      <w:b/>
      <w:sz w:val="28"/>
    </w:rPr>
  </w:style>
  <w:style w:type="paragraph" w:customStyle="1" w:styleId="ngp13">
    <w:name w:val="ЛистШт_ngp13"/>
    <w:link w:val="ngp130"/>
    <w:semiHidden/>
    <w:locked/>
    <w:rsid w:val="001E6AC9"/>
    <w:pPr>
      <w:spacing w:after="0" w:line="240" w:lineRule="auto"/>
      <w:jc w:val="center"/>
    </w:pPr>
    <w:rPr>
      <w:rFonts w:ascii="Times New Roman" w:hAnsi="Times New Roman" w:cs="Times New Roman"/>
      <w:sz w:val="24"/>
    </w:rPr>
  </w:style>
  <w:style w:type="character" w:customStyle="1" w:styleId="ngp130">
    <w:name w:val="ЛистШт_ngp13 Знак"/>
    <w:basedOn w:val="afa"/>
    <w:link w:val="ngp13"/>
    <w:semiHidden/>
    <w:rsid w:val="001E6AC9"/>
    <w:rPr>
      <w:rFonts w:ascii="Times New Roman" w:hAnsi="Times New Roman" w:cs="Times New Roman"/>
      <w:sz w:val="24"/>
    </w:rPr>
  </w:style>
  <w:style w:type="paragraph" w:customStyle="1" w:styleId="ngp25">
    <w:name w:val="ПодпШт_ngp25"/>
    <w:link w:val="ngp250"/>
    <w:semiHidden/>
    <w:locked/>
    <w:rsid w:val="001E6AC9"/>
    <w:pPr>
      <w:spacing w:after="0" w:line="240" w:lineRule="auto"/>
      <w:jc w:val="center"/>
    </w:pPr>
    <w:rPr>
      <w:rFonts w:ascii="Times New Roman" w:hAnsi="Times New Roman" w:cs="Times New Roman"/>
      <w:sz w:val="16"/>
    </w:rPr>
  </w:style>
  <w:style w:type="character" w:customStyle="1" w:styleId="ngp250">
    <w:name w:val="ПодпШт_ngp25 Знак"/>
    <w:basedOn w:val="afa"/>
    <w:link w:val="ngp25"/>
    <w:semiHidden/>
    <w:rsid w:val="001E6AC9"/>
    <w:rPr>
      <w:rFonts w:ascii="Times New Roman" w:hAnsi="Times New Roman" w:cs="Times New Roman"/>
      <w:sz w:val="16"/>
    </w:rPr>
  </w:style>
  <w:style w:type="paragraph" w:customStyle="1" w:styleId="xl228">
    <w:name w:val="xl22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0">
    <w:name w:val="xl230"/>
    <w:basedOn w:val="af9"/>
    <w:rsid w:val="001E6AC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f9"/>
    <w:rsid w:val="001E6AC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f9"/>
    <w:rsid w:val="001E6AC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3">
    <w:name w:val="xl233"/>
    <w:basedOn w:val="af9"/>
    <w:rsid w:val="001E6AC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4">
    <w:name w:val="xl234"/>
    <w:basedOn w:val="af9"/>
    <w:rsid w:val="001E6AC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5">
    <w:name w:val="xl235"/>
    <w:basedOn w:val="af9"/>
    <w:rsid w:val="001E6AC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6">
    <w:name w:val="xl236"/>
    <w:basedOn w:val="af9"/>
    <w:rsid w:val="001E6AC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7">
    <w:name w:val="xl237"/>
    <w:basedOn w:val="af9"/>
    <w:rsid w:val="001E6AC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38">
    <w:name w:val="xl238"/>
    <w:basedOn w:val="af9"/>
    <w:rsid w:val="001E6AC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f9"/>
    <w:rsid w:val="001E6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40">
    <w:name w:val="xl240"/>
    <w:basedOn w:val="af9"/>
    <w:rsid w:val="001E6AC9"/>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affffffffffffffffff6">
    <w:name w:val="E-mail Signature"/>
    <w:basedOn w:val="af9"/>
    <w:link w:val="affffffffffffffffff7"/>
    <w:uiPriority w:val="99"/>
    <w:unhideWhenUsed/>
    <w:rsid w:val="001E6AC9"/>
    <w:pPr>
      <w:suppressAutoHyphens/>
      <w:spacing w:after="0" w:line="240" w:lineRule="auto"/>
      <w:ind w:firstLine="709"/>
      <w:contextualSpacing/>
      <w:jc w:val="both"/>
    </w:pPr>
    <w:rPr>
      <w:rFonts w:ascii="Times New Roman" w:hAnsi="Times New Roman" w:cs="Times New Roman"/>
      <w:sz w:val="24"/>
    </w:rPr>
  </w:style>
  <w:style w:type="character" w:customStyle="1" w:styleId="affffffffffffffffff7">
    <w:name w:val="Электронная подпись Знак"/>
    <w:basedOn w:val="afa"/>
    <w:link w:val="affffffffffffffffff6"/>
    <w:uiPriority w:val="99"/>
    <w:rsid w:val="001E6AC9"/>
    <w:rPr>
      <w:rFonts w:ascii="Times New Roman" w:hAnsi="Times New Roman" w:cs="Times New Roman"/>
      <w:sz w:val="24"/>
    </w:rPr>
  </w:style>
  <w:style w:type="character" w:styleId="HTML2">
    <w:name w:val="HTML Cite"/>
    <w:basedOn w:val="afa"/>
    <w:uiPriority w:val="99"/>
    <w:unhideWhenUsed/>
    <w:rsid w:val="001E6AC9"/>
    <w:rPr>
      <w:i/>
      <w:iCs/>
    </w:rPr>
  </w:style>
  <w:style w:type="table" w:styleId="-60">
    <w:name w:val="Colorful List Accent 6"/>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53">
    <w:name w:val="Colorful List Accent 5"/>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40">
    <w:name w:val="Colorful List Accent 4"/>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31">
    <w:name w:val="Colorful List Accent 3"/>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2e">
    <w:name w:val="Colorful List Accent 2"/>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1ff8">
    <w:name w:val="Colorful List Accent 1"/>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affffffffffffffffff8">
    <w:name w:val="Colorful List"/>
    <w:basedOn w:val="afb"/>
    <w:uiPriority w:val="72"/>
    <w:rsid w:val="001E6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7">
    <w:name w:val="Table Colorful 3"/>
    <w:basedOn w:val="afb"/>
    <w:uiPriority w:val="99"/>
    <w:unhideWhenUsed/>
    <w:rsid w:val="001E6AC9"/>
    <w:pPr>
      <w:spacing w:after="200" w:line="276"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c">
    <w:name w:val="Table Colorful 2"/>
    <w:basedOn w:val="afb"/>
    <w:uiPriority w:val="99"/>
    <w:unhideWhenUsed/>
    <w:rsid w:val="001E6AC9"/>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f1">
    <w:name w:val="Table Colorful 1"/>
    <w:basedOn w:val="afb"/>
    <w:uiPriority w:val="99"/>
    <w:unhideWhenUsed/>
    <w:rsid w:val="001E6AC9"/>
    <w:pPr>
      <w:spacing w:after="200" w:line="276"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54">
    <w:name w:val="Colorful Grid Accent 5"/>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41">
    <w:name w:val="Colorful Grid Accent 4"/>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32">
    <w:name w:val="Colorful Grid Accent 3"/>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2f">
    <w:name w:val="Colorful Grid Accent 2"/>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1ff9">
    <w:name w:val="Colorful Grid Accent 1"/>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affffffffffffffffff9">
    <w:name w:val="Colorful Grid"/>
    <w:basedOn w:val="afb"/>
    <w:uiPriority w:val="73"/>
    <w:rsid w:val="001E6AC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2f0">
    <w:name w:val="Colorful Shading Accent 2"/>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1ffa">
    <w:name w:val="Colorful Shading Accent 1"/>
    <w:basedOn w:val="afb"/>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9"/>
    <w:next w:val="af9"/>
    <w:autoRedefine/>
    <w:uiPriority w:val="99"/>
    <w:unhideWhenUsed/>
    <w:rsid w:val="001E6AC9"/>
    <w:pPr>
      <w:suppressAutoHyphens/>
      <w:spacing w:after="0" w:line="240" w:lineRule="auto"/>
      <w:ind w:left="1980" w:hanging="220"/>
      <w:contextualSpacing/>
      <w:jc w:val="both"/>
    </w:pPr>
    <w:rPr>
      <w:rFonts w:ascii="Times New Roman" w:hAnsi="Times New Roman" w:cs="Times New Roman"/>
      <w:sz w:val="24"/>
    </w:rPr>
  </w:style>
  <w:style w:type="paragraph" w:styleId="89">
    <w:name w:val="index 8"/>
    <w:basedOn w:val="af9"/>
    <w:next w:val="af9"/>
    <w:autoRedefine/>
    <w:uiPriority w:val="99"/>
    <w:unhideWhenUsed/>
    <w:rsid w:val="001E6AC9"/>
    <w:pPr>
      <w:suppressAutoHyphens/>
      <w:spacing w:after="0" w:line="240" w:lineRule="auto"/>
      <w:ind w:left="1760" w:hanging="220"/>
      <w:contextualSpacing/>
      <w:jc w:val="both"/>
    </w:pPr>
    <w:rPr>
      <w:rFonts w:ascii="Times New Roman" w:hAnsi="Times New Roman" w:cs="Times New Roman"/>
      <w:sz w:val="24"/>
    </w:rPr>
  </w:style>
  <w:style w:type="paragraph" w:styleId="78">
    <w:name w:val="index 7"/>
    <w:basedOn w:val="af9"/>
    <w:next w:val="af9"/>
    <w:autoRedefine/>
    <w:uiPriority w:val="99"/>
    <w:unhideWhenUsed/>
    <w:rsid w:val="001E6AC9"/>
    <w:pPr>
      <w:suppressAutoHyphens/>
      <w:spacing w:after="0" w:line="240" w:lineRule="auto"/>
      <w:ind w:left="1540" w:hanging="220"/>
      <w:contextualSpacing/>
      <w:jc w:val="both"/>
    </w:pPr>
    <w:rPr>
      <w:rFonts w:ascii="Times New Roman" w:hAnsi="Times New Roman" w:cs="Times New Roman"/>
      <w:sz w:val="24"/>
    </w:rPr>
  </w:style>
  <w:style w:type="paragraph" w:styleId="6c">
    <w:name w:val="index 6"/>
    <w:basedOn w:val="af9"/>
    <w:next w:val="af9"/>
    <w:autoRedefine/>
    <w:uiPriority w:val="99"/>
    <w:unhideWhenUsed/>
    <w:rsid w:val="001E6AC9"/>
    <w:pPr>
      <w:suppressAutoHyphens/>
      <w:spacing w:after="0" w:line="240" w:lineRule="auto"/>
      <w:ind w:left="1320" w:hanging="220"/>
      <w:contextualSpacing/>
      <w:jc w:val="both"/>
    </w:pPr>
    <w:rPr>
      <w:rFonts w:ascii="Times New Roman" w:hAnsi="Times New Roman" w:cs="Times New Roman"/>
      <w:sz w:val="24"/>
    </w:rPr>
  </w:style>
  <w:style w:type="paragraph" w:styleId="4f">
    <w:name w:val="index 4"/>
    <w:basedOn w:val="af9"/>
    <w:next w:val="af9"/>
    <w:autoRedefine/>
    <w:uiPriority w:val="99"/>
    <w:unhideWhenUsed/>
    <w:rsid w:val="001E6AC9"/>
    <w:pPr>
      <w:suppressAutoHyphens/>
      <w:spacing w:after="0" w:line="240" w:lineRule="auto"/>
      <w:ind w:left="880" w:hanging="220"/>
      <w:contextualSpacing/>
      <w:jc w:val="both"/>
    </w:pPr>
    <w:rPr>
      <w:rFonts w:ascii="Times New Roman" w:hAnsi="Times New Roman" w:cs="Times New Roman"/>
      <w:sz w:val="24"/>
    </w:rPr>
  </w:style>
  <w:style w:type="paragraph" w:styleId="3f8">
    <w:name w:val="index 3"/>
    <w:basedOn w:val="af9"/>
    <w:next w:val="af9"/>
    <w:autoRedefine/>
    <w:uiPriority w:val="99"/>
    <w:unhideWhenUsed/>
    <w:rsid w:val="001E6AC9"/>
    <w:pPr>
      <w:suppressAutoHyphens/>
      <w:spacing w:after="0" w:line="240" w:lineRule="auto"/>
      <w:ind w:left="660" w:hanging="220"/>
      <w:contextualSpacing/>
      <w:jc w:val="both"/>
    </w:pPr>
    <w:rPr>
      <w:rFonts w:ascii="Times New Roman" w:hAnsi="Times New Roman" w:cs="Times New Roman"/>
      <w:sz w:val="24"/>
    </w:rPr>
  </w:style>
  <w:style w:type="paragraph" w:styleId="2ffd">
    <w:name w:val="index 2"/>
    <w:basedOn w:val="af9"/>
    <w:next w:val="af9"/>
    <w:autoRedefine/>
    <w:uiPriority w:val="99"/>
    <w:unhideWhenUsed/>
    <w:rsid w:val="001E6AC9"/>
    <w:pPr>
      <w:suppressAutoHyphens/>
      <w:spacing w:after="0" w:line="240" w:lineRule="auto"/>
      <w:ind w:left="440" w:hanging="220"/>
      <w:contextualSpacing/>
      <w:jc w:val="both"/>
    </w:pPr>
    <w:rPr>
      <w:rFonts w:ascii="Times New Roman" w:hAnsi="Times New Roman" w:cs="Times New Roman"/>
      <w:sz w:val="24"/>
    </w:rPr>
  </w:style>
  <w:style w:type="table" w:styleId="-63">
    <w:name w:val="Dark List Accent 6"/>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table" w:styleId="-55">
    <w:name w:val="Dark List Accent 5"/>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34">
    <w:name w:val="Dark List Accent 3"/>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2f1">
    <w:name w:val="Dark List Accent 2"/>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1ffb">
    <w:name w:val="Dark List Accent 1"/>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affffffffffffffffffa">
    <w:name w:val="Dark List"/>
    <w:basedOn w:val="afb"/>
    <w:uiPriority w:val="70"/>
    <w:rsid w:val="001E6AC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fffb">
    <w:name w:val="Table Theme"/>
    <w:basedOn w:val="afb"/>
    <w:uiPriority w:val="99"/>
    <w:unhideWhenUsed/>
    <w:rsid w:val="001E6AC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fffc">
    <w:name w:val="macro"/>
    <w:link w:val="affffffffffffffffffd"/>
    <w:uiPriority w:val="99"/>
    <w:unhideWhenUsed/>
    <w:rsid w:val="001E6AC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affffffffffffffffffd">
    <w:name w:val="Текст макроса Знак"/>
    <w:basedOn w:val="afa"/>
    <w:link w:val="affffffffffffffffffc"/>
    <w:uiPriority w:val="99"/>
    <w:rsid w:val="001E6AC9"/>
    <w:rPr>
      <w:rFonts w:ascii="Consolas" w:hAnsi="Consolas"/>
      <w:sz w:val="20"/>
      <w:szCs w:val="20"/>
    </w:rPr>
  </w:style>
  <w:style w:type="table" w:styleId="-80">
    <w:name w:val="Table List 8"/>
    <w:basedOn w:val="afb"/>
    <w:uiPriority w:val="99"/>
    <w:unhideWhenUsed/>
    <w:rsid w:val="001E6AC9"/>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b"/>
    <w:uiPriority w:val="99"/>
    <w:unhideWhenUsed/>
    <w:rsid w:val="001E6AC9"/>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b"/>
    <w:uiPriority w:val="99"/>
    <w:unhideWhenUsed/>
    <w:rsid w:val="001E6AC9"/>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b"/>
    <w:uiPriority w:val="99"/>
    <w:unhideWhenUsed/>
    <w:rsid w:val="001E6AC9"/>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b"/>
    <w:uiPriority w:val="99"/>
    <w:unhideWhenUsed/>
    <w:rsid w:val="001E6AC9"/>
    <w:pPr>
      <w:spacing w:after="200" w:line="276"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List 1"/>
    <w:basedOn w:val="afb"/>
    <w:uiPriority w:val="99"/>
    <w:unhideWhenUsed/>
    <w:rsid w:val="001E6AC9"/>
    <w:pPr>
      <w:spacing w:after="200" w:line="276"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ffe">
    <w:name w:val="table of authorities"/>
    <w:basedOn w:val="af9"/>
    <w:next w:val="af9"/>
    <w:uiPriority w:val="99"/>
    <w:unhideWhenUsed/>
    <w:rsid w:val="001E6AC9"/>
    <w:pPr>
      <w:suppressAutoHyphens/>
      <w:spacing w:after="0" w:line="360" w:lineRule="auto"/>
      <w:ind w:left="220" w:hanging="220"/>
      <w:contextualSpacing/>
      <w:jc w:val="both"/>
    </w:pPr>
    <w:rPr>
      <w:rFonts w:ascii="Times New Roman" w:hAnsi="Times New Roman" w:cs="Times New Roman"/>
      <w:sz w:val="24"/>
    </w:rPr>
  </w:style>
  <w:style w:type="table" w:styleId="5f0">
    <w:name w:val="Table Columns 5"/>
    <w:basedOn w:val="afb"/>
    <w:uiPriority w:val="99"/>
    <w:unhideWhenUsed/>
    <w:rsid w:val="001E6AC9"/>
    <w:pPr>
      <w:spacing w:after="200" w:line="276"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0">
    <w:name w:val="Table Columns 4"/>
    <w:basedOn w:val="afb"/>
    <w:uiPriority w:val="99"/>
    <w:unhideWhenUsed/>
    <w:rsid w:val="001E6AC9"/>
    <w:pPr>
      <w:spacing w:after="200" w:line="276"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9">
    <w:name w:val="Table Columns 3"/>
    <w:basedOn w:val="afb"/>
    <w:uiPriority w:val="99"/>
    <w:unhideWhenUsed/>
    <w:rsid w:val="001E6AC9"/>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e">
    <w:name w:val="Table Columns 2"/>
    <w:basedOn w:val="afb"/>
    <w:uiPriority w:val="99"/>
    <w:unhideWhenUsed/>
    <w:rsid w:val="001E6AC9"/>
    <w:pPr>
      <w:spacing w:after="200" w:line="276"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olumns 1"/>
    <w:basedOn w:val="afb"/>
    <w:uiPriority w:val="99"/>
    <w:unhideWhenUsed/>
    <w:rsid w:val="001E6AC9"/>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
    <w:name w:val="Table Professional"/>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3-5">
    <w:name w:val="Medium Grid 3 Accent 5"/>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3-4">
    <w:name w:val="Medium Grid 3 Accent 4"/>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3-3">
    <w:name w:val="Medium Grid 3 Accent 3"/>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3-2">
    <w:name w:val="Medium Grid 3 Accent 2"/>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3-1">
    <w:name w:val="Medium Grid 3 Accent 1"/>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3fa">
    <w:name w:val="Medium Grid 3"/>
    <w:basedOn w:val="afb"/>
    <w:uiPriority w:val="69"/>
    <w:rsid w:val="001E6AC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2-5">
    <w:name w:val="Medium Grid 2 Accent 5"/>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2-4">
    <w:name w:val="Medium Grid 2 Accent 4"/>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2-3">
    <w:name w:val="Medium Grid 2 Accent 3"/>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2-2">
    <w:name w:val="Medium Grid 2 Accent 2"/>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2-1">
    <w:name w:val="Medium Grid 2 Accent 1"/>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2fff">
    <w:name w:val="Medium Grid 2"/>
    <w:basedOn w:val="afb"/>
    <w:uiPriority w:val="68"/>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b"/>
    <w:uiPriority w:val="67"/>
    <w:rsid w:val="001E6AC9"/>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CellMar>
        <w:top w:w="0" w:type="dxa"/>
        <w:left w:w="108" w:type="dxa"/>
        <w:bottom w:w="0" w:type="dxa"/>
        <w:right w:w="108" w:type="dxa"/>
      </w:tblCellMar>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1-5">
    <w:name w:val="Medium Grid 1 Accent 5"/>
    <w:basedOn w:val="afb"/>
    <w:uiPriority w:val="67"/>
    <w:rsid w:val="001E6AC9"/>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CellMar>
        <w:top w:w="0" w:type="dxa"/>
        <w:left w:w="108" w:type="dxa"/>
        <w:bottom w:w="0" w:type="dxa"/>
        <w:right w:w="108" w:type="dxa"/>
      </w:tblCellMar>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1-4">
    <w:name w:val="Medium Grid 1 Accent 4"/>
    <w:basedOn w:val="afb"/>
    <w:uiPriority w:val="67"/>
    <w:rsid w:val="001E6AC9"/>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CellMar>
        <w:top w:w="0" w:type="dxa"/>
        <w:left w:w="108" w:type="dxa"/>
        <w:bottom w:w="0" w:type="dxa"/>
        <w:right w:w="108" w:type="dxa"/>
      </w:tblCellMar>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1-3">
    <w:name w:val="Medium Grid 1 Accent 3"/>
    <w:basedOn w:val="afb"/>
    <w:uiPriority w:val="67"/>
    <w:rsid w:val="001E6AC9"/>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CellMar>
        <w:top w:w="0" w:type="dxa"/>
        <w:left w:w="108" w:type="dxa"/>
        <w:bottom w:w="0" w:type="dxa"/>
        <w:right w:w="108" w:type="dxa"/>
      </w:tblCellMar>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1-2">
    <w:name w:val="Medium Grid 1 Accent 2"/>
    <w:basedOn w:val="afb"/>
    <w:uiPriority w:val="67"/>
    <w:rsid w:val="001E6AC9"/>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CellMar>
        <w:top w:w="0" w:type="dxa"/>
        <w:left w:w="108" w:type="dxa"/>
        <w:bottom w:w="0" w:type="dxa"/>
        <w:right w:w="108" w:type="dxa"/>
      </w:tblCellMar>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1-10">
    <w:name w:val="Medium Grid 1 Accent 1"/>
    <w:basedOn w:val="afb"/>
    <w:uiPriority w:val="67"/>
    <w:rsid w:val="001E6AC9"/>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1fffff3">
    <w:name w:val="Medium Grid 1"/>
    <w:basedOn w:val="afb"/>
    <w:uiPriority w:val="67"/>
    <w:rsid w:val="001E6A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f0">
    <w:name w:val="Medium Shading 2"/>
    <w:basedOn w:val="afb"/>
    <w:uiPriority w:val="64"/>
    <w:rsid w:val="001E6AC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b"/>
    <w:uiPriority w:val="63"/>
    <w:rsid w:val="001E6AC9"/>
    <w:pPr>
      <w:spacing w:after="0" w:line="240" w:lineRule="auto"/>
    </w:pPr>
    <w:tblPr>
      <w:tblStyleRowBandSize w:val="1"/>
      <w:tblStyleColBandSize w:val="1"/>
      <w:tblInd w:w="0" w:type="dxa"/>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1-50">
    <w:name w:val="Medium Shading 1 Accent 5"/>
    <w:basedOn w:val="afb"/>
    <w:uiPriority w:val="63"/>
    <w:rsid w:val="001E6AC9"/>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1-40">
    <w:name w:val="Medium Shading 1 Accent 4"/>
    <w:basedOn w:val="afb"/>
    <w:uiPriority w:val="63"/>
    <w:rsid w:val="001E6AC9"/>
    <w:pPr>
      <w:spacing w:after="0" w:line="240" w:lineRule="auto"/>
    </w:pPr>
    <w:tblPr>
      <w:tblStyleRowBandSize w:val="1"/>
      <w:tblStyleColBandSize w:val="1"/>
      <w:tblInd w:w="0" w:type="dxa"/>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1-30">
    <w:name w:val="Medium Shading 1 Accent 3"/>
    <w:basedOn w:val="afb"/>
    <w:uiPriority w:val="63"/>
    <w:rsid w:val="001E6AC9"/>
    <w:pPr>
      <w:spacing w:after="0" w:line="240" w:lineRule="auto"/>
    </w:pPr>
    <w:tblPr>
      <w:tblStyleRowBandSize w:val="1"/>
      <w:tblStyleColBandSize w:val="1"/>
      <w:tblInd w:w="0" w:type="dxa"/>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1-20">
    <w:name w:val="Medium Shading 1 Accent 2"/>
    <w:basedOn w:val="afb"/>
    <w:uiPriority w:val="63"/>
    <w:rsid w:val="001E6AC9"/>
    <w:pPr>
      <w:spacing w:after="0" w:line="240" w:lineRule="auto"/>
    </w:p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1-11">
    <w:name w:val="Medium Shading 1 Accent 1"/>
    <w:basedOn w:val="afb"/>
    <w:uiPriority w:val="63"/>
    <w:rsid w:val="001E6AC9"/>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1fffff4">
    <w:name w:val="Medium Shading 1"/>
    <w:basedOn w:val="afb"/>
    <w:uiPriority w:val="63"/>
    <w:rsid w:val="001E6AC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f1">
    <w:name w:val="Medium List 2"/>
    <w:basedOn w:val="afb"/>
    <w:uiPriority w:val="66"/>
    <w:rsid w:val="001E6AC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1-51">
    <w:name w:val="Medium List 1 Accent 5"/>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1-41">
    <w:name w:val="Medium List 1 Accent 4"/>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1-31">
    <w:name w:val="Medium List 1 Accent 3"/>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1-21">
    <w:name w:val="Medium List 1 Accent 2"/>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1-12">
    <w:name w:val="Medium List 1 Accent 1"/>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1fffff5">
    <w:name w:val="Medium List 1"/>
    <w:basedOn w:val="afb"/>
    <w:uiPriority w:val="65"/>
    <w:rsid w:val="001E6AC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fff0">
    <w:name w:val="Bibliography"/>
    <w:basedOn w:val="af9"/>
    <w:next w:val="af9"/>
    <w:uiPriority w:val="37"/>
    <w:semiHidden/>
    <w:unhideWhenUsed/>
    <w:rsid w:val="001E6AC9"/>
    <w:pPr>
      <w:suppressAutoHyphens/>
      <w:spacing w:after="0" w:line="360" w:lineRule="auto"/>
      <w:ind w:firstLine="709"/>
      <w:contextualSpacing/>
      <w:jc w:val="both"/>
    </w:pPr>
    <w:rPr>
      <w:rFonts w:ascii="Times New Roman" w:hAnsi="Times New Roman" w:cs="Times New Roman"/>
      <w:sz w:val="24"/>
    </w:rPr>
  </w:style>
  <w:style w:type="paragraph" w:styleId="3fb">
    <w:name w:val="List 3"/>
    <w:basedOn w:val="af9"/>
    <w:uiPriority w:val="99"/>
    <w:unhideWhenUsed/>
    <w:rsid w:val="001E6AC9"/>
    <w:pPr>
      <w:suppressAutoHyphens/>
      <w:spacing w:after="0" w:line="360" w:lineRule="auto"/>
      <w:ind w:left="849" w:hanging="283"/>
      <w:contextualSpacing/>
      <w:jc w:val="both"/>
    </w:pPr>
    <w:rPr>
      <w:rFonts w:ascii="Times New Roman" w:hAnsi="Times New Roman" w:cs="Times New Roman"/>
      <w:sz w:val="24"/>
    </w:rPr>
  </w:style>
  <w:style w:type="table" w:styleId="afffffffffffffffffff1">
    <w:name w:val="Table Contemporary"/>
    <w:basedOn w:val="afb"/>
    <w:uiPriority w:val="99"/>
    <w:unhideWhenUsed/>
    <w:rsid w:val="001E6AC9"/>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a">
    <w:name w:val="Table Grid 8"/>
    <w:basedOn w:val="afb"/>
    <w:uiPriority w:val="99"/>
    <w:unhideWhenUsed/>
    <w:rsid w:val="001E6AC9"/>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b"/>
    <w:uiPriority w:val="99"/>
    <w:unhideWhenUsed/>
    <w:rsid w:val="001E6AC9"/>
    <w:pPr>
      <w:spacing w:after="200" w:line="276"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1">
    <w:name w:val="Table Grid 5"/>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b"/>
    <w:uiPriority w:val="99"/>
    <w:unhideWhenUsed/>
    <w:rsid w:val="001E6AC9"/>
    <w:pPr>
      <w:spacing w:after="200" w:line="276"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c">
    <w:name w:val="Table Grid 3"/>
    <w:basedOn w:val="afb"/>
    <w:uiPriority w:val="99"/>
    <w:unhideWhenUsed/>
    <w:rsid w:val="001E6AC9"/>
    <w:pPr>
      <w:spacing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f2">
    <w:name w:val="Table Grid 2"/>
    <w:basedOn w:val="afb"/>
    <w:uiPriority w:val="99"/>
    <w:unhideWhenUsed/>
    <w:rsid w:val="001E6AC9"/>
    <w:pPr>
      <w:spacing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f6">
    <w:name w:val="Table Grid 1"/>
    <w:basedOn w:val="afb"/>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b"/>
    <w:uiPriority w:val="61"/>
    <w:rsid w:val="001E6AC9"/>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56">
    <w:name w:val="Light List Accent 5"/>
    <w:basedOn w:val="afb"/>
    <w:uiPriority w:val="61"/>
    <w:rsid w:val="001E6AC9"/>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44">
    <w:name w:val="Light List Accent 4"/>
    <w:basedOn w:val="afb"/>
    <w:uiPriority w:val="61"/>
    <w:rsid w:val="001E6AC9"/>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36">
    <w:name w:val="Light List Accent 3"/>
    <w:basedOn w:val="afb"/>
    <w:uiPriority w:val="61"/>
    <w:rsid w:val="001E6AC9"/>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2f3">
    <w:name w:val="Light List Accent 2"/>
    <w:basedOn w:val="afb"/>
    <w:uiPriority w:val="61"/>
    <w:rsid w:val="001E6AC9"/>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1ffd">
    <w:name w:val="Light List Accent 1"/>
    <w:basedOn w:val="afb"/>
    <w:uiPriority w:val="61"/>
    <w:rsid w:val="001E6AC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afffffffffffffffffff2">
    <w:name w:val="Light List"/>
    <w:basedOn w:val="afb"/>
    <w:uiPriority w:val="61"/>
    <w:rsid w:val="001E6A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b"/>
    <w:uiPriority w:val="62"/>
    <w:rsid w:val="001E6AC9"/>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57">
    <w:name w:val="Light Grid Accent 5"/>
    <w:basedOn w:val="afb"/>
    <w:uiPriority w:val="62"/>
    <w:rsid w:val="001E6AC9"/>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45">
    <w:name w:val="Light Grid Accent 4"/>
    <w:basedOn w:val="afb"/>
    <w:uiPriority w:val="62"/>
    <w:rsid w:val="001E6AC9"/>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37">
    <w:name w:val="Light Grid Accent 3"/>
    <w:basedOn w:val="afb"/>
    <w:uiPriority w:val="62"/>
    <w:rsid w:val="001E6AC9"/>
    <w:pPr>
      <w:spacing w:after="0" w:line="240" w:lineRule="auto"/>
    </w:pPr>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2f4">
    <w:name w:val="Light Grid Accent 2"/>
    <w:basedOn w:val="afb"/>
    <w:uiPriority w:val="62"/>
    <w:rsid w:val="001E6AC9"/>
    <w:pPr>
      <w:spacing w:after="0" w:line="240" w:lineRule="auto"/>
    </w:pPr>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1ffe">
    <w:name w:val="Light Grid Accent 1"/>
    <w:basedOn w:val="afb"/>
    <w:uiPriority w:val="62"/>
    <w:rsid w:val="001E6AC9"/>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afffffffffffffffffff3">
    <w:name w:val="Light Grid"/>
    <w:basedOn w:val="afb"/>
    <w:uiPriority w:val="62"/>
    <w:rsid w:val="001E6A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b"/>
    <w:uiPriority w:val="60"/>
    <w:rsid w:val="001E6AC9"/>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58">
    <w:name w:val="Light Shading Accent 5"/>
    <w:basedOn w:val="afb"/>
    <w:uiPriority w:val="60"/>
    <w:rsid w:val="001E6AC9"/>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46">
    <w:name w:val="Light Shading Accent 4"/>
    <w:basedOn w:val="afb"/>
    <w:uiPriority w:val="60"/>
    <w:rsid w:val="001E6AC9"/>
    <w:pPr>
      <w:spacing w:after="0" w:line="240" w:lineRule="auto"/>
    </w:pPr>
    <w:rPr>
      <w:color w:val="5F5F5F" w:themeColor="accent4" w:themeShade="BF"/>
    </w:rPr>
    <w:tblPr>
      <w:tblStyleRowBandSize w:val="1"/>
      <w:tblStyleColBandSize w:val="1"/>
      <w:tblInd w:w="0" w:type="dxa"/>
      <w:tblBorders>
        <w:top w:val="single" w:sz="8" w:space="0" w:color="808080" w:themeColor="accent4"/>
        <w:bottom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38">
    <w:name w:val="Light Shading Accent 3"/>
    <w:basedOn w:val="afb"/>
    <w:uiPriority w:val="60"/>
    <w:rsid w:val="001E6AC9"/>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2f5">
    <w:name w:val="Light Shading Accent 2"/>
    <w:basedOn w:val="afb"/>
    <w:uiPriority w:val="60"/>
    <w:rsid w:val="001E6AC9"/>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1fff">
    <w:name w:val="Light Shading Accent 1"/>
    <w:basedOn w:val="afb"/>
    <w:uiPriority w:val="60"/>
    <w:rsid w:val="001E6AC9"/>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afffffffffffffffffff4">
    <w:name w:val="Light Shading"/>
    <w:basedOn w:val="afb"/>
    <w:uiPriority w:val="60"/>
    <w:rsid w:val="001E6AC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fff5">
    <w:name w:val="Closing"/>
    <w:basedOn w:val="af9"/>
    <w:link w:val="afffffffffffffffffff6"/>
    <w:uiPriority w:val="99"/>
    <w:unhideWhenUsed/>
    <w:rsid w:val="001E6AC9"/>
    <w:pPr>
      <w:suppressAutoHyphens/>
      <w:spacing w:after="0" w:line="240" w:lineRule="auto"/>
      <w:ind w:left="4252" w:firstLine="709"/>
      <w:contextualSpacing/>
      <w:jc w:val="both"/>
    </w:pPr>
    <w:rPr>
      <w:rFonts w:ascii="Times New Roman" w:hAnsi="Times New Roman" w:cs="Times New Roman"/>
      <w:sz w:val="24"/>
    </w:rPr>
  </w:style>
  <w:style w:type="character" w:customStyle="1" w:styleId="afffffffffffffffffff6">
    <w:name w:val="Прощание Знак"/>
    <w:basedOn w:val="afa"/>
    <w:link w:val="afffffffffffffffffff5"/>
    <w:uiPriority w:val="99"/>
    <w:rsid w:val="001E6AC9"/>
    <w:rPr>
      <w:rFonts w:ascii="Times New Roman" w:hAnsi="Times New Roman" w:cs="Times New Roman"/>
      <w:sz w:val="24"/>
    </w:rPr>
  </w:style>
  <w:style w:type="table" w:styleId="3fd">
    <w:name w:val="Table Simple 3"/>
    <w:basedOn w:val="afb"/>
    <w:uiPriority w:val="99"/>
    <w:unhideWhenUsed/>
    <w:rsid w:val="001E6AC9"/>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Simple 1"/>
    <w:basedOn w:val="afb"/>
    <w:uiPriority w:val="99"/>
    <w:unhideWhenUsed/>
    <w:rsid w:val="001E6AC9"/>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2">
    <w:name w:val="List Continue 5"/>
    <w:basedOn w:val="af9"/>
    <w:uiPriority w:val="99"/>
    <w:unhideWhenUsed/>
    <w:rsid w:val="001E6AC9"/>
    <w:pPr>
      <w:suppressAutoHyphens/>
      <w:spacing w:after="120" w:line="360" w:lineRule="auto"/>
      <w:ind w:left="1415" w:firstLine="709"/>
      <w:contextualSpacing/>
      <w:jc w:val="both"/>
    </w:pPr>
    <w:rPr>
      <w:rFonts w:ascii="Times New Roman" w:hAnsi="Times New Roman" w:cs="Times New Roman"/>
      <w:sz w:val="24"/>
    </w:rPr>
  </w:style>
  <w:style w:type="paragraph" w:styleId="4f2">
    <w:name w:val="List Continue 4"/>
    <w:basedOn w:val="af9"/>
    <w:uiPriority w:val="99"/>
    <w:unhideWhenUsed/>
    <w:rsid w:val="001E6AC9"/>
    <w:pPr>
      <w:suppressAutoHyphens/>
      <w:spacing w:after="120" w:line="360" w:lineRule="auto"/>
      <w:ind w:left="1132" w:firstLine="709"/>
      <w:contextualSpacing/>
      <w:jc w:val="both"/>
    </w:pPr>
    <w:rPr>
      <w:rFonts w:ascii="Times New Roman" w:hAnsi="Times New Roman" w:cs="Times New Roman"/>
      <w:sz w:val="24"/>
    </w:rPr>
  </w:style>
  <w:style w:type="paragraph" w:styleId="3fe">
    <w:name w:val="List Continue 3"/>
    <w:basedOn w:val="af9"/>
    <w:unhideWhenUsed/>
    <w:rsid w:val="001E6AC9"/>
    <w:pPr>
      <w:suppressAutoHyphens/>
      <w:spacing w:after="120" w:line="360" w:lineRule="auto"/>
      <w:ind w:left="849" w:firstLine="709"/>
      <w:contextualSpacing/>
      <w:jc w:val="both"/>
    </w:pPr>
    <w:rPr>
      <w:rFonts w:ascii="Times New Roman" w:hAnsi="Times New Roman" w:cs="Times New Roman"/>
      <w:sz w:val="24"/>
    </w:rPr>
  </w:style>
  <w:style w:type="paragraph" w:styleId="afffffffffffffffffff7">
    <w:name w:val="List Continue"/>
    <w:basedOn w:val="af9"/>
    <w:uiPriority w:val="99"/>
    <w:unhideWhenUsed/>
    <w:rsid w:val="001E6AC9"/>
    <w:pPr>
      <w:suppressAutoHyphens/>
      <w:spacing w:after="120" w:line="360" w:lineRule="auto"/>
      <w:ind w:left="283" w:firstLine="709"/>
      <w:contextualSpacing/>
      <w:jc w:val="both"/>
    </w:pPr>
    <w:rPr>
      <w:rFonts w:ascii="Times New Roman" w:hAnsi="Times New Roman" w:cs="Times New Roman"/>
      <w:sz w:val="24"/>
    </w:rPr>
  </w:style>
  <w:style w:type="paragraph" w:styleId="afffffffffffffffffff8">
    <w:name w:val="Salutation"/>
    <w:basedOn w:val="af9"/>
    <w:next w:val="af9"/>
    <w:link w:val="afffffffffffffffffff9"/>
    <w:uiPriority w:val="99"/>
    <w:unhideWhenUsed/>
    <w:rsid w:val="001E6AC9"/>
    <w:pPr>
      <w:suppressAutoHyphens/>
      <w:spacing w:after="0" w:line="360" w:lineRule="auto"/>
      <w:ind w:firstLine="709"/>
      <w:contextualSpacing/>
      <w:jc w:val="both"/>
    </w:pPr>
    <w:rPr>
      <w:rFonts w:ascii="Times New Roman" w:hAnsi="Times New Roman" w:cs="Times New Roman"/>
      <w:sz w:val="24"/>
    </w:rPr>
  </w:style>
  <w:style w:type="character" w:customStyle="1" w:styleId="afffffffffffffffffff9">
    <w:name w:val="Приветствие Знак"/>
    <w:basedOn w:val="afa"/>
    <w:link w:val="afffffffffffffffffff8"/>
    <w:uiPriority w:val="99"/>
    <w:rsid w:val="001E6AC9"/>
    <w:rPr>
      <w:rFonts w:ascii="Times New Roman" w:hAnsi="Times New Roman" w:cs="Times New Roman"/>
      <w:sz w:val="24"/>
    </w:rPr>
  </w:style>
  <w:style w:type="paragraph" w:styleId="afffffffffffffffffffa">
    <w:name w:val="Signature"/>
    <w:basedOn w:val="af9"/>
    <w:link w:val="afffffffffffffffffffb"/>
    <w:uiPriority w:val="99"/>
    <w:unhideWhenUsed/>
    <w:rsid w:val="001E6AC9"/>
    <w:pPr>
      <w:suppressAutoHyphens/>
      <w:spacing w:after="0" w:line="240" w:lineRule="auto"/>
      <w:ind w:left="4252" w:firstLine="709"/>
      <w:contextualSpacing/>
      <w:jc w:val="both"/>
    </w:pPr>
    <w:rPr>
      <w:rFonts w:ascii="Times New Roman" w:hAnsi="Times New Roman" w:cs="Times New Roman"/>
      <w:sz w:val="24"/>
    </w:rPr>
  </w:style>
  <w:style w:type="character" w:customStyle="1" w:styleId="afffffffffffffffffffb">
    <w:name w:val="Подпись Знак"/>
    <w:basedOn w:val="afa"/>
    <w:link w:val="afffffffffffffffffffa"/>
    <w:uiPriority w:val="99"/>
    <w:rsid w:val="001E6AC9"/>
    <w:rPr>
      <w:rFonts w:ascii="Times New Roman" w:hAnsi="Times New Roman" w:cs="Times New Roman"/>
      <w:sz w:val="24"/>
    </w:rPr>
  </w:style>
  <w:style w:type="character" w:styleId="HTML3">
    <w:name w:val="HTML Typewriter"/>
    <w:basedOn w:val="afa"/>
    <w:uiPriority w:val="99"/>
    <w:unhideWhenUsed/>
    <w:rsid w:val="001E6AC9"/>
    <w:rPr>
      <w:rFonts w:ascii="Consolas" w:hAnsi="Consolas"/>
      <w:sz w:val="20"/>
      <w:szCs w:val="20"/>
    </w:rPr>
  </w:style>
  <w:style w:type="character" w:styleId="HTML4">
    <w:name w:val="HTML Variable"/>
    <w:basedOn w:val="afa"/>
    <w:uiPriority w:val="99"/>
    <w:unhideWhenUsed/>
    <w:rsid w:val="001E6AC9"/>
    <w:rPr>
      <w:i/>
      <w:iCs/>
    </w:rPr>
  </w:style>
  <w:style w:type="character" w:styleId="HTML5">
    <w:name w:val="HTML Definition"/>
    <w:basedOn w:val="afa"/>
    <w:uiPriority w:val="99"/>
    <w:unhideWhenUsed/>
    <w:rsid w:val="001E6AC9"/>
    <w:rPr>
      <w:i/>
      <w:iCs/>
    </w:rPr>
  </w:style>
  <w:style w:type="table" w:styleId="3ff">
    <w:name w:val="Table 3D effects 3"/>
    <w:basedOn w:val="afb"/>
    <w:uiPriority w:val="99"/>
    <w:unhideWhenUsed/>
    <w:rsid w:val="001E6AC9"/>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3D effects 2"/>
    <w:basedOn w:val="afb"/>
    <w:uiPriority w:val="99"/>
    <w:unhideWhenUsed/>
    <w:rsid w:val="001E6AC9"/>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8">
    <w:name w:val="Table 3D effects 1"/>
    <w:basedOn w:val="afb"/>
    <w:uiPriority w:val="99"/>
    <w:unhideWhenUsed/>
    <w:rsid w:val="001E6AC9"/>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f4">
    <w:name w:val="envelope return"/>
    <w:basedOn w:val="af9"/>
    <w:uiPriority w:val="99"/>
    <w:unhideWhenUsed/>
    <w:rsid w:val="001E6AC9"/>
    <w:pPr>
      <w:suppressAutoHyphens/>
      <w:spacing w:after="0" w:line="240" w:lineRule="auto"/>
      <w:ind w:firstLine="709"/>
      <w:contextualSpacing/>
      <w:jc w:val="both"/>
    </w:pPr>
    <w:rPr>
      <w:rFonts w:asciiTheme="majorHAnsi" w:eastAsiaTheme="majorEastAsia" w:hAnsiTheme="majorHAnsi" w:cstheme="majorBidi"/>
      <w:sz w:val="20"/>
      <w:szCs w:val="20"/>
    </w:rPr>
  </w:style>
  <w:style w:type="character" w:styleId="HTML6">
    <w:name w:val="HTML Sample"/>
    <w:basedOn w:val="afa"/>
    <w:uiPriority w:val="99"/>
    <w:unhideWhenUsed/>
    <w:rsid w:val="001E6AC9"/>
    <w:rPr>
      <w:rFonts w:ascii="Consolas" w:hAnsi="Consolas"/>
      <w:sz w:val="24"/>
      <w:szCs w:val="24"/>
    </w:rPr>
  </w:style>
  <w:style w:type="paragraph" w:styleId="2fff5">
    <w:name w:val="Body Text First Indent 2"/>
    <w:basedOn w:val="afff6"/>
    <w:link w:val="2fff6"/>
    <w:uiPriority w:val="99"/>
    <w:unhideWhenUsed/>
    <w:rsid w:val="001E6AC9"/>
    <w:pPr>
      <w:suppressAutoHyphens/>
      <w:spacing w:after="200" w:line="360" w:lineRule="auto"/>
      <w:ind w:left="360" w:firstLine="360"/>
      <w:contextualSpacing/>
    </w:pPr>
    <w:rPr>
      <w:rFonts w:ascii="Times New Roman" w:hAnsi="Times New Roman" w:cs="Times New Roman"/>
      <w:szCs w:val="22"/>
    </w:rPr>
  </w:style>
  <w:style w:type="character" w:customStyle="1" w:styleId="2fff6">
    <w:name w:val="Красная строка 2 Знак"/>
    <w:basedOn w:val="afff5"/>
    <w:link w:val="2fff5"/>
    <w:uiPriority w:val="99"/>
    <w:rsid w:val="001E6AC9"/>
    <w:rPr>
      <w:rFonts w:ascii="Times New Roman" w:hAnsi="Times New Roman" w:cs="Times New Roman"/>
      <w:sz w:val="24"/>
      <w:szCs w:val="24"/>
    </w:rPr>
  </w:style>
  <w:style w:type="paragraph" w:styleId="afffffffffffffffffffc">
    <w:name w:val="Body Text First Indent"/>
    <w:basedOn w:val="afff7"/>
    <w:link w:val="afffffffffffffffffffd"/>
    <w:uiPriority w:val="99"/>
    <w:unhideWhenUsed/>
    <w:rsid w:val="001E6AC9"/>
    <w:pPr>
      <w:suppressAutoHyphens/>
      <w:spacing w:after="200" w:line="360" w:lineRule="auto"/>
      <w:ind w:firstLine="360"/>
      <w:contextualSpacing/>
      <w:jc w:val="both"/>
    </w:pPr>
    <w:rPr>
      <w:rFonts w:ascii="Times New Roman" w:hAnsi="Times New Roman" w:cs="Times New Roman"/>
      <w:sz w:val="24"/>
    </w:rPr>
  </w:style>
  <w:style w:type="character" w:customStyle="1" w:styleId="afffffffffffffffffffd">
    <w:name w:val="Красная строка Знак"/>
    <w:basedOn w:val="afff8"/>
    <w:link w:val="afffffffffffffffffffc"/>
    <w:uiPriority w:val="99"/>
    <w:rsid w:val="001E6AC9"/>
    <w:rPr>
      <w:rFonts w:ascii="Times New Roman" w:hAnsi="Times New Roman" w:cs="Times New Roman"/>
      <w:sz w:val="24"/>
    </w:rPr>
  </w:style>
  <w:style w:type="character" w:styleId="HTML7">
    <w:name w:val="HTML Code"/>
    <w:basedOn w:val="afa"/>
    <w:uiPriority w:val="99"/>
    <w:unhideWhenUsed/>
    <w:rsid w:val="001E6AC9"/>
    <w:rPr>
      <w:rFonts w:ascii="Consolas" w:hAnsi="Consolas"/>
      <w:sz w:val="20"/>
      <w:szCs w:val="20"/>
    </w:rPr>
  </w:style>
  <w:style w:type="table" w:styleId="4f3">
    <w:name w:val="Table Classic 4"/>
    <w:basedOn w:val="afb"/>
    <w:uiPriority w:val="99"/>
    <w:unhideWhenUsed/>
    <w:rsid w:val="001E6AC9"/>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fb"/>
    <w:uiPriority w:val="99"/>
    <w:unhideWhenUsed/>
    <w:rsid w:val="001E6AC9"/>
    <w:pPr>
      <w:spacing w:after="200" w:line="276"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7">
    <w:name w:val="Table Classic 2"/>
    <w:basedOn w:val="afb"/>
    <w:uiPriority w:val="99"/>
    <w:unhideWhenUsed/>
    <w:rsid w:val="001E6AC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f9">
    <w:name w:val="Table Classic 1"/>
    <w:basedOn w:val="afb"/>
    <w:uiPriority w:val="99"/>
    <w:unhideWhenUsed/>
    <w:rsid w:val="001E6AC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8">
    <w:name w:val="HTML Keyboard"/>
    <w:basedOn w:val="afa"/>
    <w:uiPriority w:val="99"/>
    <w:unhideWhenUsed/>
    <w:rsid w:val="001E6AC9"/>
    <w:rPr>
      <w:rFonts w:ascii="Consolas" w:hAnsi="Consolas"/>
      <w:sz w:val="20"/>
      <w:szCs w:val="20"/>
    </w:rPr>
  </w:style>
  <w:style w:type="table" w:styleId="2fff8">
    <w:name w:val="Table Subtle 2"/>
    <w:basedOn w:val="afb"/>
    <w:uiPriority w:val="99"/>
    <w:unhideWhenUsed/>
    <w:rsid w:val="001E6AC9"/>
    <w:pPr>
      <w:spacing w:after="2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a">
    <w:name w:val="Table Subtle 1"/>
    <w:basedOn w:val="afb"/>
    <w:uiPriority w:val="99"/>
    <w:unhideWhenUsed/>
    <w:rsid w:val="001E6AC9"/>
    <w:pPr>
      <w:spacing w:after="200" w:line="276"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e">
    <w:name w:val="Table Elegant"/>
    <w:basedOn w:val="afb"/>
    <w:uiPriority w:val="99"/>
    <w:unhideWhenUsed/>
    <w:rsid w:val="001E6AC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fff">
    <w:name w:val="Placeholder Text"/>
    <w:basedOn w:val="afa"/>
    <w:uiPriority w:val="99"/>
    <w:semiHidden/>
    <w:rsid w:val="001E6AC9"/>
    <w:rPr>
      <w:color w:val="808080"/>
    </w:rPr>
  </w:style>
  <w:style w:type="paragraph" w:styleId="affffffffffffffffffff0">
    <w:name w:val="toa heading"/>
    <w:basedOn w:val="af9"/>
    <w:next w:val="af9"/>
    <w:uiPriority w:val="99"/>
    <w:unhideWhenUsed/>
    <w:rsid w:val="001E6AC9"/>
    <w:pPr>
      <w:suppressAutoHyphens/>
      <w:spacing w:before="120" w:after="0" w:line="360" w:lineRule="auto"/>
      <w:ind w:firstLine="709"/>
      <w:contextualSpacing/>
      <w:jc w:val="both"/>
    </w:pPr>
    <w:rPr>
      <w:rFonts w:asciiTheme="majorHAnsi" w:eastAsiaTheme="majorEastAsia" w:hAnsiTheme="majorHAnsi" w:cstheme="majorBidi"/>
      <w:b/>
      <w:bCs/>
      <w:sz w:val="24"/>
      <w:szCs w:val="24"/>
    </w:rPr>
  </w:style>
  <w:style w:type="paragraph" w:styleId="affffffffffffffffffff1">
    <w:name w:val="Date"/>
    <w:basedOn w:val="af9"/>
    <w:next w:val="af9"/>
    <w:link w:val="affffffffffffffffffff2"/>
    <w:uiPriority w:val="99"/>
    <w:unhideWhenUsed/>
    <w:rsid w:val="001E6AC9"/>
    <w:pPr>
      <w:suppressAutoHyphens/>
      <w:spacing w:after="0" w:line="360" w:lineRule="auto"/>
      <w:ind w:firstLine="709"/>
      <w:contextualSpacing/>
      <w:jc w:val="both"/>
    </w:pPr>
    <w:rPr>
      <w:rFonts w:ascii="Times New Roman" w:hAnsi="Times New Roman" w:cs="Times New Roman"/>
      <w:sz w:val="24"/>
    </w:rPr>
  </w:style>
  <w:style w:type="character" w:customStyle="1" w:styleId="affffffffffffffffffff2">
    <w:name w:val="Дата Знак"/>
    <w:basedOn w:val="afa"/>
    <w:link w:val="affffffffffffffffffff1"/>
    <w:uiPriority w:val="99"/>
    <w:rsid w:val="001E6AC9"/>
    <w:rPr>
      <w:rFonts w:ascii="Times New Roman" w:hAnsi="Times New Roman" w:cs="Times New Roman"/>
      <w:sz w:val="24"/>
    </w:rPr>
  </w:style>
  <w:style w:type="table" w:styleId="-39">
    <w:name w:val="Table Web 3"/>
    <w:basedOn w:val="afb"/>
    <w:uiPriority w:val="99"/>
    <w:unhideWhenUsed/>
    <w:rsid w:val="001E6AC9"/>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b"/>
    <w:uiPriority w:val="99"/>
    <w:unhideWhenUsed/>
    <w:rsid w:val="001E6AC9"/>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0">
    <w:name w:val="Table Web 1"/>
    <w:basedOn w:val="afb"/>
    <w:uiPriority w:val="99"/>
    <w:unhideWhenUsed/>
    <w:rsid w:val="001E6AC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9">
    <w:name w:val="HTML Acronym"/>
    <w:basedOn w:val="afa"/>
    <w:uiPriority w:val="99"/>
    <w:unhideWhenUsed/>
    <w:rsid w:val="001E6AC9"/>
  </w:style>
  <w:style w:type="paragraph" w:styleId="affffffffffffffffffff3">
    <w:name w:val="envelope address"/>
    <w:basedOn w:val="af9"/>
    <w:uiPriority w:val="99"/>
    <w:unhideWhenUsed/>
    <w:rsid w:val="001E6AC9"/>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rPr>
  </w:style>
  <w:style w:type="paragraph" w:styleId="HTMLa">
    <w:name w:val="HTML Address"/>
    <w:basedOn w:val="af9"/>
    <w:link w:val="HTMLb"/>
    <w:unhideWhenUsed/>
    <w:rsid w:val="001E6AC9"/>
    <w:pPr>
      <w:suppressAutoHyphens/>
      <w:spacing w:after="0" w:line="240" w:lineRule="auto"/>
      <w:ind w:firstLine="709"/>
      <w:contextualSpacing/>
      <w:jc w:val="both"/>
    </w:pPr>
    <w:rPr>
      <w:rFonts w:ascii="Times New Roman" w:hAnsi="Times New Roman" w:cs="Times New Roman"/>
      <w:i/>
      <w:iCs/>
      <w:sz w:val="24"/>
    </w:rPr>
  </w:style>
  <w:style w:type="character" w:customStyle="1" w:styleId="HTMLb">
    <w:name w:val="Адрес HTML Знак"/>
    <w:basedOn w:val="afa"/>
    <w:link w:val="HTMLa"/>
    <w:rsid w:val="001E6AC9"/>
    <w:rPr>
      <w:rFonts w:ascii="Times New Roman" w:hAnsi="Times New Roman" w:cs="Times New Roman"/>
      <w:i/>
      <w:iCs/>
      <w:sz w:val="24"/>
    </w:rPr>
  </w:style>
  <w:style w:type="numbering" w:styleId="1ai">
    <w:name w:val="Outline List 1"/>
    <w:basedOn w:val="afc"/>
    <w:uiPriority w:val="99"/>
    <w:unhideWhenUsed/>
    <w:rsid w:val="001E6AC9"/>
    <w:pPr>
      <w:numPr>
        <w:numId w:val="81"/>
      </w:numPr>
    </w:pPr>
  </w:style>
  <w:style w:type="paragraph" w:styleId="5f3">
    <w:name w:val="List 5"/>
    <w:basedOn w:val="af9"/>
    <w:uiPriority w:val="99"/>
    <w:unhideWhenUsed/>
    <w:rsid w:val="001E6AC9"/>
    <w:pPr>
      <w:suppressAutoHyphens/>
      <w:spacing w:after="0" w:line="360" w:lineRule="auto"/>
      <w:ind w:left="1415" w:hanging="283"/>
      <w:contextualSpacing/>
      <w:jc w:val="both"/>
    </w:pPr>
    <w:rPr>
      <w:rFonts w:ascii="Times New Roman" w:hAnsi="Times New Roman" w:cs="Times New Roman"/>
      <w:sz w:val="24"/>
    </w:rPr>
  </w:style>
  <w:style w:type="paragraph" w:customStyle="1" w:styleId="ngp10">
    <w:name w:val="ИнвШап_ngp1"/>
    <w:link w:val="ngp11"/>
    <w:semiHidden/>
    <w:locked/>
    <w:rsid w:val="001E6AC9"/>
    <w:pPr>
      <w:spacing w:after="0" w:line="240" w:lineRule="auto"/>
      <w:jc w:val="center"/>
    </w:pPr>
    <w:rPr>
      <w:rFonts w:ascii="Times New Roman" w:hAnsi="Times New Roman" w:cs="Times New Roman"/>
      <w:b/>
      <w:sz w:val="16"/>
    </w:rPr>
  </w:style>
  <w:style w:type="character" w:customStyle="1" w:styleId="ngp11">
    <w:name w:val="ИнвШап_ngp1 Знак"/>
    <w:basedOn w:val="afa"/>
    <w:link w:val="ngp10"/>
    <w:semiHidden/>
    <w:rsid w:val="001E6AC9"/>
    <w:rPr>
      <w:rFonts w:ascii="Times New Roman" w:hAnsi="Times New Roman" w:cs="Times New Roman"/>
      <w:b/>
      <w:sz w:val="16"/>
    </w:rPr>
  </w:style>
  <w:style w:type="paragraph" w:customStyle="1" w:styleId="ngp20">
    <w:name w:val="Инв_ngp2"/>
    <w:link w:val="ngp21"/>
    <w:semiHidden/>
    <w:qFormat/>
    <w:locked/>
    <w:rsid w:val="001E6AC9"/>
    <w:pPr>
      <w:spacing w:after="0" w:line="240" w:lineRule="auto"/>
      <w:jc w:val="center"/>
    </w:pPr>
    <w:rPr>
      <w:rFonts w:ascii="Times New Roman" w:hAnsi="Times New Roman" w:cs="Times New Roman"/>
      <w:sz w:val="20"/>
    </w:rPr>
  </w:style>
  <w:style w:type="character" w:customStyle="1" w:styleId="ngp21">
    <w:name w:val="Инв_ngp2 Знак"/>
    <w:basedOn w:val="afa"/>
    <w:link w:val="ngp20"/>
    <w:semiHidden/>
    <w:rsid w:val="001E6AC9"/>
    <w:rPr>
      <w:rFonts w:ascii="Times New Roman" w:hAnsi="Times New Roman" w:cs="Times New Roman"/>
      <w:sz w:val="20"/>
    </w:rPr>
  </w:style>
  <w:style w:type="paragraph" w:customStyle="1" w:styleId="ngp50">
    <w:name w:val="ИспШт_ngp5"/>
    <w:link w:val="ngp51"/>
    <w:semiHidden/>
    <w:locked/>
    <w:rsid w:val="001E6AC9"/>
    <w:pPr>
      <w:spacing w:after="0" w:line="240" w:lineRule="auto"/>
    </w:pPr>
    <w:rPr>
      <w:rFonts w:ascii="Times New Roman" w:hAnsi="Times New Roman" w:cs="Times New Roman"/>
      <w:sz w:val="20"/>
    </w:rPr>
  </w:style>
  <w:style w:type="character" w:customStyle="1" w:styleId="ngp51">
    <w:name w:val="ИспШт_ngp5 Знак"/>
    <w:basedOn w:val="afa"/>
    <w:link w:val="ngp50"/>
    <w:semiHidden/>
    <w:rsid w:val="001E6AC9"/>
    <w:rPr>
      <w:rFonts w:ascii="Times New Roman" w:hAnsi="Times New Roman" w:cs="Times New Roman"/>
      <w:sz w:val="20"/>
    </w:rPr>
  </w:style>
  <w:style w:type="paragraph" w:customStyle="1" w:styleId="ngp80">
    <w:name w:val="НаимШт_ngp8"/>
    <w:link w:val="ngp81"/>
    <w:semiHidden/>
    <w:locked/>
    <w:rsid w:val="001E6AC9"/>
    <w:pPr>
      <w:suppressAutoHyphens/>
      <w:spacing w:after="0" w:line="240" w:lineRule="auto"/>
      <w:jc w:val="center"/>
    </w:pPr>
    <w:rPr>
      <w:rFonts w:ascii="Times New Roman" w:hAnsi="Times New Roman" w:cs="Times New Roman"/>
      <w:b/>
      <w:sz w:val="28"/>
    </w:rPr>
  </w:style>
  <w:style w:type="character" w:customStyle="1" w:styleId="ngp81">
    <w:name w:val="НаимШт_ngp8 Знак"/>
    <w:basedOn w:val="afa"/>
    <w:link w:val="ngp80"/>
    <w:semiHidden/>
    <w:rsid w:val="001E6AC9"/>
    <w:rPr>
      <w:rFonts w:ascii="Times New Roman" w:hAnsi="Times New Roman" w:cs="Times New Roman"/>
      <w:b/>
      <w:sz w:val="28"/>
    </w:rPr>
  </w:style>
  <w:style w:type="paragraph" w:customStyle="1" w:styleId="ngp9">
    <w:name w:val="СтадЛистШтШап_ngp9"/>
    <w:link w:val="ngp90"/>
    <w:semiHidden/>
    <w:locked/>
    <w:rsid w:val="001E6AC9"/>
    <w:pPr>
      <w:spacing w:after="0" w:line="240" w:lineRule="auto"/>
      <w:jc w:val="center"/>
    </w:pPr>
    <w:rPr>
      <w:rFonts w:ascii="Times New Roman" w:hAnsi="Times New Roman" w:cs="Times New Roman"/>
      <w:b/>
      <w:sz w:val="16"/>
    </w:rPr>
  </w:style>
  <w:style w:type="character" w:customStyle="1" w:styleId="ngp90">
    <w:name w:val="СтадЛистШтШап_ngp9 Знак"/>
    <w:basedOn w:val="afa"/>
    <w:link w:val="ngp9"/>
    <w:semiHidden/>
    <w:rsid w:val="001E6AC9"/>
    <w:rPr>
      <w:rFonts w:ascii="Times New Roman" w:hAnsi="Times New Roman" w:cs="Times New Roman"/>
      <w:b/>
      <w:sz w:val="16"/>
    </w:rPr>
  </w:style>
  <w:style w:type="paragraph" w:customStyle="1" w:styleId="ngp100">
    <w:name w:val="СтадЛистШтТек_ngp10"/>
    <w:link w:val="ngp101"/>
    <w:semiHidden/>
    <w:locked/>
    <w:rsid w:val="001E6AC9"/>
    <w:pPr>
      <w:spacing w:after="0" w:line="240" w:lineRule="auto"/>
      <w:jc w:val="center"/>
    </w:pPr>
    <w:rPr>
      <w:rFonts w:ascii="Times New Roman" w:hAnsi="Times New Roman" w:cs="Times New Roman"/>
      <w:sz w:val="20"/>
    </w:rPr>
  </w:style>
  <w:style w:type="character" w:customStyle="1" w:styleId="ngp101">
    <w:name w:val="СтадЛистШтТек_ngp10 Знак"/>
    <w:basedOn w:val="afa"/>
    <w:link w:val="ngp100"/>
    <w:semiHidden/>
    <w:rsid w:val="001E6AC9"/>
    <w:rPr>
      <w:rFonts w:ascii="Times New Roman" w:hAnsi="Times New Roman" w:cs="Times New Roman"/>
      <w:sz w:val="20"/>
    </w:rPr>
  </w:style>
  <w:style w:type="paragraph" w:customStyle="1" w:styleId="ngp110">
    <w:name w:val="ОргШт_ngp11"/>
    <w:link w:val="ngp111"/>
    <w:semiHidden/>
    <w:locked/>
    <w:rsid w:val="001E6AC9"/>
    <w:pPr>
      <w:suppressAutoHyphens/>
      <w:spacing w:after="0" w:line="240" w:lineRule="auto"/>
      <w:jc w:val="center"/>
    </w:pPr>
    <w:rPr>
      <w:rFonts w:ascii="Times New Roman" w:hAnsi="Times New Roman" w:cs="Times New Roman"/>
      <w:sz w:val="24"/>
    </w:rPr>
  </w:style>
  <w:style w:type="character" w:customStyle="1" w:styleId="ngp111">
    <w:name w:val="ОргШт_ngp11 Знак"/>
    <w:basedOn w:val="afa"/>
    <w:link w:val="ngp110"/>
    <w:semiHidden/>
    <w:rsid w:val="001E6AC9"/>
    <w:rPr>
      <w:rFonts w:ascii="Times New Roman" w:hAnsi="Times New Roman" w:cs="Times New Roman"/>
      <w:sz w:val="24"/>
    </w:rPr>
  </w:style>
  <w:style w:type="paragraph" w:customStyle="1" w:styleId="ngp12">
    <w:name w:val="Стр_ngp12"/>
    <w:link w:val="ngp120"/>
    <w:semiHidden/>
    <w:locked/>
    <w:rsid w:val="001E6AC9"/>
    <w:pPr>
      <w:spacing w:after="0" w:line="240" w:lineRule="auto"/>
      <w:jc w:val="center"/>
    </w:pPr>
    <w:rPr>
      <w:rFonts w:ascii="Times New Roman" w:hAnsi="Times New Roman" w:cs="Times New Roman"/>
      <w:sz w:val="24"/>
    </w:rPr>
  </w:style>
  <w:style w:type="character" w:customStyle="1" w:styleId="ngp120">
    <w:name w:val="Стр_ngp12 Знак"/>
    <w:basedOn w:val="afa"/>
    <w:link w:val="ngp12"/>
    <w:semiHidden/>
    <w:rsid w:val="001E6AC9"/>
    <w:rPr>
      <w:rFonts w:ascii="Times New Roman" w:hAnsi="Times New Roman" w:cs="Times New Roman"/>
      <w:sz w:val="24"/>
    </w:rPr>
  </w:style>
  <w:style w:type="paragraph" w:customStyle="1" w:styleId="ngp14">
    <w:name w:val="ОргОбл_ngp14"/>
    <w:link w:val="ngp140"/>
    <w:semiHidden/>
    <w:locked/>
    <w:rsid w:val="001E6AC9"/>
    <w:pPr>
      <w:suppressAutoHyphens/>
      <w:spacing w:after="0" w:line="240" w:lineRule="auto"/>
      <w:jc w:val="center"/>
    </w:pPr>
    <w:rPr>
      <w:rFonts w:ascii="Times New Roman" w:hAnsi="Times New Roman" w:cs="Times New Roman"/>
      <w:b/>
      <w:sz w:val="28"/>
    </w:rPr>
  </w:style>
  <w:style w:type="character" w:customStyle="1" w:styleId="ngp140">
    <w:name w:val="ОргОбл_ngp14 Знак"/>
    <w:basedOn w:val="afa"/>
    <w:link w:val="ngp14"/>
    <w:semiHidden/>
    <w:rsid w:val="001E6AC9"/>
    <w:rPr>
      <w:rFonts w:ascii="Times New Roman" w:hAnsi="Times New Roman" w:cs="Times New Roman"/>
      <w:b/>
      <w:sz w:val="28"/>
    </w:rPr>
  </w:style>
  <w:style w:type="paragraph" w:customStyle="1" w:styleId="ngp15">
    <w:name w:val="Обл_ngp15"/>
    <w:link w:val="ngp150"/>
    <w:semiHidden/>
    <w:locked/>
    <w:rsid w:val="001E6AC9"/>
    <w:pPr>
      <w:suppressAutoHyphens/>
      <w:spacing w:after="0" w:line="240" w:lineRule="auto"/>
      <w:jc w:val="center"/>
    </w:pPr>
    <w:rPr>
      <w:rFonts w:ascii="Times New Roman" w:hAnsi="Times New Roman" w:cs="Times New Roman"/>
      <w:b/>
      <w:sz w:val="28"/>
    </w:rPr>
  </w:style>
  <w:style w:type="character" w:customStyle="1" w:styleId="ngp150">
    <w:name w:val="Обл_ngp15 Знак"/>
    <w:basedOn w:val="afa"/>
    <w:link w:val="ngp15"/>
    <w:semiHidden/>
    <w:rsid w:val="001E6AC9"/>
    <w:rPr>
      <w:rFonts w:ascii="Times New Roman" w:hAnsi="Times New Roman" w:cs="Times New Roman"/>
      <w:b/>
      <w:sz w:val="28"/>
    </w:rPr>
  </w:style>
  <w:style w:type="paragraph" w:customStyle="1" w:styleId="ngp16">
    <w:name w:val="ОблЗаг_ngp16"/>
    <w:link w:val="ngp160"/>
    <w:semiHidden/>
    <w:locked/>
    <w:rsid w:val="001E6AC9"/>
    <w:pPr>
      <w:suppressAutoHyphens/>
      <w:spacing w:after="0" w:line="240" w:lineRule="auto"/>
      <w:jc w:val="center"/>
    </w:pPr>
    <w:rPr>
      <w:rFonts w:ascii="Times New Roman" w:hAnsi="Times New Roman" w:cs="Times New Roman"/>
      <w:b/>
      <w:caps/>
      <w:sz w:val="28"/>
    </w:rPr>
  </w:style>
  <w:style w:type="character" w:customStyle="1" w:styleId="ngp160">
    <w:name w:val="ОблЗаг_ngp16 Знак"/>
    <w:basedOn w:val="afa"/>
    <w:link w:val="ngp16"/>
    <w:semiHidden/>
    <w:rsid w:val="001E6AC9"/>
    <w:rPr>
      <w:rFonts w:ascii="Times New Roman" w:hAnsi="Times New Roman" w:cs="Times New Roman"/>
      <w:b/>
      <w:caps/>
      <w:sz w:val="28"/>
    </w:rPr>
  </w:style>
  <w:style w:type="paragraph" w:customStyle="1" w:styleId="ngp17">
    <w:name w:val="РазрШап_ngp17"/>
    <w:link w:val="ngp170"/>
    <w:semiHidden/>
    <w:locked/>
    <w:rsid w:val="001E6AC9"/>
    <w:pPr>
      <w:spacing w:after="0" w:line="240" w:lineRule="auto"/>
      <w:jc w:val="center"/>
    </w:pPr>
    <w:rPr>
      <w:rFonts w:ascii="Times New Roman" w:hAnsi="Times New Roman" w:cs="Times New Roman"/>
      <w:b/>
      <w:sz w:val="24"/>
    </w:rPr>
  </w:style>
  <w:style w:type="character" w:customStyle="1" w:styleId="ngp170">
    <w:name w:val="РазрШап_ngp17 Знак"/>
    <w:basedOn w:val="afa"/>
    <w:link w:val="ngp17"/>
    <w:semiHidden/>
    <w:rsid w:val="001E6AC9"/>
    <w:rPr>
      <w:rFonts w:ascii="Times New Roman" w:hAnsi="Times New Roman" w:cs="Times New Roman"/>
      <w:b/>
      <w:sz w:val="24"/>
    </w:rPr>
  </w:style>
  <w:style w:type="paragraph" w:customStyle="1" w:styleId="ngp18">
    <w:name w:val="ОбозРазр_ngp18"/>
    <w:link w:val="ngp180"/>
    <w:semiHidden/>
    <w:locked/>
    <w:rsid w:val="001E6AC9"/>
    <w:pPr>
      <w:spacing w:after="0" w:line="240" w:lineRule="auto"/>
      <w:jc w:val="center"/>
    </w:pPr>
    <w:rPr>
      <w:rFonts w:ascii="Times New Roman" w:hAnsi="Times New Roman" w:cs="Times New Roman"/>
      <w:b/>
      <w:sz w:val="28"/>
    </w:rPr>
  </w:style>
  <w:style w:type="character" w:customStyle="1" w:styleId="ngp180">
    <w:name w:val="ОбозРазр_ngp18 Знак"/>
    <w:basedOn w:val="afa"/>
    <w:link w:val="ngp18"/>
    <w:semiHidden/>
    <w:rsid w:val="001E6AC9"/>
    <w:rPr>
      <w:rFonts w:ascii="Times New Roman" w:hAnsi="Times New Roman" w:cs="Times New Roman"/>
      <w:b/>
      <w:sz w:val="28"/>
    </w:rPr>
  </w:style>
  <w:style w:type="paragraph" w:customStyle="1" w:styleId="ngp19">
    <w:name w:val="НаимРазр_ngp19"/>
    <w:link w:val="ngp190"/>
    <w:semiHidden/>
    <w:locked/>
    <w:rsid w:val="001E6AC9"/>
    <w:pPr>
      <w:suppressAutoHyphens/>
      <w:spacing w:after="0" w:line="240" w:lineRule="auto"/>
      <w:jc w:val="center"/>
    </w:pPr>
    <w:rPr>
      <w:rFonts w:ascii="Times New Roman" w:hAnsi="Times New Roman" w:cs="Times New Roman"/>
      <w:b/>
      <w:sz w:val="24"/>
    </w:rPr>
  </w:style>
  <w:style w:type="character" w:customStyle="1" w:styleId="ngp190">
    <w:name w:val="НаимРазр_ngp19 Знак"/>
    <w:basedOn w:val="afa"/>
    <w:link w:val="ngp19"/>
    <w:semiHidden/>
    <w:rsid w:val="001E6AC9"/>
    <w:rPr>
      <w:rFonts w:ascii="Times New Roman" w:hAnsi="Times New Roman" w:cs="Times New Roman"/>
      <w:b/>
      <w:sz w:val="24"/>
    </w:rPr>
  </w:style>
  <w:style w:type="paragraph" w:customStyle="1" w:styleId="ngp200">
    <w:name w:val="РазрТек_ngp20"/>
    <w:link w:val="ngp201"/>
    <w:semiHidden/>
    <w:locked/>
    <w:rsid w:val="001E6AC9"/>
    <w:pPr>
      <w:suppressAutoHyphens/>
      <w:spacing w:after="0" w:line="240" w:lineRule="auto"/>
    </w:pPr>
    <w:rPr>
      <w:rFonts w:ascii="Times New Roman" w:hAnsi="Times New Roman" w:cs="Times New Roman"/>
      <w:sz w:val="24"/>
    </w:rPr>
  </w:style>
  <w:style w:type="character" w:customStyle="1" w:styleId="ngp201">
    <w:name w:val="РазрТек_ngp20 Знак"/>
    <w:basedOn w:val="afa"/>
    <w:link w:val="ngp200"/>
    <w:semiHidden/>
    <w:rsid w:val="001E6AC9"/>
    <w:rPr>
      <w:rFonts w:ascii="Times New Roman" w:hAnsi="Times New Roman" w:cs="Times New Roman"/>
      <w:sz w:val="24"/>
    </w:rPr>
  </w:style>
  <w:style w:type="paragraph" w:customStyle="1" w:styleId="ngp210">
    <w:name w:val="ОргРазр_ngp21"/>
    <w:link w:val="ngp211"/>
    <w:semiHidden/>
    <w:locked/>
    <w:rsid w:val="001E6AC9"/>
    <w:pPr>
      <w:suppressAutoHyphens/>
      <w:spacing w:after="0" w:line="240" w:lineRule="auto"/>
      <w:jc w:val="center"/>
    </w:pPr>
    <w:rPr>
      <w:rFonts w:ascii="Times New Roman" w:hAnsi="Times New Roman" w:cs="Times New Roman"/>
      <w:sz w:val="24"/>
    </w:rPr>
  </w:style>
  <w:style w:type="character" w:customStyle="1" w:styleId="ngp211">
    <w:name w:val="ОргРазр_ngp21 Знак"/>
    <w:basedOn w:val="afa"/>
    <w:link w:val="ngp210"/>
    <w:semiHidden/>
    <w:rsid w:val="001E6AC9"/>
    <w:rPr>
      <w:rFonts w:ascii="Times New Roman" w:hAnsi="Times New Roman" w:cs="Times New Roman"/>
      <w:sz w:val="24"/>
    </w:rPr>
  </w:style>
  <w:style w:type="paragraph" w:customStyle="1" w:styleId="ngp22">
    <w:name w:val="ЛистРазрШап_ngp22"/>
    <w:link w:val="ngp220"/>
    <w:semiHidden/>
    <w:locked/>
    <w:rsid w:val="001E6AC9"/>
    <w:pPr>
      <w:spacing w:after="0" w:line="240" w:lineRule="auto"/>
      <w:jc w:val="center"/>
    </w:pPr>
    <w:rPr>
      <w:rFonts w:ascii="Times New Roman" w:hAnsi="Times New Roman" w:cs="Times New Roman"/>
      <w:sz w:val="20"/>
    </w:rPr>
  </w:style>
  <w:style w:type="character" w:customStyle="1" w:styleId="ngp220">
    <w:name w:val="ЛистРазрШап_ngp22 Знак"/>
    <w:basedOn w:val="afa"/>
    <w:link w:val="ngp22"/>
    <w:semiHidden/>
    <w:rsid w:val="001E6AC9"/>
    <w:rPr>
      <w:rFonts w:ascii="Times New Roman" w:hAnsi="Times New Roman" w:cs="Times New Roman"/>
      <w:sz w:val="20"/>
    </w:rPr>
  </w:style>
  <w:style w:type="paragraph" w:customStyle="1" w:styleId="ngp23">
    <w:name w:val="ЛистРазр_ngp23"/>
    <w:link w:val="ngp230"/>
    <w:semiHidden/>
    <w:locked/>
    <w:rsid w:val="001E6AC9"/>
    <w:pPr>
      <w:spacing w:after="0" w:line="240" w:lineRule="auto"/>
      <w:jc w:val="center"/>
    </w:pPr>
    <w:rPr>
      <w:rFonts w:ascii="Times New Roman" w:hAnsi="Times New Roman" w:cs="Times New Roman"/>
      <w:sz w:val="24"/>
    </w:rPr>
  </w:style>
  <w:style w:type="character" w:customStyle="1" w:styleId="ngp230">
    <w:name w:val="ЛистРазр_ngp23 Знак"/>
    <w:basedOn w:val="afa"/>
    <w:link w:val="ngp23"/>
    <w:semiHidden/>
    <w:rsid w:val="001E6AC9"/>
    <w:rPr>
      <w:rFonts w:ascii="Times New Roman" w:hAnsi="Times New Roman" w:cs="Times New Roman"/>
      <w:sz w:val="24"/>
    </w:rPr>
  </w:style>
  <w:style w:type="paragraph" w:customStyle="1" w:styleId="ngp26">
    <w:name w:val="Формат_ngp26"/>
    <w:link w:val="ngp260"/>
    <w:semiHidden/>
    <w:locked/>
    <w:rsid w:val="001E6AC9"/>
    <w:pPr>
      <w:spacing w:after="0" w:line="240" w:lineRule="auto"/>
      <w:jc w:val="right"/>
    </w:pPr>
    <w:rPr>
      <w:rFonts w:ascii="Times New Roman" w:hAnsi="Times New Roman" w:cs="Times New Roman"/>
      <w:sz w:val="16"/>
    </w:rPr>
  </w:style>
  <w:style w:type="character" w:customStyle="1" w:styleId="ngp260">
    <w:name w:val="Формат_ngp26 Знак"/>
    <w:basedOn w:val="afa"/>
    <w:link w:val="ngp26"/>
    <w:semiHidden/>
    <w:rsid w:val="001E6AC9"/>
    <w:rPr>
      <w:rFonts w:ascii="Times New Roman" w:hAnsi="Times New Roman" w:cs="Times New Roman"/>
      <w:sz w:val="16"/>
    </w:rPr>
  </w:style>
  <w:style w:type="paragraph" w:customStyle="1" w:styleId="ngpa">
    <w:name w:val="Обычн. текст_ngp"/>
    <w:link w:val="ngpb"/>
    <w:semiHidden/>
    <w:qFormat/>
    <w:locked/>
    <w:rsid w:val="001E6AC9"/>
    <w:pPr>
      <w:spacing w:after="0" w:line="360" w:lineRule="auto"/>
      <w:ind w:firstLine="709"/>
      <w:jc w:val="both"/>
    </w:pPr>
    <w:rPr>
      <w:rFonts w:ascii="Times New Roman" w:hAnsi="Times New Roman" w:cs="Times New Roman"/>
      <w:sz w:val="24"/>
    </w:rPr>
  </w:style>
  <w:style w:type="character" w:customStyle="1" w:styleId="ngpb">
    <w:name w:val="Обычн. текст_ngp Знак"/>
    <w:basedOn w:val="afa"/>
    <w:link w:val="ngpa"/>
    <w:semiHidden/>
    <w:rsid w:val="001E6AC9"/>
    <w:rPr>
      <w:rFonts w:ascii="Times New Roman" w:hAnsi="Times New Roman" w:cs="Times New Roman"/>
      <w:sz w:val="24"/>
    </w:rPr>
  </w:style>
  <w:style w:type="paragraph" w:customStyle="1" w:styleId="ngpc">
    <w:name w:val="Маркиров. список_ngp"/>
    <w:link w:val="ngpd"/>
    <w:semiHidden/>
    <w:qFormat/>
    <w:locked/>
    <w:rsid w:val="001E6AC9"/>
    <w:pPr>
      <w:tabs>
        <w:tab w:val="left" w:pos="709"/>
        <w:tab w:val="left" w:pos="1021"/>
      </w:tabs>
      <w:spacing w:after="0" w:line="360" w:lineRule="auto"/>
      <w:ind w:right="170" w:firstLine="709"/>
      <w:jc w:val="both"/>
    </w:pPr>
    <w:rPr>
      <w:rFonts w:ascii="Times New Roman" w:hAnsi="Times New Roman" w:cs="Times New Roman"/>
      <w:sz w:val="24"/>
    </w:rPr>
  </w:style>
  <w:style w:type="character" w:customStyle="1" w:styleId="ngpd">
    <w:name w:val="Маркиров. список_ngp Знак"/>
    <w:basedOn w:val="afa"/>
    <w:link w:val="ngpc"/>
    <w:semiHidden/>
    <w:rsid w:val="001E6AC9"/>
    <w:rPr>
      <w:rFonts w:ascii="Times New Roman" w:hAnsi="Times New Roman" w:cs="Times New Roman"/>
      <w:sz w:val="24"/>
    </w:rPr>
  </w:style>
  <w:style w:type="paragraph" w:customStyle="1" w:styleId="ngpe">
    <w:name w:val="Заг. таблиц_ngp"/>
    <w:next w:val="ngpa"/>
    <w:link w:val="ngpf"/>
    <w:semiHidden/>
    <w:qFormat/>
    <w:locked/>
    <w:rsid w:val="001E6AC9"/>
    <w:pPr>
      <w:spacing w:after="120" w:line="240" w:lineRule="auto"/>
      <w:jc w:val="center"/>
    </w:pPr>
    <w:rPr>
      <w:rFonts w:ascii="Times New Roman" w:hAnsi="Times New Roman" w:cs="Times New Roman"/>
      <w:sz w:val="20"/>
    </w:rPr>
  </w:style>
  <w:style w:type="character" w:customStyle="1" w:styleId="ngpf">
    <w:name w:val="Заг. таблиц_ngp Знак"/>
    <w:basedOn w:val="afa"/>
    <w:link w:val="ngpe"/>
    <w:semiHidden/>
    <w:rsid w:val="001E6AC9"/>
    <w:rPr>
      <w:rFonts w:ascii="Times New Roman" w:hAnsi="Times New Roman" w:cs="Times New Roman"/>
      <w:sz w:val="20"/>
    </w:rPr>
  </w:style>
  <w:style w:type="paragraph" w:customStyle="1" w:styleId="1ngp1">
    <w:name w:val="Заг 1_ngp"/>
    <w:next w:val="ngpa"/>
    <w:link w:val="1ngp2"/>
    <w:semiHidden/>
    <w:qFormat/>
    <w:locked/>
    <w:rsid w:val="001E6AC9"/>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rPr>
  </w:style>
  <w:style w:type="character" w:customStyle="1" w:styleId="1ngp2">
    <w:name w:val="Заг 1_ngp Знак"/>
    <w:basedOn w:val="afa"/>
    <w:link w:val="1ngp1"/>
    <w:semiHidden/>
    <w:rsid w:val="001E6AC9"/>
    <w:rPr>
      <w:rFonts w:ascii="Times New Roman" w:eastAsiaTheme="majorEastAsia" w:hAnsi="Times New Roman" w:cs="Times New Roman"/>
      <w:b/>
      <w:bCs/>
      <w:sz w:val="28"/>
      <w:szCs w:val="28"/>
      <w:lang w:val="en-US"/>
    </w:rPr>
  </w:style>
  <w:style w:type="paragraph" w:customStyle="1" w:styleId="2ngp1">
    <w:name w:val="Заг 2_ngp"/>
    <w:next w:val="ngpa"/>
    <w:link w:val="2ngp2"/>
    <w:semiHidden/>
    <w:qFormat/>
    <w:locked/>
    <w:rsid w:val="001E6AC9"/>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rPr>
  </w:style>
  <w:style w:type="character" w:customStyle="1" w:styleId="2ngp2">
    <w:name w:val="Заг 2_ngp Знак"/>
    <w:basedOn w:val="afa"/>
    <w:link w:val="2ngp1"/>
    <w:semiHidden/>
    <w:rsid w:val="001E6AC9"/>
    <w:rPr>
      <w:rFonts w:ascii="Times New Roman" w:eastAsiaTheme="majorEastAsia" w:hAnsi="Times New Roman" w:cs="Times New Roman"/>
      <w:b/>
      <w:bCs/>
      <w:sz w:val="24"/>
      <w:szCs w:val="26"/>
      <w:lang w:val="en-US"/>
    </w:rPr>
  </w:style>
  <w:style w:type="paragraph" w:customStyle="1" w:styleId="3ngp1">
    <w:name w:val="Заг 3_ngp"/>
    <w:next w:val="ngpa"/>
    <w:link w:val="3ngp2"/>
    <w:semiHidden/>
    <w:qFormat/>
    <w:locked/>
    <w:rsid w:val="001E6AC9"/>
    <w:pPr>
      <w:keepNext/>
      <w:keepLines/>
      <w:spacing w:before="120" w:after="120" w:line="240" w:lineRule="auto"/>
      <w:ind w:right="170" w:firstLine="709"/>
      <w:outlineLvl w:val="2"/>
    </w:pPr>
    <w:rPr>
      <w:rFonts w:ascii="Times New Roman" w:eastAsiaTheme="majorEastAsia" w:hAnsi="Times New Roman" w:cs="Times New Roman"/>
      <w:bCs/>
      <w:sz w:val="24"/>
      <w:lang w:val="en-US"/>
    </w:rPr>
  </w:style>
  <w:style w:type="character" w:customStyle="1" w:styleId="3ngp2">
    <w:name w:val="Заг 3_ngp Знак"/>
    <w:basedOn w:val="afa"/>
    <w:link w:val="3ngp1"/>
    <w:semiHidden/>
    <w:rsid w:val="001E6AC9"/>
    <w:rPr>
      <w:rFonts w:ascii="Times New Roman" w:eastAsiaTheme="majorEastAsia" w:hAnsi="Times New Roman" w:cs="Times New Roman"/>
      <w:bCs/>
      <w:sz w:val="24"/>
      <w:lang w:val="en-US"/>
    </w:rPr>
  </w:style>
  <w:style w:type="paragraph" w:customStyle="1" w:styleId="ngp27">
    <w:name w:val="СП_ngp27"/>
    <w:link w:val="ngp270"/>
    <w:semiHidden/>
    <w:qFormat/>
    <w:locked/>
    <w:rsid w:val="001E6AC9"/>
    <w:pPr>
      <w:suppressAutoHyphens/>
      <w:spacing w:before="120" w:after="120" w:line="240" w:lineRule="auto"/>
    </w:pPr>
    <w:rPr>
      <w:rFonts w:ascii="Times New Roman" w:hAnsi="Times New Roman" w:cs="Times New Roman"/>
      <w:sz w:val="24"/>
    </w:rPr>
  </w:style>
  <w:style w:type="character" w:customStyle="1" w:styleId="ngp270">
    <w:name w:val="СП_ngp27 Знак"/>
    <w:basedOn w:val="afa"/>
    <w:link w:val="ngp27"/>
    <w:semiHidden/>
    <w:rsid w:val="001E6AC9"/>
    <w:rPr>
      <w:rFonts w:ascii="Times New Roman" w:hAnsi="Times New Roman" w:cs="Times New Roman"/>
      <w:sz w:val="24"/>
    </w:rPr>
  </w:style>
  <w:style w:type="paragraph" w:customStyle="1" w:styleId="ngp28">
    <w:name w:val="СПШап_ngp28"/>
    <w:link w:val="ngp280"/>
    <w:semiHidden/>
    <w:qFormat/>
    <w:locked/>
    <w:rsid w:val="001E6AC9"/>
    <w:pPr>
      <w:spacing w:before="120" w:after="120" w:line="240" w:lineRule="auto"/>
      <w:jc w:val="center"/>
    </w:pPr>
    <w:rPr>
      <w:rFonts w:ascii="Times New Roman" w:hAnsi="Times New Roman" w:cs="Times New Roman"/>
      <w:b/>
      <w:sz w:val="24"/>
    </w:rPr>
  </w:style>
  <w:style w:type="character" w:customStyle="1" w:styleId="ngp280">
    <w:name w:val="СПШап_ngp28 Знак"/>
    <w:basedOn w:val="afa"/>
    <w:link w:val="ngp28"/>
    <w:semiHidden/>
    <w:rsid w:val="001E6AC9"/>
    <w:rPr>
      <w:rFonts w:ascii="Times New Roman" w:hAnsi="Times New Roman" w:cs="Times New Roman"/>
      <w:b/>
      <w:sz w:val="24"/>
    </w:rPr>
  </w:style>
  <w:style w:type="paragraph" w:customStyle="1" w:styleId="ngp29">
    <w:name w:val="СПТом_ngp29"/>
    <w:link w:val="ngp290"/>
    <w:semiHidden/>
    <w:qFormat/>
    <w:locked/>
    <w:rsid w:val="001E6AC9"/>
    <w:pPr>
      <w:spacing w:before="120" w:after="120" w:line="240" w:lineRule="auto"/>
      <w:jc w:val="center"/>
    </w:pPr>
    <w:rPr>
      <w:rFonts w:ascii="Times New Roman" w:hAnsi="Times New Roman" w:cs="Times New Roman"/>
      <w:spacing w:val="-10"/>
      <w:sz w:val="24"/>
    </w:rPr>
  </w:style>
  <w:style w:type="character" w:customStyle="1" w:styleId="ngp290">
    <w:name w:val="СПТом_ngp29 Знак"/>
    <w:basedOn w:val="afa"/>
    <w:link w:val="ngp29"/>
    <w:semiHidden/>
    <w:rsid w:val="001E6AC9"/>
    <w:rPr>
      <w:rFonts w:ascii="Times New Roman" w:hAnsi="Times New Roman" w:cs="Times New Roman"/>
      <w:spacing w:val="-10"/>
      <w:sz w:val="24"/>
    </w:rPr>
  </w:style>
  <w:style w:type="paragraph" w:customStyle="1" w:styleId="ngp300">
    <w:name w:val="Прост_ngp30"/>
    <w:link w:val="ngp301"/>
    <w:semiHidden/>
    <w:qFormat/>
    <w:locked/>
    <w:rsid w:val="001E6AC9"/>
    <w:pPr>
      <w:spacing w:after="0" w:line="240" w:lineRule="auto"/>
    </w:pPr>
    <w:rPr>
      <w:rFonts w:ascii="Times New Roman" w:hAnsi="Times New Roman" w:cs="Times New Roman"/>
      <w:sz w:val="20"/>
    </w:rPr>
  </w:style>
  <w:style w:type="character" w:customStyle="1" w:styleId="ngp301">
    <w:name w:val="Прост_ngp30 Знак"/>
    <w:basedOn w:val="afa"/>
    <w:link w:val="ngp300"/>
    <w:semiHidden/>
    <w:rsid w:val="001E6AC9"/>
    <w:rPr>
      <w:rFonts w:ascii="Times New Roman" w:hAnsi="Times New Roman" w:cs="Times New Roman"/>
      <w:sz w:val="20"/>
    </w:rPr>
  </w:style>
  <w:style w:type="paragraph" w:customStyle="1" w:styleId="1ngp3">
    <w:name w:val="Незаг 1_ngp"/>
    <w:next w:val="ngpa"/>
    <w:link w:val="1ngp4"/>
    <w:qFormat/>
    <w:rsid w:val="001E6AC9"/>
    <w:pPr>
      <w:spacing w:before="360" w:after="240" w:line="240" w:lineRule="auto"/>
      <w:ind w:firstLine="709"/>
      <w:jc w:val="center"/>
    </w:pPr>
    <w:rPr>
      <w:rFonts w:ascii="Times New Roman" w:eastAsiaTheme="majorEastAsia" w:hAnsi="Times New Roman" w:cs="Times New Roman"/>
      <w:b/>
      <w:bCs/>
      <w:sz w:val="28"/>
      <w:szCs w:val="28"/>
      <w:lang w:val="en-US"/>
    </w:rPr>
  </w:style>
  <w:style w:type="paragraph" w:customStyle="1" w:styleId="ngpf0">
    <w:name w:val="Прил_ngp"/>
    <w:next w:val="ngpa"/>
    <w:link w:val="ngpf1"/>
    <w:qFormat/>
    <w:rsid w:val="001E6AC9"/>
    <w:pPr>
      <w:spacing w:before="360" w:after="240" w:line="240" w:lineRule="auto"/>
      <w:ind w:firstLine="709"/>
      <w:outlineLvl w:val="0"/>
    </w:pPr>
    <w:rPr>
      <w:rFonts w:ascii="Times New Roman" w:eastAsiaTheme="majorEastAsia" w:hAnsi="Times New Roman" w:cs="Times New Roman"/>
      <w:b/>
      <w:bCs/>
      <w:sz w:val="28"/>
      <w:szCs w:val="28"/>
      <w:lang w:val="en-US"/>
    </w:rPr>
  </w:style>
  <w:style w:type="paragraph" w:customStyle="1" w:styleId="ngpf2">
    <w:name w:val="ТитДолж_ngp"/>
    <w:qFormat/>
    <w:rsid w:val="001E6AC9"/>
    <w:pPr>
      <w:suppressAutoHyphens/>
      <w:spacing w:after="0" w:line="240" w:lineRule="auto"/>
    </w:pPr>
    <w:rPr>
      <w:rFonts w:ascii="Times New Roman" w:hAnsi="Times New Roman" w:cs="Times New Roman"/>
      <w:b/>
      <w:sz w:val="28"/>
    </w:rPr>
  </w:style>
  <w:style w:type="paragraph" w:customStyle="1" w:styleId="Ngpf3">
    <w:name w:val="ТитИОФ_Ngp"/>
    <w:hidden/>
    <w:rsid w:val="001E6AC9"/>
    <w:pPr>
      <w:spacing w:after="0" w:line="240" w:lineRule="auto"/>
      <w:jc w:val="right"/>
    </w:pPr>
    <w:rPr>
      <w:rFonts w:ascii="Times New Roman" w:hAnsi="Times New Roman" w:cs="Times New Roman"/>
      <w:b/>
      <w:sz w:val="28"/>
    </w:rPr>
  </w:style>
  <w:style w:type="paragraph" w:customStyle="1" w:styleId="ngpf4">
    <w:name w:val="ТитПодп_ngp"/>
    <w:qFormat/>
    <w:rsid w:val="001E6AC9"/>
    <w:pPr>
      <w:spacing w:after="0" w:line="240" w:lineRule="auto"/>
      <w:jc w:val="center"/>
    </w:pPr>
    <w:rPr>
      <w:rFonts w:ascii="Times New Roman" w:hAnsi="Times New Roman" w:cs="Times New Roman"/>
      <w:b/>
      <w:sz w:val="28"/>
    </w:rPr>
  </w:style>
  <w:style w:type="character" w:customStyle="1" w:styleId="1ngp4">
    <w:name w:val="Незаг 1_ngp Знак"/>
    <w:basedOn w:val="afa"/>
    <w:link w:val="1ngp3"/>
    <w:rsid w:val="001E6AC9"/>
    <w:rPr>
      <w:rFonts w:ascii="Times New Roman" w:eastAsiaTheme="majorEastAsia" w:hAnsi="Times New Roman" w:cs="Times New Roman"/>
      <w:b/>
      <w:bCs/>
      <w:sz w:val="28"/>
      <w:szCs w:val="28"/>
      <w:lang w:val="en-US"/>
    </w:rPr>
  </w:style>
  <w:style w:type="character" w:customStyle="1" w:styleId="ngpf1">
    <w:name w:val="Прил_ngp Знак"/>
    <w:basedOn w:val="afa"/>
    <w:link w:val="ngpf0"/>
    <w:rsid w:val="001E6AC9"/>
    <w:rPr>
      <w:rFonts w:ascii="Times New Roman" w:eastAsiaTheme="majorEastAsia" w:hAnsi="Times New Roman" w:cs="Times New Roman"/>
      <w:b/>
      <w:bCs/>
      <w:sz w:val="28"/>
      <w:szCs w:val="28"/>
      <w:lang w:val="en-US"/>
    </w:rPr>
  </w:style>
  <w:style w:type="paragraph" w:customStyle="1" w:styleId="ngpf5">
    <w:name w:val="СПРазд_ngp"/>
    <w:link w:val="ngpf6"/>
    <w:qFormat/>
    <w:rsid w:val="001E6AC9"/>
    <w:pPr>
      <w:suppressAutoHyphens/>
      <w:spacing w:before="120" w:after="120" w:line="240" w:lineRule="auto"/>
    </w:pPr>
    <w:rPr>
      <w:rFonts w:ascii="Times New Roman" w:hAnsi="Times New Roman" w:cs="Times New Roman"/>
      <w:sz w:val="24"/>
    </w:rPr>
  </w:style>
  <w:style w:type="paragraph" w:customStyle="1" w:styleId="ngpf7">
    <w:name w:val="СПТомРазд_ngp"/>
    <w:link w:val="ngpf8"/>
    <w:qFormat/>
    <w:rsid w:val="001E6AC9"/>
    <w:pPr>
      <w:spacing w:before="120" w:after="120" w:line="240" w:lineRule="auto"/>
      <w:jc w:val="center"/>
    </w:pPr>
    <w:rPr>
      <w:rFonts w:ascii="Times New Roman" w:hAnsi="Times New Roman" w:cs="Times New Roman"/>
      <w:spacing w:val="-10"/>
      <w:sz w:val="24"/>
    </w:rPr>
  </w:style>
  <w:style w:type="character" w:customStyle="1" w:styleId="ngpf6">
    <w:name w:val="СПРазд_ngp Знак"/>
    <w:basedOn w:val="afa"/>
    <w:link w:val="ngpf5"/>
    <w:rsid w:val="001E6AC9"/>
    <w:rPr>
      <w:rFonts w:ascii="Times New Roman" w:hAnsi="Times New Roman" w:cs="Times New Roman"/>
      <w:sz w:val="24"/>
    </w:rPr>
  </w:style>
  <w:style w:type="character" w:customStyle="1" w:styleId="ngpf8">
    <w:name w:val="СПТомРазд_ngp Знак"/>
    <w:basedOn w:val="afa"/>
    <w:link w:val="ngpf7"/>
    <w:rsid w:val="001E6AC9"/>
    <w:rPr>
      <w:rFonts w:ascii="Times New Roman" w:hAnsi="Times New Roman" w:cs="Times New Roman"/>
      <w:spacing w:val="-10"/>
      <w:sz w:val="24"/>
    </w:rPr>
  </w:style>
  <w:style w:type="paragraph" w:customStyle="1" w:styleId="1NGP5">
    <w:name w:val="Незаг 1_NGP"/>
    <w:next w:val="NGP2"/>
    <w:link w:val="1NGP6"/>
    <w:qFormat/>
    <w:rsid w:val="001E6AC9"/>
    <w:pPr>
      <w:suppressAutoHyphens/>
      <w:spacing w:before="360" w:after="240" w:line="240" w:lineRule="auto"/>
      <w:jc w:val="center"/>
    </w:pPr>
    <w:rPr>
      <w:rFonts w:ascii="Times New Roman" w:eastAsiaTheme="majorEastAsia" w:hAnsi="Times New Roman" w:cs="Times New Roman"/>
      <w:b/>
      <w:bCs/>
      <w:sz w:val="28"/>
      <w:szCs w:val="28"/>
      <w:lang w:val="en-US"/>
    </w:rPr>
  </w:style>
  <w:style w:type="paragraph" w:customStyle="1" w:styleId="ngpf9">
    <w:name w:val="ТитИОФ_ngp"/>
    <w:qFormat/>
    <w:rsid w:val="001E6AC9"/>
    <w:pPr>
      <w:suppressAutoHyphens/>
      <w:spacing w:after="0" w:line="240" w:lineRule="auto"/>
      <w:jc w:val="right"/>
    </w:pPr>
    <w:rPr>
      <w:rFonts w:ascii="Times New Roman" w:hAnsi="Times New Roman" w:cs="Times New Roman"/>
      <w:b/>
      <w:sz w:val="28"/>
    </w:rPr>
  </w:style>
  <w:style w:type="character" w:customStyle="1" w:styleId="1NGP6">
    <w:name w:val="Незаг 1_NGP Знак"/>
    <w:basedOn w:val="afa"/>
    <w:link w:val="1NGP5"/>
    <w:rsid w:val="001E6AC9"/>
    <w:rPr>
      <w:rFonts w:ascii="Times New Roman" w:eastAsiaTheme="majorEastAsia" w:hAnsi="Times New Roman" w:cs="Times New Roman"/>
      <w:b/>
      <w:bCs/>
      <w:sz w:val="28"/>
      <w:szCs w:val="28"/>
      <w:lang w:val="en-US"/>
    </w:rPr>
  </w:style>
  <w:style w:type="paragraph" w:customStyle="1" w:styleId="1290NGP">
    <w:name w:val="Табл12_90%_NGP"/>
    <w:link w:val="1290NGP0"/>
    <w:qFormat/>
    <w:rsid w:val="001E6AC9"/>
    <w:pPr>
      <w:spacing w:after="0" w:line="240" w:lineRule="auto"/>
    </w:pPr>
    <w:rPr>
      <w:rFonts w:ascii="Times New Roman" w:hAnsi="Times New Roman" w:cs="Times New Roman"/>
      <w:w w:val="90"/>
      <w:sz w:val="24"/>
    </w:rPr>
  </w:style>
  <w:style w:type="character" w:customStyle="1" w:styleId="1290NGP0">
    <w:name w:val="Табл12_90%_NGP Знак"/>
    <w:basedOn w:val="afa"/>
    <w:link w:val="1290NGP"/>
    <w:rsid w:val="001E6AC9"/>
    <w:rPr>
      <w:rFonts w:ascii="Times New Roman" w:hAnsi="Times New Roman" w:cs="Times New Roman"/>
      <w:w w:val="90"/>
      <w:sz w:val="24"/>
    </w:rPr>
  </w:style>
  <w:style w:type="paragraph" w:customStyle="1" w:styleId="1090NGP">
    <w:name w:val="Табл10_90%_NGP"/>
    <w:link w:val="1090NGP0"/>
    <w:qFormat/>
    <w:rsid w:val="001E6AC9"/>
    <w:pPr>
      <w:spacing w:after="0" w:line="240" w:lineRule="auto"/>
    </w:pPr>
    <w:rPr>
      <w:rFonts w:ascii="Times New Roman" w:hAnsi="Times New Roman" w:cs="Times New Roman"/>
      <w:sz w:val="20"/>
    </w:rPr>
  </w:style>
  <w:style w:type="paragraph" w:customStyle="1" w:styleId="1080NGP">
    <w:name w:val="Табл10_80%_NGP"/>
    <w:link w:val="1080NGP0"/>
    <w:qFormat/>
    <w:rsid w:val="001E6AC9"/>
    <w:pPr>
      <w:spacing w:after="0" w:line="240" w:lineRule="auto"/>
    </w:pPr>
    <w:rPr>
      <w:rFonts w:ascii="Times New Roman" w:hAnsi="Times New Roman" w:cs="Times New Roman"/>
      <w:w w:val="80"/>
      <w:sz w:val="20"/>
    </w:rPr>
  </w:style>
  <w:style w:type="character" w:customStyle="1" w:styleId="1090NGP0">
    <w:name w:val="Табл10_90%_NGP Знак"/>
    <w:basedOn w:val="afa"/>
    <w:link w:val="1090NGP"/>
    <w:rsid w:val="001E6AC9"/>
    <w:rPr>
      <w:rFonts w:ascii="Times New Roman" w:hAnsi="Times New Roman" w:cs="Times New Roman"/>
      <w:sz w:val="20"/>
    </w:rPr>
  </w:style>
  <w:style w:type="character" w:customStyle="1" w:styleId="1080NGP0">
    <w:name w:val="Табл10_80%_NGP Знак"/>
    <w:basedOn w:val="afa"/>
    <w:link w:val="1080NGP"/>
    <w:rsid w:val="001E6AC9"/>
    <w:rPr>
      <w:rFonts w:ascii="Times New Roman" w:hAnsi="Times New Roman" w:cs="Times New Roman"/>
      <w:w w:val="80"/>
      <w:sz w:val="20"/>
    </w:rPr>
  </w:style>
  <w:style w:type="paragraph" w:customStyle="1" w:styleId="1080NGP1">
    <w:name w:val="Табл10_80%_центр_NGP"/>
    <w:link w:val="1080NGP2"/>
    <w:qFormat/>
    <w:rsid w:val="001E6AC9"/>
    <w:pPr>
      <w:spacing w:after="0" w:line="240" w:lineRule="auto"/>
      <w:jc w:val="center"/>
    </w:pPr>
    <w:rPr>
      <w:rFonts w:ascii="Times New Roman" w:eastAsiaTheme="majorEastAsia" w:hAnsi="Times New Roman" w:cs="Times New Roman"/>
      <w:bCs/>
      <w:w w:val="80"/>
      <w:sz w:val="20"/>
      <w:szCs w:val="28"/>
      <w:lang w:val="en-US"/>
    </w:rPr>
  </w:style>
  <w:style w:type="paragraph" w:customStyle="1" w:styleId="1080NGP3">
    <w:name w:val="Табл10_80%_право_NGP"/>
    <w:link w:val="1080NGP4"/>
    <w:qFormat/>
    <w:rsid w:val="001E6AC9"/>
    <w:pPr>
      <w:spacing w:after="0" w:line="240" w:lineRule="auto"/>
      <w:jc w:val="right"/>
    </w:pPr>
    <w:rPr>
      <w:rFonts w:ascii="Times New Roman" w:eastAsiaTheme="majorEastAsia" w:hAnsi="Times New Roman" w:cs="Times New Roman"/>
      <w:bCs/>
      <w:w w:val="80"/>
      <w:sz w:val="20"/>
      <w:szCs w:val="28"/>
      <w:lang w:val="en-US"/>
    </w:rPr>
  </w:style>
  <w:style w:type="character" w:customStyle="1" w:styleId="1080NGP2">
    <w:name w:val="Табл10_80%_центр_NGP Знак"/>
    <w:basedOn w:val="afa"/>
    <w:link w:val="1080NGP1"/>
    <w:rsid w:val="001E6AC9"/>
    <w:rPr>
      <w:rFonts w:ascii="Times New Roman" w:eastAsiaTheme="majorEastAsia" w:hAnsi="Times New Roman" w:cs="Times New Roman"/>
      <w:bCs/>
      <w:w w:val="80"/>
      <w:sz w:val="20"/>
      <w:szCs w:val="28"/>
      <w:lang w:val="en-US"/>
    </w:rPr>
  </w:style>
  <w:style w:type="paragraph" w:customStyle="1" w:styleId="1090NGP1">
    <w:name w:val="Табл10_90%_право_NGP"/>
    <w:link w:val="1090NGP2"/>
    <w:qFormat/>
    <w:rsid w:val="001E6AC9"/>
    <w:pPr>
      <w:spacing w:after="0" w:line="240" w:lineRule="auto"/>
      <w:jc w:val="right"/>
    </w:pPr>
    <w:rPr>
      <w:rFonts w:ascii="Times New Roman" w:hAnsi="Times New Roman" w:cs="Times New Roman"/>
      <w:w w:val="90"/>
      <w:sz w:val="20"/>
    </w:rPr>
  </w:style>
  <w:style w:type="character" w:customStyle="1" w:styleId="1080NGP4">
    <w:name w:val="Табл10_80%_право_NGP Знак"/>
    <w:basedOn w:val="afa"/>
    <w:link w:val="1080NGP3"/>
    <w:rsid w:val="001E6AC9"/>
    <w:rPr>
      <w:rFonts w:ascii="Times New Roman" w:eastAsiaTheme="majorEastAsia" w:hAnsi="Times New Roman" w:cs="Times New Roman"/>
      <w:bCs/>
      <w:w w:val="80"/>
      <w:sz w:val="20"/>
      <w:szCs w:val="28"/>
      <w:lang w:val="en-US"/>
    </w:rPr>
  </w:style>
  <w:style w:type="paragraph" w:customStyle="1" w:styleId="1090NGP3">
    <w:name w:val="Табл10_90%_центр_NGP"/>
    <w:link w:val="1090NGP4"/>
    <w:qFormat/>
    <w:rsid w:val="001E6AC9"/>
    <w:pPr>
      <w:spacing w:after="0" w:line="240" w:lineRule="auto"/>
      <w:jc w:val="center"/>
    </w:pPr>
    <w:rPr>
      <w:rFonts w:ascii="Times New Roman" w:hAnsi="Times New Roman" w:cs="Times New Roman"/>
      <w:w w:val="90"/>
      <w:sz w:val="20"/>
    </w:rPr>
  </w:style>
  <w:style w:type="character" w:customStyle="1" w:styleId="1090NGP2">
    <w:name w:val="Табл10_90%_право_NGP Знак"/>
    <w:basedOn w:val="afa"/>
    <w:link w:val="1090NGP1"/>
    <w:rsid w:val="001E6AC9"/>
    <w:rPr>
      <w:rFonts w:ascii="Times New Roman" w:hAnsi="Times New Roman" w:cs="Times New Roman"/>
      <w:w w:val="90"/>
      <w:sz w:val="20"/>
    </w:rPr>
  </w:style>
  <w:style w:type="character" w:customStyle="1" w:styleId="1090NGP4">
    <w:name w:val="Табл10_90%_центр_NGP Знак"/>
    <w:basedOn w:val="afa"/>
    <w:link w:val="1090NGP3"/>
    <w:rsid w:val="001E6AC9"/>
    <w:rPr>
      <w:rFonts w:ascii="Times New Roman" w:hAnsi="Times New Roman" w:cs="Times New Roman"/>
      <w:w w:val="90"/>
      <w:sz w:val="20"/>
    </w:rPr>
  </w:style>
  <w:style w:type="paragraph" w:customStyle="1" w:styleId="10NGP5">
    <w:name w:val="Табл10_право_NGP"/>
    <w:link w:val="10NGP6"/>
    <w:qFormat/>
    <w:rsid w:val="001E6AC9"/>
    <w:pPr>
      <w:spacing w:after="0" w:line="240" w:lineRule="auto"/>
      <w:jc w:val="right"/>
    </w:pPr>
    <w:rPr>
      <w:rFonts w:ascii="Times New Roman" w:hAnsi="Times New Roman" w:cs="Times New Roman"/>
      <w:sz w:val="20"/>
    </w:rPr>
  </w:style>
  <w:style w:type="paragraph" w:customStyle="1" w:styleId="1290NGP1">
    <w:name w:val="Табл12_90%_центр_NGP"/>
    <w:link w:val="1290NGP2"/>
    <w:qFormat/>
    <w:rsid w:val="001E6AC9"/>
    <w:pPr>
      <w:spacing w:after="0" w:line="240" w:lineRule="auto"/>
      <w:jc w:val="center"/>
    </w:pPr>
    <w:rPr>
      <w:rFonts w:ascii="Times New Roman" w:hAnsi="Times New Roman" w:cs="Times New Roman"/>
      <w:w w:val="90"/>
      <w:sz w:val="24"/>
    </w:rPr>
  </w:style>
  <w:style w:type="character" w:customStyle="1" w:styleId="10NGP6">
    <w:name w:val="Табл10_право_NGP Знак"/>
    <w:basedOn w:val="afa"/>
    <w:link w:val="10NGP5"/>
    <w:rsid w:val="001E6AC9"/>
    <w:rPr>
      <w:rFonts w:ascii="Times New Roman" w:hAnsi="Times New Roman" w:cs="Times New Roman"/>
      <w:sz w:val="20"/>
    </w:rPr>
  </w:style>
  <w:style w:type="paragraph" w:customStyle="1" w:styleId="1290NGP3">
    <w:name w:val="Табл12_90%_право_NGP"/>
    <w:link w:val="1290NGP4"/>
    <w:qFormat/>
    <w:rsid w:val="001E6AC9"/>
    <w:pPr>
      <w:spacing w:after="0" w:line="240" w:lineRule="auto"/>
      <w:jc w:val="right"/>
    </w:pPr>
    <w:rPr>
      <w:rFonts w:ascii="Times New Roman" w:hAnsi="Times New Roman" w:cs="Times New Roman"/>
      <w:w w:val="90"/>
      <w:sz w:val="24"/>
    </w:rPr>
  </w:style>
  <w:style w:type="character" w:customStyle="1" w:styleId="1290NGP2">
    <w:name w:val="Табл12_90%_центр_NGP Знак"/>
    <w:basedOn w:val="afa"/>
    <w:link w:val="1290NGP1"/>
    <w:rsid w:val="001E6AC9"/>
    <w:rPr>
      <w:rFonts w:ascii="Times New Roman" w:hAnsi="Times New Roman" w:cs="Times New Roman"/>
      <w:w w:val="90"/>
      <w:sz w:val="24"/>
    </w:rPr>
  </w:style>
  <w:style w:type="character" w:customStyle="1" w:styleId="1290NGP4">
    <w:name w:val="Табл12_90%_право_NGP Знак"/>
    <w:basedOn w:val="afa"/>
    <w:link w:val="1290NGP3"/>
    <w:rsid w:val="001E6AC9"/>
    <w:rPr>
      <w:rFonts w:ascii="Times New Roman" w:hAnsi="Times New Roman" w:cs="Times New Roman"/>
      <w:w w:val="90"/>
      <w:sz w:val="24"/>
    </w:rPr>
  </w:style>
  <w:style w:type="paragraph" w:customStyle="1" w:styleId="12NGP5">
    <w:name w:val="Табл12_право_NGP"/>
    <w:link w:val="12NGP6"/>
    <w:qFormat/>
    <w:rsid w:val="001E6AC9"/>
    <w:pPr>
      <w:spacing w:after="0" w:line="240" w:lineRule="auto"/>
      <w:jc w:val="right"/>
    </w:pPr>
    <w:rPr>
      <w:rFonts w:ascii="Times New Roman" w:hAnsi="Times New Roman" w:cs="Times New Roman"/>
      <w:sz w:val="24"/>
    </w:rPr>
  </w:style>
  <w:style w:type="character" w:customStyle="1" w:styleId="12NGP6">
    <w:name w:val="Табл12_право_NGP Знак"/>
    <w:basedOn w:val="afa"/>
    <w:link w:val="12NGP5"/>
    <w:rsid w:val="001E6AC9"/>
    <w:rPr>
      <w:rFonts w:ascii="Times New Roman" w:hAnsi="Times New Roman" w:cs="Times New Roman"/>
      <w:sz w:val="24"/>
    </w:rPr>
  </w:style>
  <w:style w:type="character" w:customStyle="1" w:styleId="NameOfFileStyle">
    <w:name w:val="NameOfFile Style"/>
    <w:basedOn w:val="afa"/>
    <w:hidden/>
    <w:uiPriority w:val="1"/>
    <w:rsid w:val="001E6AC9"/>
    <w:rPr>
      <w:rFonts w:ascii="Times New Roman" w:hAnsi="Times New Roman"/>
      <w:sz w:val="18"/>
    </w:rPr>
  </w:style>
  <w:style w:type="numbering" w:customStyle="1" w:styleId="10">
    <w:name w:val="Текущий список1"/>
    <w:rsid w:val="001E6AC9"/>
    <w:pPr>
      <w:numPr>
        <w:numId w:val="82"/>
      </w:numPr>
    </w:pPr>
  </w:style>
  <w:style w:type="paragraph" w:customStyle="1" w:styleId="1fffffb">
    <w:name w:val="Марк 1"/>
    <w:basedOn w:val="af9"/>
    <w:link w:val="1fffffc"/>
    <w:hidden/>
    <w:rsid w:val="001E6AC9"/>
    <w:pPr>
      <w:tabs>
        <w:tab w:val="left" w:pos="1134"/>
      </w:tabs>
      <w:spacing w:after="0" w:line="360" w:lineRule="auto"/>
      <w:ind w:left="928" w:right="170" w:hanging="360"/>
      <w:jc w:val="both"/>
    </w:pPr>
    <w:rPr>
      <w:rFonts w:ascii="Times New Roman" w:eastAsia="Times New Roman" w:hAnsi="Times New Roman" w:cs="Times New Roman"/>
      <w:color w:val="000000"/>
      <w:sz w:val="24"/>
      <w:szCs w:val="24"/>
      <w:lang w:eastAsia="ru-RU"/>
    </w:rPr>
  </w:style>
  <w:style w:type="numbering" w:customStyle="1" w:styleId="110">
    <w:name w:val="Текущий список11"/>
    <w:rsid w:val="001E6AC9"/>
    <w:pPr>
      <w:numPr>
        <w:numId w:val="83"/>
      </w:numPr>
    </w:pPr>
  </w:style>
  <w:style w:type="paragraph" w:customStyle="1" w:styleId="affffffffffffffffffff4">
    <w:name w:val="ППО"/>
    <w:basedOn w:val="af9"/>
    <w:qFormat/>
    <w:rsid w:val="001E6AC9"/>
    <w:pPr>
      <w:spacing w:after="0" w:line="276" w:lineRule="auto"/>
      <w:ind w:left="113" w:firstLine="851"/>
      <w:jc w:val="both"/>
    </w:pPr>
    <w:rPr>
      <w:rFonts w:ascii="Times New Roman" w:eastAsia="Times New Roman" w:hAnsi="Times New Roman" w:cs="Times New Roman"/>
      <w:sz w:val="28"/>
      <w:szCs w:val="20"/>
      <w:lang w:eastAsia="ru-RU"/>
    </w:rPr>
  </w:style>
  <w:style w:type="paragraph" w:customStyle="1" w:styleId="xl2437">
    <w:name w:val="xl243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8">
    <w:name w:val="xl243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39">
    <w:name w:val="xl243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0">
    <w:name w:val="xl2440"/>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1">
    <w:name w:val="xl2441"/>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2">
    <w:name w:val="xl244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43">
    <w:name w:val="xl244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44">
    <w:name w:val="xl2444"/>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5">
    <w:name w:val="xl2445"/>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46">
    <w:name w:val="xl2446"/>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7">
    <w:name w:val="xl244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8">
    <w:name w:val="xl2448"/>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49">
    <w:name w:val="xl244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0">
    <w:name w:val="xl245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1">
    <w:name w:val="xl245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52">
    <w:name w:val="xl245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53">
    <w:name w:val="xl245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4">
    <w:name w:val="xl2454"/>
    <w:basedOn w:val="af9"/>
    <w:rsid w:val="001E6AC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5">
    <w:name w:val="xl245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56">
    <w:name w:val="xl2456"/>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7">
    <w:name w:val="xl2457"/>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58">
    <w:name w:val="xl245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59">
    <w:name w:val="xl245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0">
    <w:name w:val="xl246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1">
    <w:name w:val="xl2461"/>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62">
    <w:name w:val="xl2462"/>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63">
    <w:name w:val="xl24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64">
    <w:name w:val="xl246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65">
    <w:name w:val="xl2465"/>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66">
    <w:name w:val="xl246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7">
    <w:name w:val="xl2467"/>
    <w:basedOn w:val="af9"/>
    <w:rsid w:val="001E6AC9"/>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68">
    <w:name w:val="xl246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69">
    <w:name w:val="xl246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0">
    <w:name w:val="xl247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71">
    <w:name w:val="xl247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2">
    <w:name w:val="xl2472"/>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73">
    <w:name w:val="xl247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74">
    <w:name w:val="xl247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5">
    <w:name w:val="xl247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6">
    <w:name w:val="xl247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77">
    <w:name w:val="xl2477"/>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78">
    <w:name w:val="xl247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79">
    <w:name w:val="xl247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0">
    <w:name w:val="xl2480"/>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
    <w:name w:val="xl2481"/>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
    <w:name w:val="xl2482"/>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
    <w:name w:val="xl2483"/>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
    <w:name w:val="xl2484"/>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
    <w:name w:val="xl248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6">
    <w:name w:val="xl248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7">
    <w:name w:val="xl2487"/>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8">
    <w:name w:val="xl248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9">
    <w:name w:val="xl248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90">
    <w:name w:val="xl2490"/>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1">
    <w:name w:val="xl2491"/>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2">
    <w:name w:val="xl2492"/>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3">
    <w:name w:val="xl249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4">
    <w:name w:val="xl249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5">
    <w:name w:val="xl249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7">
    <w:name w:val="xl249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99">
    <w:name w:val="xl249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500">
    <w:name w:val="xl250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501">
    <w:name w:val="xl250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2">
    <w:name w:val="xl250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3">
    <w:name w:val="xl250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7">
    <w:name w:val="xl250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010">
    <w:name w:val="Сетка таблицы10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Стиль списка17"/>
    <w:uiPriority w:val="99"/>
    <w:rsid w:val="001E6AC9"/>
  </w:style>
  <w:style w:type="numbering" w:customStyle="1" w:styleId="183">
    <w:name w:val="Стиль списка18"/>
    <w:uiPriority w:val="99"/>
    <w:rsid w:val="001E6AC9"/>
  </w:style>
  <w:style w:type="table" w:customStyle="1" w:styleId="1100">
    <w:name w:val="Сетка таблицы1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1E6AC9"/>
  </w:style>
  <w:style w:type="numbering" w:customStyle="1" w:styleId="1140">
    <w:name w:val="Стиль списка114"/>
    <w:uiPriority w:val="99"/>
    <w:rsid w:val="001E6AC9"/>
  </w:style>
  <w:style w:type="table" w:customStyle="1" w:styleId="3ff1">
    <w:name w:val="Цветная заливка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c"/>
    <w:next w:val="111111"/>
    <w:rsid w:val="001E6AC9"/>
  </w:style>
  <w:style w:type="numbering" w:customStyle="1" w:styleId="1111113">
    <w:name w:val="1 / 1.1 / 1.1.13"/>
    <w:basedOn w:val="afc"/>
    <w:next w:val="111111"/>
    <w:rsid w:val="001E6AC9"/>
  </w:style>
  <w:style w:type="table" w:customStyle="1" w:styleId="4110">
    <w:name w:val="Сетка таблицы41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1E6AC9"/>
  </w:style>
  <w:style w:type="numbering" w:customStyle="1" w:styleId="152113">
    <w:name w:val="Текущий список152113"/>
    <w:rsid w:val="001E6AC9"/>
  </w:style>
  <w:style w:type="numbering" w:customStyle="1" w:styleId="1141">
    <w:name w:val="Нет списка114"/>
    <w:next w:val="afc"/>
    <w:uiPriority w:val="99"/>
    <w:semiHidden/>
    <w:unhideWhenUsed/>
    <w:rsid w:val="001E6AC9"/>
  </w:style>
  <w:style w:type="numbering" w:customStyle="1" w:styleId="333">
    <w:name w:val="Стиль списка33"/>
    <w:uiPriority w:val="99"/>
    <w:rsid w:val="001E6AC9"/>
  </w:style>
  <w:style w:type="numbering" w:customStyle="1" w:styleId="11112">
    <w:name w:val="Стиль списка1111"/>
    <w:uiPriority w:val="99"/>
    <w:rsid w:val="001E6AC9"/>
  </w:style>
  <w:style w:type="table" w:customStyle="1" w:styleId="1124">
    <w:name w:val="Сетка таблицы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3">
    <w:name w:val="Нет списка1111"/>
    <w:next w:val="afc"/>
    <w:uiPriority w:val="99"/>
    <w:semiHidden/>
    <w:unhideWhenUsed/>
    <w:rsid w:val="001E6AC9"/>
  </w:style>
  <w:style w:type="table" w:customStyle="1" w:styleId="2120">
    <w:name w:val="Сетка таблицы21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1E6AC9"/>
  </w:style>
  <w:style w:type="numbering" w:customStyle="1" w:styleId="1220">
    <w:name w:val="Стиль списка122"/>
    <w:uiPriority w:val="99"/>
    <w:rsid w:val="001E6AC9"/>
  </w:style>
  <w:style w:type="table" w:customStyle="1" w:styleId="11e">
    <w:name w:val="Цветная заливка1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c"/>
    <w:next w:val="111111"/>
    <w:rsid w:val="001E6AC9"/>
  </w:style>
  <w:style w:type="numbering" w:customStyle="1" w:styleId="11111111">
    <w:name w:val="1 / 1.1 / 1.1.111"/>
    <w:basedOn w:val="afc"/>
    <w:next w:val="111111"/>
    <w:rsid w:val="001E6AC9"/>
  </w:style>
  <w:style w:type="table" w:customStyle="1" w:styleId="4210">
    <w:name w:val="Сетка таблицы42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1E6AC9"/>
  </w:style>
  <w:style w:type="numbering" w:customStyle="1" w:styleId="1521111">
    <w:name w:val="Текущий список1521111"/>
    <w:rsid w:val="001E6AC9"/>
  </w:style>
  <w:style w:type="numbering" w:customStyle="1" w:styleId="1222">
    <w:name w:val="Нет списка122"/>
    <w:next w:val="afc"/>
    <w:uiPriority w:val="99"/>
    <w:semiHidden/>
    <w:unhideWhenUsed/>
    <w:rsid w:val="001E6AC9"/>
  </w:style>
  <w:style w:type="numbering" w:customStyle="1" w:styleId="3111">
    <w:name w:val="Стиль списка311"/>
    <w:uiPriority w:val="99"/>
    <w:rsid w:val="001E6AC9"/>
  </w:style>
  <w:style w:type="numbering" w:customStyle="1" w:styleId="11210">
    <w:name w:val="Стиль списка1121"/>
    <w:uiPriority w:val="99"/>
    <w:rsid w:val="001E6AC9"/>
  </w:style>
  <w:style w:type="table" w:customStyle="1" w:styleId="1223">
    <w:name w:val="Сетка таблицы12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c"/>
    <w:uiPriority w:val="99"/>
    <w:semiHidden/>
    <w:unhideWhenUsed/>
    <w:rsid w:val="001E6AC9"/>
  </w:style>
  <w:style w:type="table" w:customStyle="1" w:styleId="2211">
    <w:name w:val="Сетка таблицы22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3">
    <w:name w:val="Нет списка41"/>
    <w:next w:val="afc"/>
    <w:uiPriority w:val="99"/>
    <w:semiHidden/>
    <w:unhideWhenUsed/>
    <w:rsid w:val="001E6AC9"/>
  </w:style>
  <w:style w:type="table" w:customStyle="1" w:styleId="611">
    <w:name w:val="Сетка таблицы6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1E6AC9"/>
  </w:style>
  <w:style w:type="numbering" w:customStyle="1" w:styleId="1312">
    <w:name w:val="Стиль списка131"/>
    <w:uiPriority w:val="99"/>
    <w:rsid w:val="001E6AC9"/>
  </w:style>
  <w:style w:type="table" w:customStyle="1" w:styleId="21a">
    <w:name w:val="Цветная заливка21"/>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c"/>
    <w:next w:val="111111"/>
    <w:rsid w:val="001E6AC9"/>
  </w:style>
  <w:style w:type="numbering" w:customStyle="1" w:styleId="11111121">
    <w:name w:val="1 / 1.1 / 1.1.121"/>
    <w:basedOn w:val="afc"/>
    <w:next w:val="111111"/>
    <w:rsid w:val="001E6AC9"/>
  </w:style>
  <w:style w:type="table" w:customStyle="1" w:styleId="431">
    <w:name w:val="Сетка таблицы431"/>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1E6AC9"/>
  </w:style>
  <w:style w:type="numbering" w:customStyle="1" w:styleId="1521121">
    <w:name w:val="Текущий список1521121"/>
    <w:rsid w:val="001E6AC9"/>
  </w:style>
  <w:style w:type="numbering" w:customStyle="1" w:styleId="11111141">
    <w:name w:val="1 / 1.1 / 1.1.141"/>
    <w:basedOn w:val="afc"/>
    <w:next w:val="111111"/>
    <w:rsid w:val="001E6AC9"/>
  </w:style>
  <w:style w:type="numbering" w:customStyle="1" w:styleId="612">
    <w:name w:val="Статья / Раздел61"/>
    <w:basedOn w:val="afc"/>
    <w:next w:val="a4"/>
    <w:uiPriority w:val="99"/>
    <w:semiHidden/>
    <w:unhideWhenUsed/>
    <w:rsid w:val="001E6AC9"/>
  </w:style>
  <w:style w:type="numbering" w:customStyle="1" w:styleId="1fffffd">
    <w:name w:val="Статья / Раздел1"/>
    <w:basedOn w:val="afc"/>
    <w:next w:val="a4"/>
    <w:rsid w:val="001E6AC9"/>
  </w:style>
  <w:style w:type="table" w:customStyle="1" w:styleId="5111">
    <w:name w:val="Сетка таблицы511"/>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c"/>
    <w:uiPriority w:val="99"/>
    <w:semiHidden/>
    <w:unhideWhenUsed/>
    <w:rsid w:val="001E6AC9"/>
  </w:style>
  <w:style w:type="table" w:customStyle="1" w:styleId="1320">
    <w:name w:val="Сетка таблицы13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1E6AC9"/>
  </w:style>
  <w:style w:type="numbering" w:customStyle="1" w:styleId="11310">
    <w:name w:val="Стиль списка1131"/>
    <w:uiPriority w:val="99"/>
    <w:rsid w:val="001E6AC9"/>
  </w:style>
  <w:style w:type="table" w:customStyle="1" w:styleId="11114">
    <w:name w:val="Сетка таблицы1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c"/>
    <w:uiPriority w:val="99"/>
    <w:semiHidden/>
    <w:unhideWhenUsed/>
    <w:rsid w:val="001E6AC9"/>
  </w:style>
  <w:style w:type="table" w:customStyle="1" w:styleId="2311">
    <w:name w:val="Сетка таблицы23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c"/>
    <w:uiPriority w:val="99"/>
    <w:semiHidden/>
    <w:unhideWhenUsed/>
    <w:rsid w:val="001E6AC9"/>
  </w:style>
  <w:style w:type="numbering" w:customStyle="1" w:styleId="4111">
    <w:name w:val="Стиль списка411"/>
    <w:uiPriority w:val="99"/>
    <w:rsid w:val="001E6AC9"/>
  </w:style>
  <w:style w:type="numbering" w:customStyle="1" w:styleId="12111">
    <w:name w:val="Стиль списка1211"/>
    <w:uiPriority w:val="99"/>
    <w:rsid w:val="001E6AC9"/>
  </w:style>
  <w:style w:type="table" w:customStyle="1" w:styleId="12112">
    <w:name w:val="Сетка таблицы12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c"/>
    <w:uiPriority w:val="99"/>
    <w:semiHidden/>
    <w:unhideWhenUsed/>
    <w:rsid w:val="001E6AC9"/>
  </w:style>
  <w:style w:type="table" w:customStyle="1" w:styleId="21110">
    <w:name w:val="Сетка таблицы2111"/>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1E6AC9"/>
  </w:style>
  <w:style w:type="table" w:customStyle="1" w:styleId="13120">
    <w:name w:val="Сетка таблицы13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Нет списка51"/>
    <w:next w:val="afc"/>
    <w:uiPriority w:val="99"/>
    <w:semiHidden/>
    <w:unhideWhenUsed/>
    <w:rsid w:val="001E6AC9"/>
  </w:style>
  <w:style w:type="paragraph" w:customStyle="1" w:styleId="1fffffe">
    <w:name w:val="Тит1"/>
    <w:basedOn w:val="af9"/>
    <w:next w:val="2fff9"/>
    <w:link w:val="1ffffff"/>
    <w:autoRedefine/>
    <w:qFormat/>
    <w:rsid w:val="001E6AC9"/>
    <w:pPr>
      <w:spacing w:after="0" w:line="240" w:lineRule="auto"/>
      <w:ind w:right="170" w:firstLine="3119"/>
      <w:jc w:val="center"/>
    </w:pPr>
    <w:rPr>
      <w:rFonts w:ascii="Times New Roman" w:eastAsia="Calibri" w:hAnsi="Times New Roman" w:cs="Times New Roman"/>
      <w:b/>
      <w:noProof/>
      <w:sz w:val="28"/>
      <w:szCs w:val="28"/>
      <w:lang w:eastAsia="ru-RU"/>
    </w:rPr>
  </w:style>
  <w:style w:type="table" w:customStyle="1" w:styleId="712">
    <w:name w:val="Сетка таблицы71"/>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9"/>
    <w:rsid w:val="001E6AC9"/>
    <w:pPr>
      <w:spacing w:after="0" w:line="240" w:lineRule="auto"/>
      <w:jc w:val="center"/>
    </w:pPr>
    <w:rPr>
      <w:rFonts w:ascii="ISOCPEUR" w:eastAsia="Times New Roman" w:hAnsi="ISOCPEUR" w:cs="Arial"/>
      <w:b/>
      <w:i/>
      <w:sz w:val="28"/>
      <w:szCs w:val="20"/>
      <w:lang w:eastAsia="ru-RU"/>
    </w:rPr>
  </w:style>
  <w:style w:type="paragraph" w:customStyle="1" w:styleId="Tworddate">
    <w:name w:val="Tword_date"/>
    <w:basedOn w:val="af9"/>
    <w:link w:val="TworddateChar"/>
    <w:rsid w:val="001E6AC9"/>
    <w:pPr>
      <w:spacing w:after="0" w:line="240" w:lineRule="auto"/>
      <w:jc w:val="center"/>
    </w:pPr>
    <w:rPr>
      <w:rFonts w:ascii="ISOCPEUR" w:eastAsia="Times New Roman" w:hAnsi="ISOCPEUR" w:cs="Times New Roman"/>
      <w:b/>
      <w:i/>
      <w:sz w:val="16"/>
      <w:szCs w:val="24"/>
      <w:lang w:eastAsia="ru-RU"/>
    </w:rPr>
  </w:style>
  <w:style w:type="character" w:customStyle="1" w:styleId="TworddateChar">
    <w:name w:val="Tword_date Char"/>
    <w:link w:val="Tworddate"/>
    <w:rsid w:val="001E6AC9"/>
    <w:rPr>
      <w:rFonts w:ascii="ISOCPEUR" w:eastAsia="Times New Roman" w:hAnsi="ISOCPEUR" w:cs="Times New Roman"/>
      <w:b/>
      <w:i/>
      <w:sz w:val="16"/>
      <w:szCs w:val="24"/>
      <w:lang w:eastAsia="ru-RU"/>
    </w:rPr>
  </w:style>
  <w:style w:type="table" w:customStyle="1" w:styleId="1410">
    <w:name w:val="Сетка таблицы141"/>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5">
    <w:name w:val="Таблица шапка"/>
    <w:basedOn w:val="af9"/>
    <w:uiPriority w:val="99"/>
    <w:qFormat/>
    <w:rsid w:val="001E6AC9"/>
    <w:pPr>
      <w:spacing w:after="0" w:line="240" w:lineRule="auto"/>
      <w:jc w:val="center"/>
    </w:pPr>
    <w:rPr>
      <w:rFonts w:ascii="Times New Roman" w:eastAsia="Times New Roman" w:hAnsi="Times New Roman" w:cs="Times New Roman"/>
      <w:bCs/>
      <w:sz w:val="28"/>
      <w:szCs w:val="20"/>
      <w:lang w:eastAsia="ru-RU"/>
    </w:rPr>
  </w:style>
  <w:style w:type="paragraph" w:customStyle="1" w:styleId="affffffffffffffffffff6">
    <w:name w:val="Таблица по левому краю"/>
    <w:basedOn w:val="af9"/>
    <w:link w:val="affffffffffffffffffff7"/>
    <w:uiPriority w:val="99"/>
    <w:rsid w:val="001E6AC9"/>
    <w:pPr>
      <w:spacing w:after="0" w:line="240" w:lineRule="auto"/>
      <w:jc w:val="center"/>
    </w:pPr>
    <w:rPr>
      <w:rFonts w:ascii="Times New Roman" w:eastAsia="Times New Roman" w:hAnsi="Times New Roman" w:cs="Times New Roman"/>
      <w:b/>
      <w:color w:val="000000"/>
      <w:sz w:val="28"/>
      <w:szCs w:val="20"/>
    </w:rPr>
  </w:style>
  <w:style w:type="character" w:customStyle="1" w:styleId="affffffffffffffffffff7">
    <w:name w:val="Таблица по левому краю Знак"/>
    <w:link w:val="affffffffffffffffffff6"/>
    <w:uiPriority w:val="99"/>
    <w:rsid w:val="001E6AC9"/>
    <w:rPr>
      <w:rFonts w:ascii="Times New Roman" w:eastAsia="Times New Roman" w:hAnsi="Times New Roman" w:cs="Times New Roman"/>
      <w:b/>
      <w:color w:val="000000"/>
      <w:sz w:val="28"/>
      <w:szCs w:val="20"/>
    </w:rPr>
  </w:style>
  <w:style w:type="paragraph" w:customStyle="1" w:styleId="2fffa">
    <w:name w:val="Титул 2"/>
    <w:basedOn w:val="af9"/>
    <w:next w:val="3ff2"/>
    <w:link w:val="2fffb"/>
    <w:autoRedefine/>
    <w:rsid w:val="001E6AC9"/>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rPr>
  </w:style>
  <w:style w:type="paragraph" w:customStyle="1" w:styleId="3ff2">
    <w:name w:val="Тит3"/>
    <w:basedOn w:val="af9"/>
    <w:link w:val="3ff3"/>
    <w:autoRedefine/>
    <w:qFormat/>
    <w:rsid w:val="001E6AC9"/>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rPr>
  </w:style>
  <w:style w:type="character" w:customStyle="1" w:styleId="2fffb">
    <w:name w:val="Титул 2 Знак"/>
    <w:link w:val="2fffa"/>
    <w:rsid w:val="001E6AC9"/>
    <w:rPr>
      <w:rFonts w:ascii="Times New Roman" w:eastAsia="Calibri" w:hAnsi="Times New Roman" w:cs="Times New Roman"/>
      <w:b/>
      <w:caps/>
      <w:noProof/>
      <w:color w:val="000000"/>
      <w:sz w:val="28"/>
      <w:szCs w:val="28"/>
    </w:rPr>
  </w:style>
  <w:style w:type="character" w:customStyle="1" w:styleId="3ff3">
    <w:name w:val="Тит3 Знак"/>
    <w:link w:val="3ff2"/>
    <w:rsid w:val="001E6AC9"/>
    <w:rPr>
      <w:rFonts w:ascii="Times New Roman" w:eastAsia="Calibri" w:hAnsi="Times New Roman" w:cs="Times New Roman"/>
      <w:b/>
      <w:sz w:val="28"/>
      <w:szCs w:val="24"/>
    </w:rPr>
  </w:style>
  <w:style w:type="character" w:customStyle="1" w:styleId="1ffffff">
    <w:name w:val="Тит1 Знак"/>
    <w:link w:val="1fffffe"/>
    <w:rsid w:val="001E6AC9"/>
    <w:rPr>
      <w:rFonts w:ascii="Times New Roman" w:eastAsia="Calibri" w:hAnsi="Times New Roman" w:cs="Times New Roman"/>
      <w:b/>
      <w:noProof/>
      <w:sz w:val="28"/>
      <w:szCs w:val="28"/>
      <w:lang w:eastAsia="ru-RU"/>
    </w:rPr>
  </w:style>
  <w:style w:type="paragraph" w:customStyle="1" w:styleId="affffffffffffffffffff8">
    <w:name w:val="название"/>
    <w:basedOn w:val="af9"/>
    <w:next w:val="af9"/>
    <w:link w:val="affffffffffffffffffff9"/>
    <w:rsid w:val="001E6AC9"/>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rPr>
  </w:style>
  <w:style w:type="character" w:customStyle="1" w:styleId="affffffffffffffffffff9">
    <w:name w:val="название Знак"/>
    <w:link w:val="affffffffffffffffffff8"/>
    <w:rsid w:val="001E6AC9"/>
    <w:rPr>
      <w:rFonts w:ascii="Arial" w:eastAsia="Times New Roman" w:hAnsi="Arial" w:cs="Times New Roman"/>
      <w:caps/>
      <w:sz w:val="28"/>
      <w:szCs w:val="28"/>
    </w:rPr>
  </w:style>
  <w:style w:type="paragraph" w:customStyle="1" w:styleId="2fff9">
    <w:name w:val="Тит2"/>
    <w:basedOn w:val="af9"/>
    <w:next w:val="3ff2"/>
    <w:link w:val="2fffc"/>
    <w:qFormat/>
    <w:rsid w:val="001E6AC9"/>
    <w:pPr>
      <w:spacing w:after="0" w:line="240" w:lineRule="auto"/>
      <w:ind w:left="2835"/>
      <w:jc w:val="center"/>
    </w:pPr>
    <w:rPr>
      <w:rFonts w:ascii="Times New Roman" w:eastAsia="Calibri" w:hAnsi="Times New Roman" w:cs="Times New Roman"/>
      <w:b/>
      <w:sz w:val="28"/>
    </w:rPr>
  </w:style>
  <w:style w:type="paragraph" w:customStyle="1" w:styleId="4f4">
    <w:name w:val="Тит4"/>
    <w:basedOn w:val="af9"/>
    <w:next w:val="3ff2"/>
    <w:link w:val="4f5"/>
    <w:autoRedefine/>
    <w:qFormat/>
    <w:rsid w:val="001E6AC9"/>
    <w:pPr>
      <w:framePr w:hSpace="181" w:wrap="around" w:vAnchor="text" w:hAnchor="text" w:x="108" w:y="370"/>
      <w:spacing w:before="120" w:after="0" w:line="276" w:lineRule="auto"/>
      <w:ind w:left="284" w:right="284"/>
      <w:suppressOverlap/>
      <w:jc w:val="center"/>
    </w:pPr>
    <w:rPr>
      <w:rFonts w:ascii="Times New Roman" w:eastAsia="Calibri" w:hAnsi="Times New Roman" w:cs="Times New Roman"/>
      <w:b/>
      <w:caps/>
      <w:sz w:val="28"/>
    </w:rPr>
  </w:style>
  <w:style w:type="character" w:customStyle="1" w:styleId="2fffc">
    <w:name w:val="Тит2 Знак"/>
    <w:link w:val="2fff9"/>
    <w:rsid w:val="001E6AC9"/>
    <w:rPr>
      <w:rFonts w:ascii="Times New Roman" w:eastAsia="Calibri" w:hAnsi="Times New Roman" w:cs="Times New Roman"/>
      <w:b/>
      <w:sz w:val="28"/>
    </w:rPr>
  </w:style>
  <w:style w:type="paragraph" w:customStyle="1" w:styleId="affffffffffffffffffffa">
    <w:name w:val="Текст Титул Строчные"/>
    <w:next w:val="af9"/>
    <w:link w:val="affffffffffffffffffffb"/>
    <w:semiHidden/>
    <w:rsid w:val="001E6AC9"/>
    <w:pPr>
      <w:spacing w:after="0" w:line="240" w:lineRule="auto"/>
      <w:jc w:val="center"/>
    </w:pPr>
    <w:rPr>
      <w:rFonts w:ascii="Arial" w:eastAsia="Andale Sans UI" w:hAnsi="Arial" w:cs="Arial"/>
      <w:b/>
      <w:kern w:val="24"/>
      <w:sz w:val="28"/>
      <w:szCs w:val="24"/>
    </w:rPr>
  </w:style>
  <w:style w:type="character" w:customStyle="1" w:styleId="4f5">
    <w:name w:val="Тит4 Знак"/>
    <w:link w:val="4f4"/>
    <w:rsid w:val="001E6AC9"/>
    <w:rPr>
      <w:rFonts w:ascii="Times New Roman" w:eastAsia="Calibri" w:hAnsi="Times New Roman" w:cs="Times New Roman"/>
      <w:b/>
      <w:caps/>
      <w:sz w:val="28"/>
    </w:rPr>
  </w:style>
  <w:style w:type="character" w:customStyle="1" w:styleId="affffffffffffffffffffb">
    <w:name w:val="Текст Титул Строчные Знак"/>
    <w:link w:val="affffffffffffffffffffa"/>
    <w:semiHidden/>
    <w:rsid w:val="001E6AC9"/>
    <w:rPr>
      <w:rFonts w:ascii="Arial" w:eastAsia="Andale Sans UI" w:hAnsi="Arial" w:cs="Arial"/>
      <w:b/>
      <w:kern w:val="24"/>
      <w:sz w:val="28"/>
      <w:szCs w:val="24"/>
    </w:rPr>
  </w:style>
  <w:style w:type="paragraph" w:customStyle="1" w:styleId="1ffffff0">
    <w:name w:val="Титул 1"/>
    <w:basedOn w:val="af9"/>
    <w:link w:val="1ffffff1"/>
    <w:autoRedefine/>
    <w:rsid w:val="001E6AC9"/>
    <w:pPr>
      <w:framePr w:hSpace="181" w:wrap="around" w:vAnchor="page" w:hAnchor="text" w:xAlign="center" w:y="2218"/>
      <w:spacing w:after="0" w:line="276" w:lineRule="auto"/>
      <w:ind w:left="284" w:right="284"/>
      <w:suppressOverlap/>
      <w:jc w:val="center"/>
    </w:pPr>
    <w:rPr>
      <w:rFonts w:ascii="Times New Roman" w:eastAsia="Calibri" w:hAnsi="Times New Roman" w:cs="Times New Roman"/>
      <w:b/>
      <w:sz w:val="28"/>
    </w:rPr>
  </w:style>
  <w:style w:type="character" w:customStyle="1" w:styleId="1ffffff1">
    <w:name w:val="Титул 1 Знак"/>
    <w:link w:val="1ffffff0"/>
    <w:rsid w:val="001E6AC9"/>
    <w:rPr>
      <w:rFonts w:ascii="Times New Roman" w:eastAsia="Calibri" w:hAnsi="Times New Roman" w:cs="Times New Roman"/>
      <w:b/>
      <w:sz w:val="28"/>
    </w:rPr>
  </w:style>
  <w:style w:type="character" w:customStyle="1" w:styleId="2195pt">
    <w:name w:val="Основной текст (21) + 9;5 pt"/>
    <w:rsid w:val="001E6AC9"/>
    <w:rPr>
      <w:rFonts w:ascii="Arial" w:eastAsia="Arial" w:hAnsi="Arial" w:cs="Arial"/>
      <w:b w:val="0"/>
      <w:bCs w:val="0"/>
      <w:i w:val="0"/>
      <w:iCs w:val="0"/>
      <w:smallCaps w:val="0"/>
      <w:strike w:val="0"/>
      <w:spacing w:val="0"/>
      <w:sz w:val="19"/>
      <w:szCs w:val="19"/>
    </w:rPr>
  </w:style>
  <w:style w:type="character" w:customStyle="1" w:styleId="21b">
    <w:name w:val="Основной текст (21)_"/>
    <w:link w:val="21c"/>
    <w:rsid w:val="001E6AC9"/>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1E6AC9"/>
    <w:rPr>
      <w:rFonts w:ascii="Book Antiqua" w:eastAsia="Book Antiqua" w:hAnsi="Book Antiqua" w:cs="Book Antiqua"/>
      <w:b/>
      <w:bCs/>
      <w:sz w:val="17"/>
      <w:szCs w:val="17"/>
      <w:shd w:val="clear" w:color="auto" w:fill="FFFFFF"/>
    </w:rPr>
  </w:style>
  <w:style w:type="paragraph" w:customStyle="1" w:styleId="21c">
    <w:name w:val="Основной текст (21)"/>
    <w:basedOn w:val="af9"/>
    <w:link w:val="21b"/>
    <w:rsid w:val="001E6AC9"/>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9"/>
    <w:qFormat/>
    <w:rsid w:val="001E6AC9"/>
    <w:pPr>
      <w:keepNext/>
      <w:numPr>
        <w:numId w:val="89"/>
      </w:numPr>
      <w:tabs>
        <w:tab w:val="left" w:pos="1134"/>
      </w:tabs>
      <w:spacing w:after="0" w:line="360" w:lineRule="auto"/>
      <w:ind w:right="170"/>
      <w:jc w:val="both"/>
    </w:pPr>
    <w:rPr>
      <w:rFonts w:ascii="Times New Roman" w:eastAsia="Calibri" w:hAnsi="Times New Roman" w:cs="Times New Roman"/>
      <w:sz w:val="24"/>
    </w:rPr>
  </w:style>
  <w:style w:type="character" w:customStyle="1" w:styleId="2fffd">
    <w:name w:val="Название Знак2"/>
    <w:aliases w:val="Приложения Знак"/>
    <w:basedOn w:val="afa"/>
    <w:uiPriority w:val="10"/>
    <w:rsid w:val="001E6AC9"/>
    <w:rPr>
      <w:rFonts w:ascii="Times New Roman" w:eastAsiaTheme="majorEastAsia" w:hAnsi="Times New Roman" w:cstheme="majorBidi"/>
      <w:b/>
      <w:spacing w:val="5"/>
      <w:kern w:val="28"/>
      <w:sz w:val="28"/>
      <w:szCs w:val="52"/>
    </w:rPr>
  </w:style>
  <w:style w:type="paragraph" w:customStyle="1" w:styleId="22">
    <w:name w:val="Абзац 2 уровень"/>
    <w:basedOn w:val="af9"/>
    <w:rsid w:val="001E6AC9"/>
    <w:pPr>
      <w:numPr>
        <w:numId w:val="90"/>
      </w:numPr>
      <w:tabs>
        <w:tab w:val="left" w:pos="1134"/>
      </w:tabs>
      <w:spacing w:after="0" w:line="360" w:lineRule="auto"/>
      <w:jc w:val="both"/>
    </w:pPr>
    <w:rPr>
      <w:rFonts w:ascii="Times New Roman" w:eastAsia="Times New Roman" w:hAnsi="Times New Roman" w:cs="Times New Roman"/>
      <w:sz w:val="24"/>
      <w:szCs w:val="20"/>
    </w:rPr>
  </w:style>
  <w:style w:type="paragraph" w:customStyle="1" w:styleId="12125">
    <w:name w:val="Стиль 12 пт не полужирный По левому краю Первая строка:  125 см"/>
    <w:basedOn w:val="af9"/>
    <w:rsid w:val="001E6AC9"/>
    <w:pPr>
      <w:spacing w:after="0" w:line="240" w:lineRule="auto"/>
      <w:ind w:left="1993" w:hanging="1065"/>
      <w:jc w:val="center"/>
    </w:pPr>
    <w:rPr>
      <w:rFonts w:ascii="Times New Roman" w:eastAsia="Calibri" w:hAnsi="Times New Roman" w:cs="Times New Roman"/>
      <w:b/>
      <w:sz w:val="28"/>
    </w:rPr>
  </w:style>
  <w:style w:type="paragraph" w:customStyle="1" w:styleId="affffffffffffffffffffc">
    <w:name w:val="Стиль Название"/>
    <w:aliases w:val="Приложения + снизу: (одинарная Акцент 1  1 пт лини..."/>
    <w:basedOn w:val="afffff1"/>
    <w:rsid w:val="001E6AC9"/>
    <w:pPr>
      <w:spacing w:after="240"/>
      <w:contextualSpacing/>
    </w:pPr>
    <w:rPr>
      <w:spacing w:val="5"/>
      <w:kern w:val="28"/>
      <w:sz w:val="28"/>
      <w:szCs w:val="20"/>
      <w:lang w:eastAsia="en-US"/>
    </w:rPr>
  </w:style>
  <w:style w:type="character" w:customStyle="1" w:styleId="1fffffc">
    <w:name w:val="Марк 1 Знак"/>
    <w:basedOn w:val="afa"/>
    <w:link w:val="1fffffb"/>
    <w:rsid w:val="001E6AC9"/>
    <w:rPr>
      <w:rFonts w:ascii="Times New Roman" w:eastAsia="Times New Roman" w:hAnsi="Times New Roman" w:cs="Times New Roman"/>
      <w:color w:val="000000"/>
      <w:sz w:val="24"/>
      <w:szCs w:val="24"/>
      <w:lang w:eastAsia="ru-RU"/>
    </w:rPr>
  </w:style>
  <w:style w:type="numbering" w:customStyle="1" w:styleId="613">
    <w:name w:val="Стиль списка61"/>
    <w:uiPriority w:val="99"/>
    <w:rsid w:val="001E6AC9"/>
  </w:style>
  <w:style w:type="paragraph" w:customStyle="1" w:styleId="affffffffffffffffffffd">
    <w:name w:val="ТаблТекст"/>
    <w:basedOn w:val="affff6"/>
    <w:link w:val="affffffffffffffffffffe"/>
    <w:rsid w:val="001E6AC9"/>
    <w:pPr>
      <w:suppressAutoHyphens/>
      <w:spacing w:before="0" w:after="0"/>
      <w:ind w:firstLine="0"/>
      <w:jc w:val="left"/>
    </w:pPr>
    <w:rPr>
      <w:rFonts w:ascii="Times New Roman" w:hAnsi="Times New Roman"/>
      <w:kern w:val="32"/>
      <w:szCs w:val="26"/>
    </w:rPr>
  </w:style>
  <w:style w:type="character" w:customStyle="1" w:styleId="affffffffffffffffffffe">
    <w:name w:val="ТаблТекст Знак"/>
    <w:link w:val="affffffffffffffffffffd"/>
    <w:rsid w:val="001E6AC9"/>
    <w:rPr>
      <w:rFonts w:ascii="Times New Roman" w:eastAsia="Times New Roman" w:hAnsi="Times New Roman" w:cs="Times New Roman"/>
      <w:kern w:val="32"/>
      <w:sz w:val="24"/>
      <w:szCs w:val="26"/>
      <w:lang w:eastAsia="ru-RU"/>
    </w:rPr>
  </w:style>
  <w:style w:type="character" w:customStyle="1" w:styleId="wmi-callto">
    <w:name w:val="wmi-callto"/>
    <w:basedOn w:val="afa"/>
    <w:rsid w:val="001E6AC9"/>
  </w:style>
  <w:style w:type="paragraph" w:customStyle="1" w:styleId="afffffffffffffffffffff">
    <w:name w:val="ТаблНазвание"/>
    <w:basedOn w:val="affffffff7"/>
    <w:qFormat/>
    <w:rsid w:val="001E6AC9"/>
    <w:pPr>
      <w:spacing w:after="0" w:line="240" w:lineRule="auto"/>
    </w:pPr>
    <w:rPr>
      <w:b/>
    </w:rPr>
  </w:style>
  <w:style w:type="paragraph" w:customStyle="1" w:styleId="afffffffffffffffffffff0">
    <w:name w:val="Формула"/>
    <w:basedOn w:val="af9"/>
    <w:next w:val="af9"/>
    <w:qFormat/>
    <w:rsid w:val="001E6AC9"/>
    <w:pPr>
      <w:tabs>
        <w:tab w:val="center" w:pos="4678"/>
        <w:tab w:val="right" w:pos="9072"/>
      </w:tabs>
      <w:spacing w:after="0" w:line="360" w:lineRule="auto"/>
      <w:ind w:left="-142" w:right="-284"/>
      <w:jc w:val="center"/>
    </w:pPr>
    <w:rPr>
      <w:rFonts w:ascii="Arial" w:eastAsia="Times New Roman" w:hAnsi="Arial" w:cs="Arial"/>
      <w:bCs/>
      <w:iCs/>
      <w:kern w:val="32"/>
      <w:sz w:val="24"/>
      <w:szCs w:val="24"/>
      <w:lang w:eastAsia="ru-RU"/>
    </w:rPr>
  </w:style>
  <w:style w:type="paragraph" w:customStyle="1" w:styleId="afffffffffffffffffffff1">
    <w:name w:val="Формула номер"/>
    <w:basedOn w:val="afffffffffffffffffffff0"/>
    <w:qFormat/>
    <w:rsid w:val="001E6AC9"/>
    <w:pPr>
      <w:tabs>
        <w:tab w:val="clear" w:pos="4678"/>
        <w:tab w:val="clear" w:pos="9072"/>
      </w:tabs>
    </w:pPr>
    <w:rPr>
      <w:rFonts w:ascii="Times New Roman" w:hAnsi="Times New Roman"/>
      <w:bCs w:val="0"/>
      <w:iCs w:val="0"/>
      <w:kern w:val="0"/>
      <w:lang w:val="en-US"/>
    </w:rPr>
  </w:style>
  <w:style w:type="paragraph" w:customStyle="1" w:styleId="afffffffffffffffffffff2">
    <w:name w:val="РисНазвание"/>
    <w:basedOn w:val="af9"/>
    <w:qFormat/>
    <w:rsid w:val="001E6AC9"/>
    <w:pPr>
      <w:spacing w:before="120" w:after="240" w:line="360" w:lineRule="auto"/>
      <w:jc w:val="center"/>
    </w:pPr>
    <w:rPr>
      <w:rFonts w:ascii="Times New Roman" w:eastAsia="Times New Roman" w:hAnsi="Times New Roman" w:cs="Times New Roman"/>
      <w:sz w:val="24"/>
      <w:szCs w:val="20"/>
      <w:lang w:eastAsia="ru-RU"/>
    </w:rPr>
  </w:style>
  <w:style w:type="paragraph" w:customStyle="1" w:styleId="afffffffffffffffffffff3">
    <w:name w:val="Рисунок"/>
    <w:basedOn w:val="affffffff7"/>
    <w:next w:val="affffffff7"/>
    <w:rsid w:val="001E6AC9"/>
    <w:pPr>
      <w:keepLines/>
      <w:spacing w:before="0" w:after="0"/>
      <w:ind w:firstLine="0"/>
      <w:jc w:val="center"/>
    </w:pPr>
  </w:style>
  <w:style w:type="paragraph" w:customStyle="1" w:styleId="afffffffffffffffffffff4">
    <w:name w:val="ТаблТекст влево"/>
    <w:basedOn w:val="affffffff7"/>
    <w:link w:val="afffffffffffffffffffff5"/>
    <w:rsid w:val="001E6AC9"/>
    <w:pPr>
      <w:spacing w:before="0" w:after="0" w:line="240" w:lineRule="auto"/>
      <w:ind w:firstLine="0"/>
      <w:jc w:val="left"/>
    </w:pPr>
    <w:rPr>
      <w:sz w:val="22"/>
    </w:rPr>
  </w:style>
  <w:style w:type="character" w:customStyle="1" w:styleId="afffffffffffffffffffff5">
    <w:name w:val="ТаблТекст влево Знак"/>
    <w:link w:val="afffffffffffffffffffff4"/>
    <w:rsid w:val="001E6AC9"/>
    <w:rPr>
      <w:kern w:val="32"/>
      <w:szCs w:val="26"/>
    </w:rPr>
  </w:style>
  <w:style w:type="paragraph" w:customStyle="1" w:styleId="-ffb">
    <w:name w:val="Верхний колонтитул - раздел"/>
    <w:basedOn w:val="afd"/>
    <w:rsid w:val="001E6AC9"/>
    <w:pPr>
      <w:tabs>
        <w:tab w:val="clear" w:pos="4677"/>
        <w:tab w:val="clear" w:pos="9355"/>
      </w:tabs>
      <w:suppressAutoHyphens/>
      <w:spacing w:line="360" w:lineRule="auto"/>
      <w:contextualSpacing/>
      <w:jc w:val="center"/>
    </w:pPr>
    <w:rPr>
      <w:rFonts w:ascii="Times New Roman" w:eastAsia="Times New Roman" w:hAnsi="Times New Roman" w:cs="Times New Roman"/>
      <w:b/>
      <w:i/>
      <w:kern w:val="32"/>
      <w:sz w:val="18"/>
      <w:szCs w:val="18"/>
      <w:lang w:eastAsia="ru-RU"/>
    </w:rPr>
  </w:style>
  <w:style w:type="paragraph" w:customStyle="1" w:styleId="afffffffffffffffffffff6">
    <w:name w:val="Абзац жирный"/>
    <w:basedOn w:val="affffffff7"/>
    <w:qFormat/>
    <w:rsid w:val="001E6AC9"/>
    <w:pPr>
      <w:spacing w:before="0" w:after="0"/>
    </w:pPr>
    <w:rPr>
      <w:b/>
    </w:rPr>
  </w:style>
  <w:style w:type="paragraph" w:customStyle="1" w:styleId="afffffffffffffffffffff7">
    <w:name w:val="Абзац курсив"/>
    <w:basedOn w:val="affffffff7"/>
    <w:qFormat/>
    <w:rsid w:val="001E6AC9"/>
    <w:pPr>
      <w:spacing w:before="0" w:after="0"/>
    </w:pPr>
    <w:rPr>
      <w:i/>
    </w:rPr>
  </w:style>
  <w:style w:type="paragraph" w:customStyle="1" w:styleId="8b">
    <w:name w:val="ТаблТекст8"/>
    <w:basedOn w:val="afffffffffffffffffffff4"/>
    <w:qFormat/>
    <w:rsid w:val="001E6AC9"/>
    <w:rPr>
      <w:sz w:val="16"/>
    </w:rPr>
  </w:style>
  <w:style w:type="paragraph" w:customStyle="1" w:styleId="afffffffffffffffffffff8">
    <w:name w:val="ТаблШапка слева"/>
    <w:basedOn w:val="af9"/>
    <w:qFormat/>
    <w:rsid w:val="001E6AC9"/>
    <w:pPr>
      <w:spacing w:before="120" w:after="120" w:line="240" w:lineRule="auto"/>
      <w:ind w:right="-284"/>
      <w:contextualSpacing/>
    </w:pPr>
    <w:rPr>
      <w:rFonts w:ascii="Times New Roman" w:eastAsia="Times New Roman" w:hAnsi="Times New Roman" w:cs="Times New Roman"/>
      <w:b/>
      <w:szCs w:val="24"/>
      <w:lang w:eastAsia="ru-RU"/>
    </w:rPr>
  </w:style>
  <w:style w:type="paragraph" w:customStyle="1" w:styleId="afffffffffffffffffffff9">
    <w:name w:val="ТаблГидро"/>
    <w:basedOn w:val="afffffffffffffffffffff4"/>
    <w:qFormat/>
    <w:rsid w:val="001E6AC9"/>
    <w:pPr>
      <w:spacing w:before="80" w:after="80"/>
    </w:pPr>
    <w:rPr>
      <w:rFonts w:ascii="Courier New" w:hAnsi="Courier New"/>
      <w:sz w:val="16"/>
    </w:rPr>
  </w:style>
  <w:style w:type="paragraph" w:customStyle="1" w:styleId="B">
    <w:name w:val="ТаблГидроB_"/>
    <w:basedOn w:val="afffffffffffffffffffff9"/>
    <w:qFormat/>
    <w:rsid w:val="001E6AC9"/>
    <w:rPr>
      <w:b/>
      <w:u w:val="single"/>
    </w:rPr>
  </w:style>
  <w:style w:type="paragraph" w:styleId="afffffffffffffffffffffa">
    <w:name w:val="Revision"/>
    <w:hidden/>
    <w:uiPriority w:val="99"/>
    <w:semiHidden/>
    <w:rsid w:val="001E6AC9"/>
    <w:pPr>
      <w:spacing w:before="120" w:after="120" w:line="360" w:lineRule="auto"/>
      <w:ind w:left="283" w:right="-284" w:hanging="425"/>
      <w:jc w:val="both"/>
    </w:pPr>
    <w:rPr>
      <w:rFonts w:ascii="Times New Roman" w:eastAsia="Times New Roman" w:hAnsi="Times New Roman" w:cs="Times New Roman"/>
      <w:sz w:val="24"/>
      <w:szCs w:val="24"/>
      <w:lang w:eastAsia="ru-RU"/>
    </w:rPr>
  </w:style>
  <w:style w:type="character" w:customStyle="1" w:styleId="affffffffffff1">
    <w:name w:val="таблица Знак"/>
    <w:link w:val="affffffffffff0"/>
    <w:rsid w:val="001E6AC9"/>
    <w:rPr>
      <w:rFonts w:ascii="Calibri" w:eastAsia="Times New Roman" w:hAnsi="Calibri" w:cs="Times New Roman"/>
      <w:szCs w:val="20"/>
      <w:lang w:eastAsia="ru-RU"/>
    </w:rPr>
  </w:style>
  <w:style w:type="paragraph" w:customStyle="1" w:styleId="afffffffffffffffffffffb">
    <w:name w:val="Штамп"/>
    <w:link w:val="1ffffff2"/>
    <w:rsid w:val="001E6AC9"/>
    <w:pPr>
      <w:spacing w:before="120" w:after="120" w:line="360" w:lineRule="auto"/>
      <w:ind w:left="283" w:right="-284" w:hanging="425"/>
      <w:jc w:val="center"/>
    </w:pPr>
    <w:rPr>
      <w:rFonts w:ascii="Times New Roman" w:eastAsia="Times New Roman" w:hAnsi="Times New Roman" w:cs="Times New Roman"/>
      <w:sz w:val="16"/>
      <w:szCs w:val="20"/>
      <w:lang w:eastAsia="ru-RU"/>
    </w:rPr>
  </w:style>
  <w:style w:type="character" w:customStyle="1" w:styleId="1ffffff2">
    <w:name w:val="Штамп Знак1"/>
    <w:link w:val="afffffffffffffffffffffb"/>
    <w:rsid w:val="001E6AC9"/>
    <w:rPr>
      <w:rFonts w:ascii="Times New Roman" w:eastAsia="Times New Roman" w:hAnsi="Times New Roman" w:cs="Times New Roman"/>
      <w:sz w:val="16"/>
      <w:szCs w:val="20"/>
      <w:lang w:eastAsia="ru-RU"/>
    </w:rPr>
  </w:style>
  <w:style w:type="paragraph" w:customStyle="1" w:styleId="afffffffffffffffffffffc">
    <w:name w:val="Штамп форма"/>
    <w:basedOn w:val="aff"/>
    <w:rsid w:val="001E6AC9"/>
    <w:pPr>
      <w:tabs>
        <w:tab w:val="clear" w:pos="4677"/>
        <w:tab w:val="clear" w:pos="9355"/>
      </w:tabs>
      <w:spacing w:line="360" w:lineRule="auto"/>
      <w:ind w:firstLine="709"/>
      <w:contextualSpacing/>
      <w:jc w:val="center"/>
    </w:pPr>
    <w:rPr>
      <w:rFonts w:ascii="Times New Roman" w:eastAsia="Times New Roman" w:hAnsi="Times New Roman" w:cs="Times New Roman"/>
      <w:kern w:val="20"/>
      <w:sz w:val="16"/>
      <w:szCs w:val="20"/>
      <w:lang w:eastAsia="ru-RU"/>
    </w:rPr>
  </w:style>
  <w:style w:type="table" w:customStyle="1" w:styleId="2410">
    <w:name w:val="Сетка таблицы241"/>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d">
    <w:name w:val="табл"/>
    <w:basedOn w:val="af9"/>
    <w:rsid w:val="001E6AC9"/>
    <w:pPr>
      <w:spacing w:before="120" w:after="120" w:line="240" w:lineRule="auto"/>
      <w:ind w:right="-284"/>
    </w:pPr>
    <w:rPr>
      <w:rFonts w:ascii="Times New Roman" w:eastAsia="Times New Roman" w:hAnsi="Times New Roman" w:cs="Times New Roman"/>
      <w:color w:val="000000"/>
      <w:sz w:val="20"/>
      <w:szCs w:val="24"/>
      <w:lang w:eastAsia="ru-RU"/>
    </w:rPr>
  </w:style>
  <w:style w:type="paragraph" w:customStyle="1" w:styleId="afffffffffffffffffffffe">
    <w:name w:val="Таблица по центру"/>
    <w:basedOn w:val="af9"/>
    <w:qFormat/>
    <w:rsid w:val="001E6AC9"/>
    <w:pPr>
      <w:spacing w:before="60" w:after="60" w:line="360" w:lineRule="auto"/>
      <w:ind w:right="-284"/>
      <w:jc w:val="center"/>
    </w:pPr>
    <w:rPr>
      <w:rFonts w:ascii="Arial" w:eastAsia="Times New Roman" w:hAnsi="Arial" w:cs="Arial"/>
      <w:sz w:val="20"/>
      <w:szCs w:val="20"/>
      <w:lang w:val="en-US" w:eastAsia="ru-RU"/>
    </w:rPr>
  </w:style>
  <w:style w:type="paragraph" w:customStyle="1" w:styleId="affffffffffffffffffffff">
    <w:name w:val="Таблица слева"/>
    <w:basedOn w:val="afffffffffffffffffffffe"/>
    <w:qFormat/>
    <w:rsid w:val="001E6AC9"/>
    <w:pPr>
      <w:jc w:val="left"/>
    </w:pPr>
  </w:style>
  <w:style w:type="paragraph" w:customStyle="1" w:styleId="affffffffffffffffffffff0">
    <w:name w:val="ОС ПЗ где"/>
    <w:basedOn w:val="af9"/>
    <w:qFormat/>
    <w:rsid w:val="001E6AC9"/>
    <w:pPr>
      <w:spacing w:before="120" w:after="120" w:line="360" w:lineRule="auto"/>
      <w:ind w:left="426" w:right="-284" w:hanging="426"/>
      <w:jc w:val="both"/>
    </w:pPr>
    <w:rPr>
      <w:rFonts w:ascii="Arial" w:eastAsia="Times New Roman" w:hAnsi="Arial" w:cs="Times New Roman"/>
      <w:sz w:val="24"/>
      <w:szCs w:val="24"/>
    </w:rPr>
  </w:style>
  <w:style w:type="paragraph" w:customStyle="1" w:styleId="affffffffffffffffffffff1">
    <w:name w:val="ОС ПЗ после где"/>
    <w:basedOn w:val="affffffffffffffffffffff0"/>
    <w:qFormat/>
    <w:rsid w:val="001E6AC9"/>
    <w:pPr>
      <w:ind w:firstLine="0"/>
    </w:pPr>
  </w:style>
  <w:style w:type="paragraph" w:customStyle="1" w:styleId="affffffffffffffffffffff2">
    <w:name w:val="ОС ПЗ в рамке"/>
    <w:basedOn w:val="af9"/>
    <w:qFormat/>
    <w:rsid w:val="001E6AC9"/>
    <w:pPr>
      <w:spacing w:before="120" w:after="120" w:line="240" w:lineRule="auto"/>
      <w:ind w:right="-284"/>
      <w:jc w:val="center"/>
    </w:pPr>
    <w:rPr>
      <w:rFonts w:ascii="Arial" w:eastAsia="Times New Roman" w:hAnsi="Arial" w:cs="Times New Roman"/>
      <w:noProof/>
      <w:color w:val="000000"/>
      <w:sz w:val="24"/>
      <w:szCs w:val="24"/>
      <w:bdr w:val="single" w:sz="4" w:space="0" w:color="auto"/>
    </w:rPr>
  </w:style>
  <w:style w:type="paragraph" w:customStyle="1" w:styleId="affffffffffffffffffffff3">
    <w:name w:val="ОС ПЗ маркированный"/>
    <w:basedOn w:val="af9"/>
    <w:qFormat/>
    <w:rsid w:val="001E6AC9"/>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rPr>
  </w:style>
  <w:style w:type="paragraph" w:customStyle="1" w:styleId="affffffffffffffffffffff4">
    <w:name w:val="Текст таблицы"/>
    <w:basedOn w:val="af9"/>
    <w:link w:val="affffffffffffffffffffff5"/>
    <w:rsid w:val="001E6AC9"/>
    <w:pPr>
      <w:spacing w:before="60" w:after="60" w:line="240" w:lineRule="auto"/>
      <w:ind w:right="-284"/>
      <w:jc w:val="center"/>
    </w:pPr>
    <w:rPr>
      <w:rFonts w:ascii="Times New Roman" w:eastAsia="Times New Roman" w:hAnsi="Times New Roman" w:cs="Times New Roman"/>
      <w:lang w:eastAsia="ru-RU"/>
    </w:rPr>
  </w:style>
  <w:style w:type="character" w:customStyle="1" w:styleId="affffffffffffffffffffff5">
    <w:name w:val="Текст таблицы Знак"/>
    <w:basedOn w:val="afa"/>
    <w:link w:val="affffffffffffffffffffff4"/>
    <w:rsid w:val="001E6AC9"/>
    <w:rPr>
      <w:rFonts w:ascii="Times New Roman" w:eastAsia="Times New Roman" w:hAnsi="Times New Roman" w:cs="Times New Roman"/>
      <w:lang w:eastAsia="ru-RU"/>
    </w:rPr>
  </w:style>
  <w:style w:type="paragraph" w:customStyle="1" w:styleId="affffffffffffffffffffff6">
    <w:name w:val="ОС ПЗ"/>
    <w:qFormat/>
    <w:rsid w:val="001E6AC9"/>
    <w:pPr>
      <w:spacing w:before="120" w:after="120" w:line="360" w:lineRule="auto"/>
      <w:ind w:right="-284" w:firstLine="709"/>
      <w:jc w:val="both"/>
    </w:pPr>
    <w:rPr>
      <w:rFonts w:ascii="Arial" w:eastAsia="Times New Roman" w:hAnsi="Arial" w:cs="Times New Roman"/>
      <w:color w:val="000000"/>
      <w:sz w:val="24"/>
      <w:szCs w:val="24"/>
    </w:rPr>
  </w:style>
  <w:style w:type="paragraph" w:customStyle="1" w:styleId="affffffffffffffffffffff7">
    <w:name w:val="табл_назв"/>
    <w:basedOn w:val="af9"/>
    <w:rsid w:val="001E6AC9"/>
    <w:pPr>
      <w:spacing w:before="120" w:after="240" w:line="240" w:lineRule="auto"/>
      <w:ind w:left="284" w:right="-284"/>
      <w:jc w:val="center"/>
    </w:pPr>
    <w:rPr>
      <w:rFonts w:ascii="Times New Roman" w:eastAsia="Times New Roman" w:hAnsi="Times New Roman" w:cs="Times New Roman"/>
      <w:sz w:val="24"/>
      <w:szCs w:val="20"/>
      <w:lang w:eastAsia="ru-RU"/>
    </w:rPr>
  </w:style>
  <w:style w:type="paragraph" w:customStyle="1" w:styleId="affffffffffffffffffffff8">
    <w:name w:val="Перечень"/>
    <w:basedOn w:val="af9"/>
    <w:rsid w:val="001E6AC9"/>
    <w:pPr>
      <w:tabs>
        <w:tab w:val="num" w:pos="360"/>
      </w:tabs>
      <w:spacing w:before="120" w:after="120" w:line="240" w:lineRule="auto"/>
      <w:ind w:left="360" w:right="-284" w:hanging="360"/>
      <w:jc w:val="both"/>
    </w:pPr>
    <w:rPr>
      <w:rFonts w:ascii="Times New Roman" w:eastAsia="Times New Roman" w:hAnsi="Times New Roman" w:cs="Times New Roman"/>
      <w:sz w:val="24"/>
      <w:szCs w:val="20"/>
      <w:lang w:eastAsia="ru-RU"/>
    </w:rPr>
  </w:style>
  <w:style w:type="paragraph" w:customStyle="1" w:styleId="affffffffffffffffffffff9">
    <w:name w:val="Перечень документов"/>
    <w:qFormat/>
    <w:rsid w:val="001E6AC9"/>
    <w:pPr>
      <w:tabs>
        <w:tab w:val="left" w:pos="851"/>
      </w:tabs>
      <w:spacing w:before="120" w:after="120" w:line="360" w:lineRule="auto"/>
      <w:ind w:left="-142" w:right="-284" w:firstLine="425"/>
      <w:jc w:val="both"/>
    </w:pPr>
    <w:rPr>
      <w:rFonts w:ascii="Times New Roman" w:eastAsia="Times New Roman" w:hAnsi="Times New Roman" w:cs="Arial"/>
      <w:sz w:val="24"/>
      <w:szCs w:val="24"/>
      <w:lang w:eastAsia="ru-RU"/>
    </w:rPr>
  </w:style>
  <w:style w:type="paragraph" w:customStyle="1" w:styleId="affffffffffffffffffffffa">
    <w:name w:val="НумерованныйЦифры"/>
    <w:basedOn w:val="af9"/>
    <w:rsid w:val="001E6AC9"/>
    <w:pPr>
      <w:tabs>
        <w:tab w:val="num" w:pos="1049"/>
      </w:tabs>
      <w:spacing w:after="0" w:line="360" w:lineRule="auto"/>
      <w:ind w:right="-284" w:firstLine="709"/>
      <w:jc w:val="both"/>
    </w:pPr>
    <w:rPr>
      <w:rFonts w:ascii="Times New Roman" w:eastAsia="Times New Roman" w:hAnsi="Times New Roman" w:cs="Times New Roman"/>
      <w:sz w:val="24"/>
      <w:szCs w:val="20"/>
      <w:lang w:eastAsia="ru-RU"/>
    </w:rPr>
  </w:style>
  <w:style w:type="paragraph" w:customStyle="1" w:styleId="affffffffffffffffffffffb">
    <w:name w:val="Нумерация"/>
    <w:basedOn w:val="affffffff7"/>
    <w:qFormat/>
    <w:rsid w:val="001E6AC9"/>
    <w:pPr>
      <w:spacing w:before="0" w:after="0"/>
      <w:ind w:firstLine="0"/>
      <w:jc w:val="center"/>
    </w:pPr>
  </w:style>
  <w:style w:type="character" w:customStyle="1" w:styleId="3ff4">
    <w:name w:val="Осн. текст Знак3"/>
    <w:basedOn w:val="afa"/>
    <w:rsid w:val="001E6AC9"/>
    <w:rPr>
      <w:rFonts w:ascii="Times New Roman" w:eastAsia="Times New Roman" w:hAnsi="Times New Roman"/>
      <w:sz w:val="24"/>
    </w:rPr>
  </w:style>
  <w:style w:type="paragraph" w:customStyle="1" w:styleId="affffffffffffffffffffffc">
    <w:name w:val="ТаблШапка"/>
    <w:basedOn w:val="affffffffffffffffffffd"/>
    <w:uiPriority w:val="99"/>
    <w:qFormat/>
    <w:rsid w:val="001E6AC9"/>
    <w:pPr>
      <w:jc w:val="center"/>
    </w:pPr>
    <w:rPr>
      <w:rFonts w:cs="Arial"/>
    </w:rPr>
  </w:style>
  <w:style w:type="paragraph" w:customStyle="1" w:styleId="224">
    <w:name w:val="Основной текст 22"/>
    <w:basedOn w:val="af9"/>
    <w:rsid w:val="001E6AC9"/>
    <w:pPr>
      <w:spacing w:before="120" w:after="120" w:line="360" w:lineRule="auto"/>
      <w:ind w:left="-142" w:right="-284" w:firstLine="709"/>
      <w:jc w:val="both"/>
    </w:pPr>
    <w:rPr>
      <w:rFonts w:ascii="Times New Roman" w:eastAsia="Times New Roman" w:hAnsi="Times New Roman" w:cs="Times New Roman"/>
      <w:sz w:val="24"/>
      <w:szCs w:val="20"/>
      <w:lang w:eastAsia="ru-RU"/>
    </w:rPr>
  </w:style>
  <w:style w:type="paragraph" w:customStyle="1" w:styleId="3ff5">
    <w:name w:val="Обычный3"/>
    <w:rsid w:val="001E6AC9"/>
    <w:pPr>
      <w:spacing w:after="0" w:line="240" w:lineRule="auto"/>
    </w:pPr>
    <w:rPr>
      <w:rFonts w:ascii="Times New Roman" w:eastAsia="Times New Roman" w:hAnsi="Times New Roman" w:cs="Times New Roman"/>
      <w:sz w:val="20"/>
      <w:szCs w:val="20"/>
      <w:lang w:eastAsia="ru-RU"/>
    </w:rPr>
  </w:style>
  <w:style w:type="character" w:customStyle="1" w:styleId="affffffffffffffffffffffd">
    <w:name w:val="абзац Знак"/>
    <w:basedOn w:val="afa"/>
    <w:locked/>
    <w:rsid w:val="001E6AC9"/>
    <w:rPr>
      <w:rFonts w:ascii="Times New Roman" w:eastAsia="Times New Roman" w:hAnsi="Times New Roman" w:cs="Times New Roman"/>
      <w:sz w:val="24"/>
      <w:szCs w:val="20"/>
      <w:lang w:eastAsia="ru-RU"/>
    </w:rPr>
  </w:style>
  <w:style w:type="paragraph" w:customStyle="1" w:styleId="affffffffffffffffffffffe">
    <w:name w:val="перечень"/>
    <w:basedOn w:val="af9"/>
    <w:link w:val="afffffffffffffffffffffff"/>
    <w:qFormat/>
    <w:rsid w:val="001E6AC9"/>
    <w:pPr>
      <w:tabs>
        <w:tab w:val="num" w:pos="360"/>
      </w:tabs>
      <w:spacing w:after="120" w:line="240" w:lineRule="auto"/>
      <w:ind w:left="284" w:hanging="284"/>
      <w:jc w:val="both"/>
    </w:pPr>
    <w:rPr>
      <w:rFonts w:ascii="Times New Roman" w:eastAsia="Times New Roman" w:hAnsi="Times New Roman" w:cs="Times New Roman"/>
      <w:sz w:val="24"/>
      <w:szCs w:val="24"/>
      <w:lang w:eastAsia="ru-RU"/>
    </w:rPr>
  </w:style>
  <w:style w:type="character" w:customStyle="1" w:styleId="affffffffff7">
    <w:name w:val="Цитата Знак"/>
    <w:link w:val="affffffffff6"/>
    <w:locked/>
    <w:rsid w:val="001E6AC9"/>
    <w:rPr>
      <w:rFonts w:ascii="Times New Roman" w:eastAsia="Times New Roman" w:hAnsi="Times New Roman" w:cs="Times New Roman"/>
      <w:sz w:val="24"/>
      <w:szCs w:val="20"/>
      <w:lang w:eastAsia="ru-RU"/>
    </w:rPr>
  </w:style>
  <w:style w:type="paragraph" w:customStyle="1" w:styleId="a8">
    <w:name w:val="Абзац с маркером"/>
    <w:basedOn w:val="affff6"/>
    <w:rsid w:val="001E6AC9"/>
    <w:pPr>
      <w:numPr>
        <w:numId w:val="91"/>
      </w:numPr>
      <w:tabs>
        <w:tab w:val="clear" w:pos="360"/>
        <w:tab w:val="num" w:pos="720"/>
        <w:tab w:val="num" w:pos="1021"/>
      </w:tabs>
      <w:spacing w:before="0" w:after="0"/>
      <w:ind w:left="1070" w:firstLine="709"/>
      <w:jc w:val="center"/>
    </w:pPr>
    <w:rPr>
      <w:rFonts w:ascii="Arial" w:hAnsi="Arial"/>
      <w:szCs w:val="20"/>
    </w:rPr>
  </w:style>
  <w:style w:type="paragraph" w:customStyle="1" w:styleId="12d">
    <w:name w:val="Таблица левый 12"/>
    <w:basedOn w:val="12e"/>
    <w:qFormat/>
    <w:rsid w:val="001E6AC9"/>
    <w:pPr>
      <w:jc w:val="left"/>
    </w:pPr>
    <w:rPr>
      <w:color w:val="000000"/>
      <w:szCs w:val="20"/>
    </w:rPr>
  </w:style>
  <w:style w:type="paragraph" w:customStyle="1" w:styleId="12e">
    <w:name w:val="Таблица центр 12"/>
    <w:basedOn w:val="af9"/>
    <w:next w:val="af9"/>
    <w:qFormat/>
    <w:rsid w:val="001E6AC9"/>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ff0">
    <w:name w:val="Краткий обратный адрес"/>
    <w:basedOn w:val="af9"/>
    <w:rsid w:val="001E6AC9"/>
    <w:pPr>
      <w:spacing w:after="0" w:line="240" w:lineRule="auto"/>
    </w:pPr>
    <w:rPr>
      <w:rFonts w:ascii="Times New Roman" w:eastAsia="Times New Roman" w:hAnsi="Times New Roman" w:cs="Times New Roman"/>
      <w:sz w:val="24"/>
      <w:szCs w:val="20"/>
      <w:lang w:eastAsia="ru-RU"/>
    </w:rPr>
  </w:style>
  <w:style w:type="paragraph" w:customStyle="1" w:styleId="1ffffff3">
    <w:name w:val="Заг1"/>
    <w:basedOn w:val="14"/>
    <w:qFormat/>
    <w:rsid w:val="001E6AC9"/>
    <w:pPr>
      <w:keepNext w:val="0"/>
      <w:keepLines w:val="0"/>
      <w:pageBreakBefore/>
      <w:numPr>
        <w:numId w:val="0"/>
      </w:numPr>
      <w:tabs>
        <w:tab w:val="left" w:pos="1134"/>
      </w:tabs>
      <w:spacing w:before="120" w:after="120" w:line="240" w:lineRule="auto"/>
      <w:ind w:right="142" w:firstLine="709"/>
      <w:jc w:val="center"/>
    </w:pPr>
    <w:rPr>
      <w:rFonts w:ascii="Times New Roman" w:eastAsia="Times New Roman" w:hAnsi="Times New Roman" w:cs="Times New Roman"/>
      <w:b/>
      <w:bCs/>
      <w:noProof/>
      <w:color w:val="auto"/>
      <w:sz w:val="28"/>
      <w:szCs w:val="24"/>
      <w:lang w:eastAsia="ru-RU"/>
    </w:rPr>
  </w:style>
  <w:style w:type="paragraph" w:customStyle="1" w:styleId="2fffe">
    <w:name w:val="оглавление 2"/>
    <w:basedOn w:val="af9"/>
    <w:next w:val="af9"/>
    <w:autoRedefine/>
    <w:rsid w:val="001E6AC9"/>
    <w:pPr>
      <w:tabs>
        <w:tab w:val="right" w:leader="dot" w:pos="9072"/>
      </w:tabs>
      <w:spacing w:before="240" w:after="0" w:line="240" w:lineRule="auto"/>
    </w:pPr>
    <w:rPr>
      <w:rFonts w:ascii="Times New Roman" w:eastAsia="Times New Roman" w:hAnsi="Times New Roman" w:cs="Times New Roman"/>
      <w:b/>
      <w:sz w:val="20"/>
      <w:szCs w:val="20"/>
      <w:lang w:eastAsia="ru-RU"/>
    </w:rPr>
  </w:style>
  <w:style w:type="paragraph" w:customStyle="1" w:styleId="12f">
    <w:name w:val="Обычный 12 слева"/>
    <w:basedOn w:val="af9"/>
    <w:link w:val="12f0"/>
    <w:rsid w:val="001E6AC9"/>
    <w:pPr>
      <w:spacing w:after="0" w:line="240" w:lineRule="auto"/>
    </w:pPr>
    <w:rPr>
      <w:rFonts w:ascii="Times New Roman" w:eastAsia="Times New Roman" w:hAnsi="Times New Roman" w:cs="Times New Roman"/>
      <w:sz w:val="24"/>
      <w:szCs w:val="24"/>
      <w:lang w:eastAsia="ru-RU"/>
    </w:rPr>
  </w:style>
  <w:style w:type="character" w:customStyle="1" w:styleId="12f0">
    <w:name w:val="Обычный 12 слева Знак"/>
    <w:link w:val="12f"/>
    <w:rsid w:val="001E6AC9"/>
    <w:rPr>
      <w:rFonts w:ascii="Times New Roman" w:eastAsia="Times New Roman" w:hAnsi="Times New Roman" w:cs="Times New Roman"/>
      <w:sz w:val="24"/>
      <w:szCs w:val="24"/>
      <w:lang w:eastAsia="ru-RU"/>
    </w:rPr>
  </w:style>
  <w:style w:type="character" w:customStyle="1" w:styleId="13pt">
    <w:name w:val="Основной текст + 13 pt"/>
    <w:rsid w:val="001E6AC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fff1">
    <w:name w:val="Листинг программы"/>
    <w:rsid w:val="001E6AC9"/>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bodypipe">
    <w:name w:val="bodypipe"/>
    <w:basedOn w:val="af9"/>
    <w:rsid w:val="001E6AC9"/>
    <w:pPr>
      <w:spacing w:before="120" w:after="0" w:line="240" w:lineRule="auto"/>
      <w:jc w:val="both"/>
    </w:pPr>
    <w:rPr>
      <w:rFonts w:ascii="Times New Roman" w:eastAsia="Times New Roman" w:hAnsi="Times New Roman" w:cs="Times New Roman"/>
      <w:sz w:val="24"/>
      <w:szCs w:val="20"/>
      <w:lang w:eastAsia="ru-RU"/>
    </w:rPr>
  </w:style>
  <w:style w:type="paragraph" w:customStyle="1" w:styleId="96">
    <w:name w:val="Основной текст9"/>
    <w:basedOn w:val="af9"/>
    <w:rsid w:val="001E6AC9"/>
    <w:pPr>
      <w:shd w:val="clear" w:color="auto" w:fill="FFFFFF"/>
      <w:spacing w:before="420" w:after="0" w:line="394" w:lineRule="exact"/>
      <w:ind w:hanging="1460"/>
    </w:pPr>
    <w:rPr>
      <w:rFonts w:eastAsiaTheme="minorEastAsia"/>
      <w:sz w:val="23"/>
      <w:szCs w:val="23"/>
      <w:shd w:val="clear" w:color="auto" w:fill="FFFFFF"/>
      <w:lang w:eastAsia="ru-RU"/>
    </w:rPr>
  </w:style>
  <w:style w:type="numbering" w:customStyle="1" w:styleId="1411">
    <w:name w:val="Нет списка141"/>
    <w:next w:val="afc"/>
    <w:uiPriority w:val="99"/>
    <w:semiHidden/>
    <w:unhideWhenUsed/>
    <w:rsid w:val="001E6AC9"/>
  </w:style>
  <w:style w:type="paragraph" w:customStyle="1" w:styleId="afffffffffffffffffffffff2">
    <w:name w:val="заголовок для приложений"/>
    <w:basedOn w:val="14"/>
    <w:rsid w:val="001E6AC9"/>
    <w:pPr>
      <w:keepNext w:val="0"/>
      <w:keepLines w:val="0"/>
      <w:pageBreakBefore/>
      <w:widowControl w:val="0"/>
      <w:numPr>
        <w:numId w:val="0"/>
      </w:numPr>
      <w:tabs>
        <w:tab w:val="left" w:pos="1134"/>
      </w:tabs>
      <w:spacing w:before="120" w:after="120" w:line="360" w:lineRule="auto"/>
      <w:ind w:right="142"/>
      <w:jc w:val="center"/>
    </w:pPr>
    <w:rPr>
      <w:rFonts w:ascii="Times New Roman" w:eastAsia="Times New Roman" w:hAnsi="Times New Roman" w:cs="Times New Roman"/>
      <w:b/>
      <w:color w:val="auto"/>
      <w:sz w:val="24"/>
      <w:szCs w:val="24"/>
      <w:lang w:eastAsia="ru-RU"/>
    </w:rPr>
  </w:style>
  <w:style w:type="paragraph" w:customStyle="1" w:styleId="41">
    <w:name w:val="4 Список"/>
    <w:basedOn w:val="af9"/>
    <w:next w:val="af9"/>
    <w:rsid w:val="001E6AC9"/>
    <w:pPr>
      <w:numPr>
        <w:numId w:val="92"/>
      </w:numPr>
      <w:tabs>
        <w:tab w:val="left" w:pos="1134"/>
      </w:tabs>
      <w:spacing w:after="0" w:line="360" w:lineRule="auto"/>
      <w:jc w:val="both"/>
    </w:pPr>
    <w:rPr>
      <w:rFonts w:ascii="Times New Roman" w:eastAsia="MS Mincho" w:hAnsi="Times New Roman" w:cs="Times New Roman"/>
      <w:sz w:val="24"/>
      <w:szCs w:val="24"/>
    </w:rPr>
  </w:style>
  <w:style w:type="paragraph" w:customStyle="1" w:styleId="Normal">
    <w:name w:val="Normal Знак"/>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1ffffff4">
    <w:name w:val="Знак Знак Знак1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3">
    <w:name w:val="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5">
    <w:name w:val="Обычный1 Знак"/>
    <w:link w:val="1ffffff6"/>
    <w:rsid w:val="001E6AC9"/>
    <w:pPr>
      <w:widowControl w:val="0"/>
      <w:spacing w:after="0" w:line="240" w:lineRule="auto"/>
    </w:pPr>
    <w:rPr>
      <w:rFonts w:ascii="Times New Roman" w:eastAsia="Times New Roman" w:hAnsi="Times New Roman" w:cs="Times New Roman"/>
      <w:sz w:val="20"/>
      <w:szCs w:val="20"/>
      <w:lang w:eastAsia="ru-RU"/>
    </w:rPr>
  </w:style>
  <w:style w:type="character" w:customStyle="1" w:styleId="1ffffff6">
    <w:name w:val="Обычный1 Знак Знак"/>
    <w:link w:val="1ffffff5"/>
    <w:rsid w:val="001E6AC9"/>
    <w:rPr>
      <w:rFonts w:ascii="Times New Roman" w:eastAsia="Times New Roman" w:hAnsi="Times New Roman" w:cs="Times New Roman"/>
      <w:sz w:val="20"/>
      <w:szCs w:val="20"/>
      <w:lang w:eastAsia="ru-RU"/>
    </w:rPr>
  </w:style>
  <w:style w:type="paragraph" w:customStyle="1" w:styleId="afffffffffffffffffffffff4">
    <w:name w:val="штамп_"/>
    <w:basedOn w:val="af9"/>
    <w:rsid w:val="001E6AC9"/>
    <w:pPr>
      <w:spacing w:after="0" w:line="360" w:lineRule="auto"/>
      <w:ind w:left="-57" w:right="-57"/>
      <w:jc w:val="center"/>
    </w:pPr>
    <w:rPr>
      <w:rFonts w:ascii="Arial" w:eastAsia="Times New Roman" w:hAnsi="Arial" w:cs="Times New Roman"/>
      <w:sz w:val="16"/>
      <w:szCs w:val="20"/>
      <w:lang w:eastAsia="ru-RU"/>
    </w:rPr>
  </w:style>
  <w:style w:type="paragraph" w:customStyle="1" w:styleId="afffffffffffffffffffffff5">
    <w:name w:val="??????????"/>
    <w:basedOn w:val="af9"/>
    <w:rsid w:val="001E6AC9"/>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lang w:eastAsia="ru-RU"/>
    </w:rPr>
  </w:style>
  <w:style w:type="paragraph" w:customStyle="1" w:styleId="Body0">
    <w:name w:val="Body"/>
    <w:basedOn w:val="af9"/>
    <w:link w:val="Body1"/>
    <w:rsid w:val="001E6AC9"/>
    <w:pPr>
      <w:spacing w:after="0" w:line="360" w:lineRule="atLeast"/>
      <w:ind w:left="284" w:firstLine="851"/>
      <w:jc w:val="both"/>
    </w:pPr>
    <w:rPr>
      <w:rFonts w:ascii="Pragmatica" w:eastAsia="SimSun" w:hAnsi="Pragmatica" w:cs="Times New Roman"/>
      <w:sz w:val="24"/>
      <w:szCs w:val="20"/>
      <w:lang w:eastAsia="ru-RU"/>
    </w:rPr>
  </w:style>
  <w:style w:type="character" w:customStyle="1" w:styleId="Body1">
    <w:name w:val="Body Знак"/>
    <w:link w:val="Body0"/>
    <w:locked/>
    <w:rsid w:val="001E6AC9"/>
    <w:rPr>
      <w:rFonts w:ascii="Pragmatica" w:eastAsia="SimSun" w:hAnsi="Pragmatica" w:cs="Times New Roman"/>
      <w:sz w:val="24"/>
      <w:szCs w:val="20"/>
      <w:lang w:eastAsia="ru-RU"/>
    </w:rPr>
  </w:style>
  <w:style w:type="paragraph" w:customStyle="1" w:styleId="4f6">
    <w:name w:val="Обычный4"/>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6">
    <w:name w:val="Табл_заг"/>
    <w:basedOn w:val="af9"/>
    <w:rsid w:val="001E6AC9"/>
    <w:pPr>
      <w:spacing w:after="0" w:line="360" w:lineRule="auto"/>
      <w:jc w:val="center"/>
    </w:pPr>
    <w:rPr>
      <w:rFonts w:ascii="Pragmatica" w:eastAsia="Times New Roman" w:hAnsi="Pragmatica" w:cs="Times New Roman"/>
      <w:b/>
      <w:sz w:val="24"/>
      <w:szCs w:val="20"/>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9"/>
    <w:rsid w:val="001E6AC9"/>
    <w:pPr>
      <w:spacing w:after="0" w:line="240" w:lineRule="auto"/>
      <w:ind w:firstLine="720"/>
      <w:jc w:val="right"/>
    </w:pPr>
    <w:rPr>
      <w:rFonts w:ascii="Arial" w:eastAsia="Times New Roman" w:hAnsi="Arial" w:cs="Times New Roman"/>
      <w:b/>
      <w:bCs/>
      <w:sz w:val="28"/>
      <w:szCs w:val="20"/>
      <w:lang w:eastAsia="ru-RU"/>
    </w:rPr>
  </w:style>
  <w:style w:type="paragraph" w:customStyle="1" w:styleId="1ffffff7">
    <w:name w:val="Обычный 1"/>
    <w:basedOn w:val="aff"/>
    <w:link w:val="1ffffff8"/>
    <w:rsid w:val="001E6AC9"/>
    <w:pPr>
      <w:tabs>
        <w:tab w:val="clear" w:pos="4677"/>
        <w:tab w:val="clear" w:pos="9355"/>
      </w:tabs>
      <w:jc w:val="both"/>
    </w:pPr>
    <w:rPr>
      <w:rFonts w:ascii="Arial" w:eastAsia="SimSun" w:hAnsi="Arial" w:cs="Times New Roman"/>
      <w:bCs/>
      <w:sz w:val="28"/>
      <w:szCs w:val="24"/>
      <w:lang w:eastAsia="ru-RU"/>
    </w:rPr>
  </w:style>
  <w:style w:type="character" w:customStyle="1" w:styleId="1ffffff8">
    <w:name w:val="Обычный 1 Знак"/>
    <w:link w:val="1ffffff7"/>
    <w:rsid w:val="001E6AC9"/>
    <w:rPr>
      <w:rFonts w:ascii="Arial" w:eastAsia="SimSun" w:hAnsi="Arial" w:cs="Times New Roman"/>
      <w:bCs/>
      <w:sz w:val="28"/>
      <w:szCs w:val="24"/>
      <w:lang w:eastAsia="ru-RU"/>
    </w:rPr>
  </w:style>
  <w:style w:type="paragraph" w:customStyle="1" w:styleId="11f">
    <w:name w:val="Основной текст с отступом.Основной текст 11"/>
    <w:rsid w:val="001E6AC9"/>
    <w:pPr>
      <w:spacing w:after="0" w:line="240" w:lineRule="auto"/>
      <w:ind w:firstLine="720"/>
      <w:jc w:val="center"/>
    </w:pPr>
    <w:rPr>
      <w:rFonts w:ascii="Arial" w:eastAsia="Times New Roman" w:hAnsi="Arial" w:cs="Times New Roman"/>
      <w:b/>
      <w:caps/>
      <w:sz w:val="28"/>
      <w:szCs w:val="20"/>
      <w:lang w:eastAsia="ru-RU"/>
    </w:rPr>
  </w:style>
  <w:style w:type="paragraph" w:customStyle="1" w:styleId="1ffffff9">
    <w:name w:val="Знак Знак Знак Знак Знак Знак1"/>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a">
    <w:name w:val="Знак Знак Знак Знак Знак Знак1 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1f0">
    <w:name w:val="Знак Знак Знак Знак Знак Знак1 Знак Знак Знак Знак Знак Знак Знак Знак Знак Знак Знак Знак Знак Знак Знак1"/>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1ffffffb">
    <w:name w:val="Знак Знак Знак Знак Знак Знак1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7">
    <w:name w:val="Знак Знак Знак 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3ff6">
    <w:name w:val="çàãîëîâîê 3"/>
    <w:basedOn w:val="af9"/>
    <w:next w:val="af9"/>
    <w:rsid w:val="001E6AC9"/>
    <w:pPr>
      <w:keepNext/>
      <w:spacing w:before="240" w:after="60" w:line="240" w:lineRule="auto"/>
      <w:jc w:val="center"/>
    </w:pPr>
    <w:rPr>
      <w:rFonts w:ascii="Times New Roman" w:eastAsia="Times New Roman" w:hAnsi="Times New Roman" w:cs="Times New Roman"/>
      <w:b/>
      <w:sz w:val="28"/>
      <w:szCs w:val="20"/>
      <w:lang w:eastAsia="ru-RU"/>
    </w:rPr>
  </w:style>
  <w:style w:type="paragraph" w:customStyle="1" w:styleId="afffffffffffffffffffffff8">
    <w:name w:val="БЕЗ НУМЕРАЦИИ"/>
    <w:basedOn w:val="af9"/>
    <w:rsid w:val="001E6AC9"/>
    <w:pPr>
      <w:widowControl w:val="0"/>
      <w:suppressAutoHyphens/>
      <w:spacing w:after="0" w:line="240" w:lineRule="auto"/>
      <w:ind w:firstLine="680"/>
      <w:jc w:val="both"/>
    </w:pPr>
    <w:rPr>
      <w:rFonts w:ascii="Times New Roman" w:eastAsia="Times New Roman" w:hAnsi="Times New Roman" w:cs="Times New Roman"/>
      <w:snapToGrid w:val="0"/>
      <w:sz w:val="24"/>
      <w:szCs w:val="20"/>
      <w:lang w:eastAsia="ru-RU"/>
    </w:rPr>
  </w:style>
  <w:style w:type="paragraph" w:customStyle="1" w:styleId="113pt">
    <w:name w:val="Обычный1 + 13 pt"/>
    <w:basedOn w:val="af9"/>
    <w:link w:val="113pt0"/>
    <w:rsid w:val="001E6AC9"/>
    <w:pPr>
      <w:widowControl w:val="0"/>
      <w:spacing w:after="0" w:line="240" w:lineRule="auto"/>
    </w:pPr>
    <w:rPr>
      <w:rFonts w:ascii="Times New Roman" w:eastAsia="SimSun" w:hAnsi="Times New Roman" w:cs="Times New Roman"/>
      <w:sz w:val="26"/>
      <w:szCs w:val="20"/>
      <w:lang w:eastAsia="ru-RU"/>
    </w:rPr>
  </w:style>
  <w:style w:type="character" w:customStyle="1" w:styleId="113pt0">
    <w:name w:val="Обычный1 + 13 pt Знак"/>
    <w:link w:val="113pt"/>
    <w:rsid w:val="001E6AC9"/>
    <w:rPr>
      <w:rFonts w:ascii="Times New Roman" w:eastAsia="SimSun" w:hAnsi="Times New Roman" w:cs="Times New Roman"/>
      <w:sz w:val="26"/>
      <w:szCs w:val="20"/>
      <w:lang w:eastAsia="ru-RU"/>
    </w:rPr>
  </w:style>
  <w:style w:type="paragraph" w:customStyle="1" w:styleId="afffffffffffffffffffffff9">
    <w:name w:val="Заголовок таблицы Знак"/>
    <w:basedOn w:val="af9"/>
    <w:link w:val="afffffffffffffffffffffffa"/>
    <w:rsid w:val="001E6AC9"/>
    <w:pPr>
      <w:spacing w:after="0" w:line="240" w:lineRule="auto"/>
      <w:jc w:val="center"/>
    </w:pPr>
    <w:rPr>
      <w:rFonts w:ascii="Arial" w:eastAsia="SimSun" w:hAnsi="Arial" w:cs="Times New Roman"/>
      <w:sz w:val="20"/>
      <w:szCs w:val="20"/>
      <w:lang w:eastAsia="ru-RU"/>
    </w:rPr>
  </w:style>
  <w:style w:type="character" w:customStyle="1" w:styleId="afffffffffffffffffffffffa">
    <w:name w:val="Заголовок таблицы Знак Знак"/>
    <w:link w:val="afffffffffffffffffffffff9"/>
    <w:rsid w:val="001E6AC9"/>
    <w:rPr>
      <w:rFonts w:ascii="Arial" w:eastAsia="SimSun" w:hAnsi="Arial" w:cs="Times New Roman"/>
      <w:sz w:val="20"/>
      <w:szCs w:val="20"/>
      <w:lang w:eastAsia="ru-RU"/>
    </w:rPr>
  </w:style>
  <w:style w:type="paragraph" w:customStyle="1" w:styleId="afffffffffffffffffffffffb">
    <w:name w:val="Осн. текст Знак Знак Знак"/>
    <w:basedOn w:val="af9"/>
    <w:link w:val="afffffffffffffffffffffffc"/>
    <w:rsid w:val="001E6AC9"/>
    <w:pPr>
      <w:spacing w:after="120" w:line="240" w:lineRule="auto"/>
      <w:ind w:firstLine="709"/>
      <w:jc w:val="both"/>
    </w:pPr>
    <w:rPr>
      <w:rFonts w:ascii="Times New Roman" w:eastAsia="SimSun" w:hAnsi="Times New Roman" w:cs="Times New Roman"/>
      <w:sz w:val="24"/>
      <w:szCs w:val="20"/>
      <w:lang w:eastAsia="ru-RU"/>
    </w:rPr>
  </w:style>
  <w:style w:type="character" w:customStyle="1" w:styleId="afffffffffffffffffffffffc">
    <w:name w:val="Осн. текст Знак Знак Знак Знак"/>
    <w:link w:val="afffffffffffffffffffffffb"/>
    <w:rsid w:val="001E6AC9"/>
    <w:rPr>
      <w:rFonts w:ascii="Times New Roman" w:eastAsia="SimSun" w:hAnsi="Times New Roman" w:cs="Times New Roman"/>
      <w:sz w:val="24"/>
      <w:szCs w:val="20"/>
      <w:lang w:eastAsia="ru-RU"/>
    </w:rPr>
  </w:style>
  <w:style w:type="character" w:customStyle="1" w:styleId="6e">
    <w:name w:val="Знак Знак6"/>
    <w:rsid w:val="001E6AC9"/>
    <w:rPr>
      <w:rFonts w:ascii="Pragmatica" w:hAnsi="Pragmatica"/>
      <w:b/>
      <w:sz w:val="24"/>
      <w:lang w:val="ru-RU" w:eastAsia="ru-RU" w:bidi="ar-SA"/>
    </w:rPr>
  </w:style>
  <w:style w:type="character" w:customStyle="1" w:styleId="97">
    <w:name w:val="Знак Знак9"/>
    <w:rsid w:val="001E6AC9"/>
    <w:rPr>
      <w:rFonts w:ascii="Arial" w:eastAsia="Times New Roman" w:hAnsi="Arial" w:cs="Times New Roman"/>
      <w:b/>
      <w:kern w:val="28"/>
      <w:sz w:val="32"/>
      <w:szCs w:val="20"/>
      <w:lang w:eastAsia="ru-RU"/>
    </w:rPr>
  </w:style>
  <w:style w:type="character" w:customStyle="1" w:styleId="5f4">
    <w:name w:val="Знак Знак5"/>
    <w:rsid w:val="001E6AC9"/>
    <w:rPr>
      <w:rFonts w:ascii="Arial" w:hAnsi="Arial"/>
      <w:sz w:val="22"/>
      <w:lang w:val="ru-RU" w:eastAsia="ru-RU" w:bidi="ar-SA"/>
    </w:rPr>
  </w:style>
  <w:style w:type="paragraph" w:customStyle="1" w:styleId="afffffffffffffffffffffffd">
    <w:name w:val="Огл."/>
    <w:basedOn w:val="af9"/>
    <w:rsid w:val="001E6AC9"/>
    <w:pPr>
      <w:tabs>
        <w:tab w:val="right" w:leader="dot" w:pos="9072"/>
      </w:tabs>
      <w:spacing w:after="120" w:line="240" w:lineRule="auto"/>
      <w:ind w:left="567"/>
    </w:pPr>
    <w:rPr>
      <w:rFonts w:ascii="Times New Roman" w:eastAsia="Times New Roman" w:hAnsi="Times New Roman" w:cs="Times New Roman"/>
      <w:sz w:val="24"/>
      <w:szCs w:val="24"/>
      <w:lang w:eastAsia="ru-RU"/>
    </w:rPr>
  </w:style>
  <w:style w:type="paragraph" w:customStyle="1" w:styleId="afffffffffffffffffffffffe">
    <w:name w:val="Философия"/>
    <w:basedOn w:val="af9"/>
    <w:rsid w:val="001E6AC9"/>
    <w:pPr>
      <w:spacing w:after="120" w:line="240" w:lineRule="auto"/>
      <w:ind w:firstLine="720"/>
      <w:jc w:val="both"/>
    </w:pPr>
    <w:rPr>
      <w:rFonts w:ascii="Bookman Old Style" w:eastAsia="Times New Roman" w:hAnsi="Bookman Old Style" w:cs="Times New Roman"/>
      <w:sz w:val="24"/>
      <w:szCs w:val="20"/>
      <w:lang w:eastAsia="ru-RU"/>
    </w:rPr>
  </w:style>
  <w:style w:type="character" w:customStyle="1" w:styleId="8c">
    <w:name w:val="Знак Знак8"/>
    <w:rsid w:val="001E6AC9"/>
    <w:rPr>
      <w:rFonts w:ascii="Pragmatica" w:hAnsi="Pragmatica"/>
      <w:b/>
      <w:sz w:val="24"/>
      <w:lang w:val="ru-RU" w:eastAsia="ru-RU" w:bidi="ar-SA"/>
    </w:rPr>
  </w:style>
  <w:style w:type="paragraph" w:customStyle="1" w:styleId="font6">
    <w:name w:val="font6"/>
    <w:basedOn w:val="af9"/>
    <w:rsid w:val="001E6AC9"/>
    <w:pPr>
      <w:spacing w:before="100" w:beforeAutospacing="1" w:after="100" w:afterAutospacing="1" w:line="240" w:lineRule="auto"/>
    </w:pPr>
    <w:rPr>
      <w:rFonts w:ascii="Arial" w:eastAsia="Times New Roman" w:hAnsi="Arial" w:cs="Arial"/>
      <w:sz w:val="16"/>
      <w:szCs w:val="16"/>
      <w:lang w:eastAsia="ru-RU"/>
    </w:rPr>
  </w:style>
  <w:style w:type="character" w:customStyle="1" w:styleId="affffffffffffffffffffffff">
    <w:name w:val="Знак Знак Знак Знак Знак"/>
    <w:locked/>
    <w:rsid w:val="001E6AC9"/>
    <w:rPr>
      <w:rFonts w:ascii="Arial" w:hAnsi="Arial" w:cs="Arial"/>
      <w:sz w:val="24"/>
      <w:szCs w:val="24"/>
    </w:rPr>
  </w:style>
  <w:style w:type="paragraph" w:customStyle="1" w:styleId="xl53">
    <w:name w:val="xl53"/>
    <w:basedOn w:val="af9"/>
    <w:rsid w:val="001E6AC9"/>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4">
    <w:name w:val="xl54"/>
    <w:basedOn w:val="af9"/>
    <w:rsid w:val="001E6AC9"/>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5">
    <w:name w:val="xl55"/>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6">
    <w:name w:val="xl56"/>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7">
    <w:name w:val="xl57"/>
    <w:basedOn w:val="af9"/>
    <w:rsid w:val="001E6AC9"/>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8">
    <w:name w:val="xl58"/>
    <w:basedOn w:val="af9"/>
    <w:rsid w:val="001E6AC9"/>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59">
    <w:name w:val="xl59"/>
    <w:basedOn w:val="af9"/>
    <w:rsid w:val="001E6AC9"/>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lang w:eastAsia="ru-RU"/>
    </w:rPr>
  </w:style>
  <w:style w:type="paragraph" w:customStyle="1" w:styleId="xl60">
    <w:name w:val="xl60"/>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1">
    <w:name w:val="xl61"/>
    <w:basedOn w:val="af9"/>
    <w:rsid w:val="001E6AC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xl62">
    <w:name w:val="xl62"/>
    <w:basedOn w:val="af9"/>
    <w:rsid w:val="001E6AC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9"/>
    <w:link w:val="12f2"/>
    <w:rsid w:val="001E6AC9"/>
    <w:pPr>
      <w:spacing w:after="0" w:line="240" w:lineRule="auto"/>
      <w:ind w:firstLine="680"/>
      <w:jc w:val="both"/>
    </w:pPr>
    <w:rPr>
      <w:rFonts w:ascii="Times New Roman" w:eastAsia="SimSun" w:hAnsi="Times New Roman" w:cs="Times New Roman"/>
      <w:sz w:val="24"/>
      <w:szCs w:val="20"/>
    </w:rPr>
  </w:style>
  <w:style w:type="character" w:customStyle="1" w:styleId="12f2">
    <w:name w:val="Стиль По ширине Первая строка:  12 см Междустр.интервал:  полуто... Знак"/>
    <w:link w:val="12f1"/>
    <w:rsid w:val="001E6AC9"/>
    <w:rPr>
      <w:rFonts w:ascii="Times New Roman" w:eastAsia="SimSun" w:hAnsi="Times New Roman" w:cs="Times New Roman"/>
      <w:sz w:val="24"/>
      <w:szCs w:val="20"/>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1E6AC9"/>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1E6AC9"/>
    <w:rPr>
      <w:rFonts w:ascii="Cambria" w:eastAsia="Times New Roman" w:hAnsi="Cambria" w:cs="Times New Roman"/>
      <w:b/>
      <w:bCs/>
      <w:kern w:val="28"/>
      <w:sz w:val="32"/>
      <w:szCs w:val="32"/>
    </w:rPr>
  </w:style>
  <w:style w:type="paragraph" w:customStyle="1" w:styleId="affffffffffffffffffffffff0">
    <w:name w:val="Знак Знак Знак Знак Знак Знак Знак Знак Знак Знак Знак Знак Знак Знак Знак Знак"/>
    <w:basedOn w:val="af9"/>
    <w:rsid w:val="001E6AC9"/>
    <w:pPr>
      <w:tabs>
        <w:tab w:val="num" w:pos="360"/>
      </w:tabs>
      <w:spacing w:line="240" w:lineRule="exact"/>
    </w:pPr>
    <w:rPr>
      <w:rFonts w:ascii="Verdana" w:eastAsia="SimSun" w:hAnsi="Verdana" w:cs="Verdana"/>
      <w:sz w:val="20"/>
      <w:szCs w:val="20"/>
      <w:lang w:val="en-US"/>
    </w:rPr>
  </w:style>
  <w:style w:type="character" w:customStyle="1" w:styleId="2ffff">
    <w:name w:val="Текст Знак2 Знак Знак"/>
    <w:semiHidden/>
    <w:locked/>
    <w:rsid w:val="001E6AC9"/>
    <w:rPr>
      <w:rFonts w:ascii="Courier New" w:hAnsi="Courier New" w:cs="Times New Roman"/>
      <w:lang w:val="ru-RU" w:eastAsia="ru-RU" w:bidi="ar-SA"/>
    </w:rPr>
  </w:style>
  <w:style w:type="character" w:customStyle="1" w:styleId="165">
    <w:name w:val="Знак Знак16"/>
    <w:locked/>
    <w:rsid w:val="001E6AC9"/>
    <w:rPr>
      <w:rFonts w:ascii="Arial" w:hAnsi="Arial" w:cs="Arial"/>
      <w:kern w:val="28"/>
      <w:sz w:val="24"/>
      <w:szCs w:val="24"/>
    </w:rPr>
  </w:style>
  <w:style w:type="character" w:customStyle="1" w:styleId="133">
    <w:name w:val="Знак Знак13"/>
    <w:locked/>
    <w:rsid w:val="001E6AC9"/>
    <w:rPr>
      <w:rFonts w:ascii="Arial" w:hAnsi="Arial" w:cs="Arial"/>
      <w:b/>
      <w:bCs/>
      <w:sz w:val="28"/>
      <w:szCs w:val="28"/>
    </w:rPr>
  </w:style>
  <w:style w:type="paragraph" w:customStyle="1" w:styleId="-131">
    <w:name w:val="п-13"/>
    <w:basedOn w:val="af9"/>
    <w:rsid w:val="001E6AC9"/>
    <w:pPr>
      <w:spacing w:before="300" w:after="300" w:line="240" w:lineRule="auto"/>
      <w:ind w:firstLine="567"/>
      <w:jc w:val="both"/>
    </w:pPr>
    <w:rPr>
      <w:rFonts w:ascii="Times New Roman" w:eastAsia="Times New Roman" w:hAnsi="Times New Roman" w:cs="Times New Roman"/>
      <w:b/>
      <w:sz w:val="24"/>
      <w:szCs w:val="28"/>
      <w:lang w:eastAsia="ru-RU"/>
    </w:rPr>
  </w:style>
  <w:style w:type="character" w:customStyle="1" w:styleId="3ff7">
    <w:name w:val="Знак Знак Знак Знак3"/>
    <w:aliases w:val="Знак Знак Знак Знак Знак2, Знак Знак Знак Знак3"/>
    <w:rsid w:val="001E6AC9"/>
    <w:rPr>
      <w:sz w:val="24"/>
      <w:szCs w:val="24"/>
      <w:lang w:eastAsia="zh-CN"/>
    </w:rPr>
  </w:style>
  <w:style w:type="character" w:customStyle="1" w:styleId="020">
    <w:name w:val="0 Отчет Знак2"/>
    <w:rsid w:val="001E6AC9"/>
    <w:rPr>
      <w:rFonts w:ascii="Times New Roman" w:eastAsia="MS Mincho" w:hAnsi="Times New Roman" w:cs="Times New Roman"/>
      <w:sz w:val="24"/>
      <w:szCs w:val="24"/>
    </w:rPr>
  </w:style>
  <w:style w:type="paragraph" w:customStyle="1" w:styleId="1ffffffc">
    <w:name w:val="Знак Знак Знак Знак Знак Знак Знак Знак Знак Знак Знак Знак Знак Знак Знак Знак Знак Знак Знак Знак Знак1"/>
    <w:basedOn w:val="af9"/>
    <w:rsid w:val="001E6AC9"/>
    <w:pPr>
      <w:keepLines/>
      <w:spacing w:line="240" w:lineRule="exact"/>
    </w:pPr>
    <w:rPr>
      <w:rFonts w:ascii="Verdana" w:eastAsia="MS Mincho" w:hAnsi="Verdana" w:cs="Franklin Gothic Book"/>
      <w:sz w:val="20"/>
      <w:szCs w:val="20"/>
      <w:lang w:val="en-US"/>
    </w:rPr>
  </w:style>
  <w:style w:type="character" w:customStyle="1" w:styleId="145">
    <w:name w:val="Знак Знак14"/>
    <w:locked/>
    <w:rsid w:val="001E6AC9"/>
    <w:rPr>
      <w:rFonts w:ascii="Pragmatica" w:hAnsi="Pragmatica"/>
      <w:i/>
      <w:sz w:val="24"/>
      <w:lang w:val="ru-RU" w:eastAsia="ru-RU" w:bidi="ar-SA"/>
    </w:rPr>
  </w:style>
  <w:style w:type="character" w:customStyle="1" w:styleId="12f3">
    <w:name w:val="Знак Знак12"/>
    <w:rsid w:val="001E6AC9"/>
    <w:rPr>
      <w:rFonts w:ascii="Arial" w:hAnsi="Arial"/>
      <w:sz w:val="22"/>
      <w:lang w:val="ru-RU" w:eastAsia="ru-RU" w:bidi="ar-SA"/>
    </w:rPr>
  </w:style>
  <w:style w:type="character" w:customStyle="1" w:styleId="21d">
    <w:name w:val="Текст Знак2 Знак Знак1"/>
    <w:locked/>
    <w:rsid w:val="001E6AC9"/>
    <w:rPr>
      <w:rFonts w:ascii="Courier New" w:hAnsi="Courier New"/>
      <w:lang w:val="ru-RU" w:eastAsia="ru-RU" w:bidi="ar-SA"/>
    </w:rPr>
  </w:style>
  <w:style w:type="character" w:customStyle="1" w:styleId="affffffffffffffb">
    <w:name w:val="Чертежный Знак"/>
    <w:link w:val="affffffffffffffa"/>
    <w:rsid w:val="001E6AC9"/>
    <w:rPr>
      <w:rFonts w:ascii="ISOCPEUR" w:eastAsia="Times New Roman" w:hAnsi="ISOCPEUR" w:cs="ISOCPEUR"/>
      <w:i/>
      <w:iCs/>
      <w:sz w:val="28"/>
      <w:szCs w:val="28"/>
      <w:lang w:val="uk-UA" w:eastAsia="ru-RU"/>
    </w:rPr>
  </w:style>
  <w:style w:type="paragraph" w:customStyle="1" w:styleId="affffffffffffffffffffffff1">
    <w:name w:val="Знак Знак Знак Знак Знак Знак Знак Знак Знак Знак"/>
    <w:basedOn w:val="af9"/>
    <w:rsid w:val="001E6AC9"/>
    <w:pPr>
      <w:tabs>
        <w:tab w:val="num" w:pos="360"/>
      </w:tabs>
      <w:spacing w:line="240" w:lineRule="exact"/>
    </w:pPr>
    <w:rPr>
      <w:rFonts w:ascii="Verdana" w:eastAsia="Times New Roman" w:hAnsi="Verdana" w:cs="Verdana"/>
      <w:sz w:val="20"/>
      <w:szCs w:val="20"/>
      <w:lang w:val="en-US"/>
    </w:rPr>
  </w:style>
  <w:style w:type="paragraph" w:customStyle="1" w:styleId="affffffffffffffffffffffff2">
    <w:name w:val="Основной текст.Табличный"/>
    <w:basedOn w:val="af9"/>
    <w:rsid w:val="001E6AC9"/>
    <w:pPr>
      <w:spacing w:after="0" w:line="240" w:lineRule="auto"/>
      <w:jc w:val="both"/>
    </w:pPr>
    <w:rPr>
      <w:rFonts w:ascii="Arial" w:eastAsia="Times New Roman" w:hAnsi="Arial" w:cs="Times New Roman"/>
      <w:bCs/>
      <w:sz w:val="28"/>
      <w:szCs w:val="20"/>
      <w:lang w:eastAsia="ru-RU"/>
    </w:rPr>
  </w:style>
  <w:style w:type="paragraph" w:customStyle="1" w:styleId="2ffff0">
    <w:name w:val="Осн. текст Знак Знак Знак2 Знак"/>
    <w:basedOn w:val="af9"/>
    <w:link w:val="2ffff1"/>
    <w:rsid w:val="001E6AC9"/>
    <w:pPr>
      <w:spacing w:after="120" w:line="240" w:lineRule="auto"/>
      <w:ind w:firstLine="709"/>
      <w:jc w:val="both"/>
    </w:pPr>
    <w:rPr>
      <w:rFonts w:ascii="Times New Roman" w:eastAsia="SimSun" w:hAnsi="Times New Roman" w:cs="Times New Roman"/>
      <w:sz w:val="24"/>
      <w:szCs w:val="20"/>
      <w:lang w:eastAsia="ru-RU"/>
    </w:rPr>
  </w:style>
  <w:style w:type="character" w:customStyle="1" w:styleId="2ffff1">
    <w:name w:val="Осн. текст Знак Знак Знак2 Знак Знак"/>
    <w:link w:val="2ffff0"/>
    <w:rsid w:val="001E6AC9"/>
    <w:rPr>
      <w:rFonts w:ascii="Times New Roman" w:eastAsia="SimSun" w:hAnsi="Times New Roman" w:cs="Times New Roman"/>
      <w:sz w:val="24"/>
      <w:szCs w:val="20"/>
      <w:lang w:eastAsia="ru-RU"/>
    </w:rPr>
  </w:style>
  <w:style w:type="character" w:customStyle="1" w:styleId="Heading2Char1">
    <w:name w:val="Heading 2 Char1"/>
    <w:locked/>
    <w:rsid w:val="001E6AC9"/>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1E6AC9"/>
    <w:rPr>
      <w:rFonts w:ascii="Times New Roman" w:hAnsi="Times New Roman" w:cs="Times New Roman"/>
      <w:sz w:val="20"/>
      <w:szCs w:val="20"/>
    </w:rPr>
  </w:style>
  <w:style w:type="character" w:customStyle="1" w:styleId="192">
    <w:name w:val="Знак Знак19"/>
    <w:rsid w:val="001E6AC9"/>
    <w:rPr>
      <w:sz w:val="22"/>
      <w:szCs w:val="22"/>
      <w:lang w:eastAsia="en-US"/>
    </w:rPr>
  </w:style>
  <w:style w:type="character" w:customStyle="1" w:styleId="300">
    <w:name w:val="Знак Знак30"/>
    <w:rsid w:val="001E6AC9"/>
    <w:rPr>
      <w:lang w:val="ru-RU" w:eastAsia="ru-RU" w:bidi="ar-SA"/>
    </w:rPr>
  </w:style>
  <w:style w:type="character" w:customStyle="1" w:styleId="225">
    <w:name w:val="Знак Знак22"/>
    <w:rsid w:val="001E6AC9"/>
    <w:rPr>
      <w:rFonts w:ascii="Tahoma" w:hAnsi="Tahoma" w:cs="Tahoma"/>
      <w:sz w:val="16"/>
      <w:szCs w:val="16"/>
    </w:rPr>
  </w:style>
  <w:style w:type="paragraph" w:customStyle="1" w:styleId="affffffffffffffffffffffff3">
    <w:name w:val="òåêñò ñíîñêè"/>
    <w:basedOn w:val="af9"/>
    <w:rsid w:val="001E6AC9"/>
    <w:pPr>
      <w:spacing w:after="0" w:line="240" w:lineRule="auto"/>
    </w:pPr>
    <w:rPr>
      <w:rFonts w:ascii="Times New Roman" w:eastAsia="Times New Roman" w:hAnsi="Times New Roman" w:cs="Times New Roman"/>
      <w:sz w:val="20"/>
      <w:szCs w:val="20"/>
      <w:lang w:eastAsia="ru-RU"/>
    </w:rPr>
  </w:style>
  <w:style w:type="paragraph" w:customStyle="1" w:styleId="5f5">
    <w:name w:val="îãëàâëåíèå 5"/>
    <w:basedOn w:val="af9"/>
    <w:next w:val="af9"/>
    <w:rsid w:val="001E6AC9"/>
    <w:pPr>
      <w:tabs>
        <w:tab w:val="right" w:leader="dot" w:pos="9072"/>
      </w:tabs>
      <w:spacing w:after="0" w:line="240" w:lineRule="auto"/>
      <w:ind w:left="600"/>
    </w:pPr>
    <w:rPr>
      <w:rFonts w:ascii="Times New Roman" w:eastAsia="Times New Roman" w:hAnsi="Times New Roman" w:cs="Times New Roman"/>
      <w:sz w:val="20"/>
      <w:szCs w:val="20"/>
      <w:lang w:eastAsia="ru-RU"/>
    </w:rPr>
  </w:style>
  <w:style w:type="character" w:customStyle="1" w:styleId="c1">
    <w:name w:val="c1"/>
    <w:basedOn w:val="afa"/>
    <w:rsid w:val="001E6AC9"/>
  </w:style>
  <w:style w:type="character" w:customStyle="1" w:styleId="c2">
    <w:name w:val="c2"/>
    <w:basedOn w:val="afa"/>
    <w:rsid w:val="001E6AC9"/>
  </w:style>
  <w:style w:type="paragraph" w:customStyle="1" w:styleId="2ffff2">
    <w:name w:val="Название2"/>
    <w:basedOn w:val="af9"/>
    <w:rsid w:val="001E6AC9"/>
    <w:pPr>
      <w:spacing w:after="0" w:line="360" w:lineRule="auto"/>
      <w:ind w:left="357" w:firstLine="720"/>
      <w:jc w:val="center"/>
    </w:pPr>
    <w:rPr>
      <w:rFonts w:ascii="Times New Roman" w:eastAsia="Times New Roman" w:hAnsi="Times New Roman" w:cs="Times New Roman"/>
      <w:b/>
      <w:sz w:val="24"/>
      <w:szCs w:val="24"/>
      <w:lang w:val="en-US" w:bidi="en-US"/>
    </w:rPr>
  </w:style>
  <w:style w:type="paragraph" w:customStyle="1" w:styleId="Arial11pt66">
    <w:name w:val="Стиль Arial 11 pt по ширине Перед:  6 пт После:  6 пт"/>
    <w:basedOn w:val="af9"/>
    <w:link w:val="Arial11pt660"/>
    <w:uiPriority w:val="99"/>
    <w:rsid w:val="001E6AC9"/>
    <w:pPr>
      <w:spacing w:before="120" w:after="120" w:line="240" w:lineRule="auto"/>
      <w:jc w:val="both"/>
    </w:pPr>
    <w:rPr>
      <w:rFonts w:ascii="Arial" w:eastAsia="Times New Roman" w:hAnsi="Arial" w:cs="Times New Roman"/>
      <w:szCs w:val="20"/>
      <w:lang w:eastAsia="ru-RU"/>
    </w:rPr>
  </w:style>
  <w:style w:type="character" w:customStyle="1" w:styleId="Arial11pt660">
    <w:name w:val="Стиль Arial 11 pt по ширине Перед:  6 пт После:  6 пт Знак"/>
    <w:basedOn w:val="afa"/>
    <w:link w:val="Arial11pt66"/>
    <w:uiPriority w:val="99"/>
    <w:locked/>
    <w:rsid w:val="001E6AC9"/>
    <w:rPr>
      <w:rFonts w:ascii="Arial" w:eastAsia="Times New Roman" w:hAnsi="Arial" w:cs="Times New Roman"/>
      <w:szCs w:val="20"/>
      <w:lang w:eastAsia="ru-RU"/>
    </w:rPr>
  </w:style>
  <w:style w:type="paragraph" w:customStyle="1" w:styleId="af6">
    <w:name w:val="Нумерованное содержание"/>
    <w:basedOn w:val="af9"/>
    <w:rsid w:val="001E6AC9"/>
    <w:pPr>
      <w:numPr>
        <w:numId w:val="93"/>
      </w:numPr>
      <w:tabs>
        <w:tab w:val="clear" w:pos="1080"/>
        <w:tab w:val="num" w:pos="720"/>
      </w:tabs>
      <w:spacing w:after="0" w:line="360" w:lineRule="auto"/>
      <w:ind w:left="720" w:hanging="360"/>
      <w:jc w:val="both"/>
    </w:pPr>
    <w:rPr>
      <w:rFonts w:ascii="Arial" w:eastAsia="Times New Roman" w:hAnsi="Arial" w:cs="Times New Roman"/>
      <w:sz w:val="20"/>
      <w:szCs w:val="24"/>
      <w:lang w:eastAsia="ru-RU"/>
    </w:rPr>
  </w:style>
  <w:style w:type="paragraph" w:customStyle="1" w:styleId="affffffffffffffffffffffff4">
    <w:name w:val="Название табл"/>
    <w:basedOn w:val="af9"/>
    <w:next w:val="afffff1"/>
    <w:qFormat/>
    <w:rsid w:val="001E6AC9"/>
    <w:pPr>
      <w:spacing w:before="240" w:after="60" w:line="360" w:lineRule="auto"/>
      <w:jc w:val="center"/>
    </w:pPr>
    <w:rPr>
      <w:rFonts w:ascii="Arial" w:eastAsia="SimSun" w:hAnsi="Arial" w:cs="Times New Roman"/>
      <w:b/>
      <w:kern w:val="28"/>
      <w:sz w:val="32"/>
      <w:szCs w:val="20"/>
      <w:lang w:eastAsia="ru-RU"/>
    </w:rPr>
  </w:style>
  <w:style w:type="paragraph" w:customStyle="1" w:styleId="5f6">
    <w:name w:val="Обычный5"/>
    <w:rsid w:val="001E6AC9"/>
    <w:pPr>
      <w:widowControl w:val="0"/>
      <w:spacing w:after="0" w:line="240" w:lineRule="auto"/>
    </w:pPr>
    <w:rPr>
      <w:rFonts w:ascii="Arial" w:eastAsia="Times New Roman" w:hAnsi="Arial" w:cs="Times New Roman"/>
      <w:snapToGrid w:val="0"/>
      <w:sz w:val="20"/>
      <w:szCs w:val="20"/>
      <w:lang w:eastAsia="ru-RU"/>
    </w:rPr>
  </w:style>
  <w:style w:type="paragraph" w:customStyle="1" w:styleId="226">
    <w:name w:val="Основной текст с отступом 22"/>
    <w:basedOn w:val="af9"/>
    <w:rsid w:val="001E6AC9"/>
    <w:pPr>
      <w:spacing w:after="0" w:line="240" w:lineRule="auto"/>
      <w:ind w:firstLine="720"/>
      <w:jc w:val="center"/>
    </w:pPr>
    <w:rPr>
      <w:rFonts w:ascii="Times New Roman" w:eastAsia="Times New Roman" w:hAnsi="Times New Roman" w:cs="Times New Roman"/>
      <w:b/>
      <w:sz w:val="28"/>
      <w:szCs w:val="20"/>
      <w:lang w:eastAsia="ru-RU"/>
    </w:rPr>
  </w:style>
  <w:style w:type="paragraph" w:customStyle="1" w:styleId="243">
    <w:name w:val="Основной текст 24"/>
    <w:basedOn w:val="af9"/>
    <w:rsid w:val="001E6AC9"/>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eastAsia="ru-RU"/>
    </w:rPr>
  </w:style>
  <w:style w:type="paragraph" w:customStyle="1" w:styleId="324">
    <w:name w:val="Основной текст 32"/>
    <w:basedOn w:val="af9"/>
    <w:rsid w:val="001E6AC9"/>
    <w:pPr>
      <w:spacing w:after="0" w:line="240" w:lineRule="auto"/>
      <w:jc w:val="center"/>
    </w:pPr>
    <w:rPr>
      <w:rFonts w:ascii="Times New Roman" w:eastAsia="Times New Roman" w:hAnsi="Times New Roman" w:cs="Times New Roman"/>
      <w:sz w:val="28"/>
      <w:szCs w:val="20"/>
      <w:lang w:eastAsia="ru-RU"/>
    </w:rPr>
  </w:style>
  <w:style w:type="paragraph" w:customStyle="1" w:styleId="2ffff3">
    <w:name w:val="Заголовок2"/>
    <w:basedOn w:val="af9"/>
    <w:rsid w:val="001E6AC9"/>
    <w:pPr>
      <w:spacing w:after="0" w:line="360" w:lineRule="auto"/>
      <w:ind w:left="357" w:firstLine="720"/>
      <w:jc w:val="center"/>
    </w:pPr>
    <w:rPr>
      <w:rFonts w:ascii="Times New Roman" w:eastAsia="Times New Roman" w:hAnsi="Times New Roman" w:cs="Times New Roman"/>
      <w:b/>
      <w:sz w:val="24"/>
      <w:szCs w:val="24"/>
      <w:lang w:val="en-US" w:bidi="en-US"/>
    </w:rPr>
  </w:style>
  <w:style w:type="table" w:customStyle="1" w:styleId="820">
    <w:name w:val="Сетка таблицы8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1E6AC9"/>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9"/>
    <w:rsid w:val="001E6AC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25">
    <w:name w:val="Стиль112"/>
    <w:rsid w:val="001E6AC9"/>
  </w:style>
  <w:style w:type="table" w:customStyle="1" w:styleId="1020">
    <w:name w:val="Сетка таблицы102"/>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09">
    <w:name w:val="xl250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0">
    <w:name w:val="xl2510"/>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1">
    <w:name w:val="xl2511"/>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2">
    <w:name w:val="xl2512"/>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3">
    <w:name w:val="xl2513"/>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14">
    <w:name w:val="xl2514"/>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515">
    <w:name w:val="xl2515"/>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table" w:customStyle="1" w:styleId="251">
    <w:name w:val="Сетка таблицы25"/>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1E6AC9"/>
  </w:style>
  <w:style w:type="numbering" w:customStyle="1" w:styleId="1101">
    <w:name w:val="Стиль списка110"/>
    <w:uiPriority w:val="99"/>
    <w:rsid w:val="001E6AC9"/>
  </w:style>
  <w:style w:type="table" w:customStyle="1" w:styleId="1132">
    <w:name w:val="Сетка таблицы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1E6AC9"/>
  </w:style>
  <w:style w:type="numbering" w:customStyle="1" w:styleId="1150">
    <w:name w:val="Стиль списка115"/>
    <w:uiPriority w:val="99"/>
    <w:rsid w:val="001E6AC9"/>
  </w:style>
  <w:style w:type="table" w:customStyle="1" w:styleId="4f7">
    <w:name w:val="Цветная заливка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c"/>
    <w:next w:val="111111"/>
    <w:rsid w:val="001E6AC9"/>
  </w:style>
  <w:style w:type="numbering" w:customStyle="1" w:styleId="1111115">
    <w:name w:val="1 / 1.1 / 1.1.15"/>
    <w:basedOn w:val="afc"/>
    <w:next w:val="111111"/>
    <w:rsid w:val="001E6AC9"/>
  </w:style>
  <w:style w:type="table" w:customStyle="1" w:styleId="4120">
    <w:name w:val="Сетка таблицы41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1E6AC9"/>
  </w:style>
  <w:style w:type="numbering" w:customStyle="1" w:styleId="152114">
    <w:name w:val="Текущий список152114"/>
    <w:rsid w:val="001E6AC9"/>
  </w:style>
  <w:style w:type="numbering" w:customStyle="1" w:styleId="1151">
    <w:name w:val="Нет списка115"/>
    <w:next w:val="afc"/>
    <w:uiPriority w:val="99"/>
    <w:semiHidden/>
    <w:unhideWhenUsed/>
    <w:rsid w:val="001E6AC9"/>
  </w:style>
  <w:style w:type="numbering" w:customStyle="1" w:styleId="342">
    <w:name w:val="Стиль списка34"/>
    <w:uiPriority w:val="99"/>
    <w:rsid w:val="001E6AC9"/>
  </w:style>
  <w:style w:type="numbering" w:customStyle="1" w:styleId="11120">
    <w:name w:val="Стиль списка1112"/>
    <w:uiPriority w:val="99"/>
    <w:rsid w:val="001E6AC9"/>
  </w:style>
  <w:style w:type="table" w:customStyle="1" w:styleId="1142">
    <w:name w:val="Сетка таблицы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c"/>
    <w:uiPriority w:val="99"/>
    <w:semiHidden/>
    <w:unhideWhenUsed/>
    <w:rsid w:val="001E6AC9"/>
  </w:style>
  <w:style w:type="table" w:customStyle="1" w:styleId="2130">
    <w:name w:val="Сетка таблицы21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1E6AC9"/>
  </w:style>
  <w:style w:type="numbering" w:customStyle="1" w:styleId="1230">
    <w:name w:val="Стиль списка123"/>
    <w:uiPriority w:val="99"/>
    <w:rsid w:val="001E6AC9"/>
  </w:style>
  <w:style w:type="table" w:customStyle="1" w:styleId="12f4">
    <w:name w:val="Цветная заливка1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c"/>
    <w:next w:val="111111"/>
    <w:rsid w:val="001E6AC9"/>
  </w:style>
  <w:style w:type="numbering" w:customStyle="1" w:styleId="11111112">
    <w:name w:val="1 / 1.1 / 1.1.112"/>
    <w:basedOn w:val="afc"/>
    <w:next w:val="111111"/>
    <w:rsid w:val="001E6AC9"/>
  </w:style>
  <w:style w:type="table" w:customStyle="1" w:styleId="422">
    <w:name w:val="Сетка таблицы42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1E6AC9"/>
  </w:style>
  <w:style w:type="numbering" w:customStyle="1" w:styleId="1521112">
    <w:name w:val="Текущий список1521112"/>
    <w:rsid w:val="001E6AC9"/>
  </w:style>
  <w:style w:type="numbering" w:customStyle="1" w:styleId="1231">
    <w:name w:val="Нет списка123"/>
    <w:next w:val="afc"/>
    <w:uiPriority w:val="99"/>
    <w:semiHidden/>
    <w:unhideWhenUsed/>
    <w:rsid w:val="001E6AC9"/>
  </w:style>
  <w:style w:type="numbering" w:customStyle="1" w:styleId="3121">
    <w:name w:val="Стиль списка312"/>
    <w:uiPriority w:val="99"/>
    <w:rsid w:val="001E6AC9"/>
  </w:style>
  <w:style w:type="numbering" w:customStyle="1" w:styleId="11220">
    <w:name w:val="Стиль списка1122"/>
    <w:uiPriority w:val="99"/>
    <w:rsid w:val="001E6AC9"/>
  </w:style>
  <w:style w:type="table" w:customStyle="1" w:styleId="1232">
    <w:name w:val="Сетка таблицы12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c"/>
    <w:uiPriority w:val="99"/>
    <w:semiHidden/>
    <w:unhideWhenUsed/>
    <w:rsid w:val="001E6AC9"/>
  </w:style>
  <w:style w:type="table" w:customStyle="1" w:styleId="2221">
    <w:name w:val="Сетка таблицы22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c"/>
    <w:uiPriority w:val="99"/>
    <w:semiHidden/>
    <w:unhideWhenUsed/>
    <w:rsid w:val="001E6AC9"/>
  </w:style>
  <w:style w:type="table" w:customStyle="1" w:styleId="620">
    <w:name w:val="Сетка таблицы6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1E6AC9"/>
  </w:style>
  <w:style w:type="numbering" w:customStyle="1" w:styleId="1321">
    <w:name w:val="Стиль списка132"/>
    <w:uiPriority w:val="99"/>
    <w:rsid w:val="001E6AC9"/>
  </w:style>
  <w:style w:type="table" w:customStyle="1" w:styleId="227">
    <w:name w:val="Цветная заливка22"/>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c"/>
    <w:next w:val="111111"/>
    <w:rsid w:val="001E6AC9"/>
  </w:style>
  <w:style w:type="numbering" w:customStyle="1" w:styleId="11111122">
    <w:name w:val="1 / 1.1 / 1.1.122"/>
    <w:basedOn w:val="afc"/>
    <w:next w:val="111111"/>
    <w:rsid w:val="001E6AC9"/>
  </w:style>
  <w:style w:type="table" w:customStyle="1" w:styleId="4320">
    <w:name w:val="Сетка таблицы432"/>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1E6AC9"/>
  </w:style>
  <w:style w:type="numbering" w:customStyle="1" w:styleId="1521122">
    <w:name w:val="Текущий список1521122"/>
    <w:rsid w:val="001E6AC9"/>
  </w:style>
  <w:style w:type="numbering" w:customStyle="1" w:styleId="11111142">
    <w:name w:val="1 / 1.1 / 1.1.142"/>
    <w:basedOn w:val="afc"/>
    <w:next w:val="111111"/>
    <w:rsid w:val="001E6AC9"/>
  </w:style>
  <w:style w:type="numbering" w:customStyle="1" w:styleId="621">
    <w:name w:val="Статья / Раздел62"/>
    <w:basedOn w:val="afc"/>
    <w:next w:val="a4"/>
    <w:uiPriority w:val="99"/>
    <w:semiHidden/>
    <w:unhideWhenUsed/>
    <w:rsid w:val="001E6AC9"/>
  </w:style>
  <w:style w:type="numbering" w:customStyle="1" w:styleId="2ffff4">
    <w:name w:val="Статья / Раздел2"/>
    <w:basedOn w:val="afc"/>
    <w:next w:val="a4"/>
    <w:rsid w:val="001E6AC9"/>
  </w:style>
  <w:style w:type="table" w:customStyle="1" w:styleId="5121">
    <w:name w:val="Сетка таблицы512"/>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c"/>
    <w:uiPriority w:val="99"/>
    <w:semiHidden/>
    <w:unhideWhenUsed/>
    <w:rsid w:val="001E6AC9"/>
  </w:style>
  <w:style w:type="table" w:customStyle="1" w:styleId="1330">
    <w:name w:val="Сетка таблицы13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1E6AC9"/>
  </w:style>
  <w:style w:type="numbering" w:customStyle="1" w:styleId="11320">
    <w:name w:val="Стиль списка1132"/>
    <w:uiPriority w:val="99"/>
    <w:rsid w:val="001E6AC9"/>
  </w:style>
  <w:style w:type="table" w:customStyle="1" w:styleId="11122">
    <w:name w:val="Сетка таблицы1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c"/>
    <w:uiPriority w:val="99"/>
    <w:semiHidden/>
    <w:unhideWhenUsed/>
    <w:rsid w:val="001E6AC9"/>
  </w:style>
  <w:style w:type="table" w:customStyle="1" w:styleId="2321">
    <w:name w:val="Сетка таблицы23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c"/>
    <w:uiPriority w:val="99"/>
    <w:semiHidden/>
    <w:unhideWhenUsed/>
    <w:rsid w:val="001E6AC9"/>
  </w:style>
  <w:style w:type="numbering" w:customStyle="1" w:styleId="4121">
    <w:name w:val="Стиль списка412"/>
    <w:uiPriority w:val="99"/>
    <w:rsid w:val="001E6AC9"/>
  </w:style>
  <w:style w:type="numbering" w:customStyle="1" w:styleId="12121">
    <w:name w:val="Стиль списка1212"/>
    <w:uiPriority w:val="99"/>
    <w:rsid w:val="001E6AC9"/>
  </w:style>
  <w:style w:type="table" w:customStyle="1" w:styleId="12122">
    <w:name w:val="Сетка таблицы12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c"/>
    <w:uiPriority w:val="99"/>
    <w:semiHidden/>
    <w:unhideWhenUsed/>
    <w:rsid w:val="001E6AC9"/>
  </w:style>
  <w:style w:type="table" w:customStyle="1" w:styleId="21120">
    <w:name w:val="Сетка таблицы2112"/>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1E6AC9"/>
  </w:style>
  <w:style w:type="table" w:customStyle="1" w:styleId="13130">
    <w:name w:val="Сетка таблицы13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c"/>
    <w:uiPriority w:val="99"/>
    <w:semiHidden/>
    <w:unhideWhenUsed/>
    <w:rsid w:val="001E6AC9"/>
  </w:style>
  <w:style w:type="table" w:customStyle="1" w:styleId="720">
    <w:name w:val="Сетка таблицы72"/>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1E6AC9"/>
    <w:pPr>
      <w:numPr>
        <w:numId w:val="100"/>
      </w:numPr>
    </w:pPr>
  </w:style>
  <w:style w:type="numbering" w:customStyle="1" w:styleId="622">
    <w:name w:val="Стиль списка62"/>
    <w:uiPriority w:val="99"/>
    <w:rsid w:val="001E6AC9"/>
  </w:style>
  <w:style w:type="table" w:customStyle="1" w:styleId="2420">
    <w:name w:val="Сетка таблицы242"/>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Текущий список111"/>
    <w:rsid w:val="001E6AC9"/>
  </w:style>
  <w:style w:type="numbering" w:customStyle="1" w:styleId="1421">
    <w:name w:val="Нет списка142"/>
    <w:next w:val="afc"/>
    <w:uiPriority w:val="99"/>
    <w:semiHidden/>
    <w:unhideWhenUsed/>
    <w:rsid w:val="001E6AC9"/>
  </w:style>
  <w:style w:type="table" w:customStyle="1" w:styleId="830">
    <w:name w:val="Сетка таблицы8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1E6AC9"/>
  </w:style>
  <w:style w:type="numbering" w:customStyle="1" w:styleId="1133">
    <w:name w:val="Стиль113"/>
    <w:rsid w:val="001E6AC9"/>
  </w:style>
  <w:style w:type="table" w:customStyle="1" w:styleId="1030">
    <w:name w:val="Сетка таблицы103"/>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b"/>
    <w:next w:val="aff6"/>
    <w:uiPriority w:val="3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1E6AC9"/>
  </w:style>
  <w:style w:type="numbering" w:customStyle="1" w:styleId="1160">
    <w:name w:val="Стиль списка116"/>
    <w:uiPriority w:val="99"/>
    <w:rsid w:val="001E6AC9"/>
  </w:style>
  <w:style w:type="table" w:customStyle="1" w:styleId="1152">
    <w:name w:val="Сетка таблицы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6">
    <w:name w:val="Нет списка16"/>
    <w:next w:val="afc"/>
    <w:uiPriority w:val="99"/>
    <w:semiHidden/>
    <w:unhideWhenUsed/>
    <w:rsid w:val="001E6AC9"/>
  </w:style>
  <w:style w:type="table" w:customStyle="1" w:styleId="290">
    <w:name w:val="Сетка таблицы2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1E6AC9"/>
  </w:style>
  <w:style w:type="numbering" w:customStyle="1" w:styleId="1170">
    <w:name w:val="Стиль списка117"/>
    <w:uiPriority w:val="99"/>
    <w:rsid w:val="001E6AC9"/>
  </w:style>
  <w:style w:type="table" w:customStyle="1" w:styleId="5f7">
    <w:name w:val="Цветная заливка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c"/>
    <w:next w:val="111111"/>
    <w:rsid w:val="001E6AC9"/>
  </w:style>
  <w:style w:type="numbering" w:customStyle="1" w:styleId="1111116">
    <w:name w:val="1 / 1.1 / 1.1.16"/>
    <w:basedOn w:val="afc"/>
    <w:next w:val="111111"/>
    <w:rsid w:val="001E6AC9"/>
  </w:style>
  <w:style w:type="table" w:customStyle="1" w:styleId="4130">
    <w:name w:val="Сетка таблицы41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1E6AC9"/>
  </w:style>
  <w:style w:type="numbering" w:customStyle="1" w:styleId="152115">
    <w:name w:val="Текущий список152115"/>
    <w:rsid w:val="001E6AC9"/>
  </w:style>
  <w:style w:type="numbering" w:customStyle="1" w:styleId="1161">
    <w:name w:val="Нет списка116"/>
    <w:next w:val="afc"/>
    <w:uiPriority w:val="99"/>
    <w:semiHidden/>
    <w:unhideWhenUsed/>
    <w:rsid w:val="001E6AC9"/>
  </w:style>
  <w:style w:type="numbering" w:customStyle="1" w:styleId="351">
    <w:name w:val="Стиль списка35"/>
    <w:uiPriority w:val="99"/>
    <w:rsid w:val="001E6AC9"/>
  </w:style>
  <w:style w:type="numbering" w:customStyle="1" w:styleId="11130">
    <w:name w:val="Стиль списка1113"/>
    <w:uiPriority w:val="99"/>
    <w:rsid w:val="001E6AC9"/>
  </w:style>
  <w:style w:type="table" w:customStyle="1" w:styleId="1162">
    <w:name w:val="Сетка таблицы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c"/>
    <w:uiPriority w:val="99"/>
    <w:semiHidden/>
    <w:unhideWhenUsed/>
    <w:rsid w:val="001E6AC9"/>
  </w:style>
  <w:style w:type="table" w:customStyle="1" w:styleId="2140">
    <w:name w:val="Сетка таблицы21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1E6AC9"/>
  </w:style>
  <w:style w:type="numbering" w:customStyle="1" w:styleId="1240">
    <w:name w:val="Стиль списка124"/>
    <w:uiPriority w:val="99"/>
    <w:rsid w:val="001E6AC9"/>
  </w:style>
  <w:style w:type="table" w:customStyle="1" w:styleId="134">
    <w:name w:val="Цветная заливка1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c"/>
    <w:next w:val="111111"/>
    <w:rsid w:val="001E6AC9"/>
  </w:style>
  <w:style w:type="numbering" w:customStyle="1" w:styleId="11111113">
    <w:name w:val="1 / 1.1 / 1.1.113"/>
    <w:basedOn w:val="afc"/>
    <w:next w:val="111111"/>
    <w:rsid w:val="001E6AC9"/>
  </w:style>
  <w:style w:type="table" w:customStyle="1" w:styleId="4230">
    <w:name w:val="Сетка таблицы42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1E6AC9"/>
  </w:style>
  <w:style w:type="numbering" w:customStyle="1" w:styleId="1521113">
    <w:name w:val="Текущий список1521113"/>
    <w:rsid w:val="001E6AC9"/>
  </w:style>
  <w:style w:type="numbering" w:customStyle="1" w:styleId="1241">
    <w:name w:val="Нет списка124"/>
    <w:next w:val="afc"/>
    <w:uiPriority w:val="99"/>
    <w:semiHidden/>
    <w:unhideWhenUsed/>
    <w:rsid w:val="001E6AC9"/>
  </w:style>
  <w:style w:type="numbering" w:customStyle="1" w:styleId="3131">
    <w:name w:val="Стиль списка313"/>
    <w:uiPriority w:val="99"/>
    <w:rsid w:val="001E6AC9"/>
  </w:style>
  <w:style w:type="numbering" w:customStyle="1" w:styleId="11230">
    <w:name w:val="Стиль списка1123"/>
    <w:uiPriority w:val="99"/>
    <w:rsid w:val="001E6AC9"/>
  </w:style>
  <w:style w:type="table" w:customStyle="1" w:styleId="1242">
    <w:name w:val="Сетка таблицы12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c"/>
    <w:uiPriority w:val="99"/>
    <w:semiHidden/>
    <w:unhideWhenUsed/>
    <w:rsid w:val="001E6AC9"/>
  </w:style>
  <w:style w:type="table" w:customStyle="1" w:styleId="2231">
    <w:name w:val="Сетка таблицы22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c"/>
    <w:uiPriority w:val="99"/>
    <w:semiHidden/>
    <w:unhideWhenUsed/>
    <w:rsid w:val="001E6AC9"/>
  </w:style>
  <w:style w:type="table" w:customStyle="1" w:styleId="630">
    <w:name w:val="Сетка таблицы6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1E6AC9"/>
  </w:style>
  <w:style w:type="numbering" w:customStyle="1" w:styleId="1331">
    <w:name w:val="Стиль списка133"/>
    <w:uiPriority w:val="99"/>
    <w:rsid w:val="001E6AC9"/>
  </w:style>
  <w:style w:type="table" w:customStyle="1" w:styleId="234">
    <w:name w:val="Цветная заливка23"/>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c"/>
    <w:next w:val="111111"/>
    <w:rsid w:val="001E6AC9"/>
  </w:style>
  <w:style w:type="numbering" w:customStyle="1" w:styleId="11111123">
    <w:name w:val="1 / 1.1 / 1.1.123"/>
    <w:basedOn w:val="afc"/>
    <w:next w:val="111111"/>
    <w:rsid w:val="001E6AC9"/>
  </w:style>
  <w:style w:type="table" w:customStyle="1" w:styleId="4330">
    <w:name w:val="Сетка таблицы433"/>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1E6AC9"/>
  </w:style>
  <w:style w:type="numbering" w:customStyle="1" w:styleId="1521123">
    <w:name w:val="Текущий список1521123"/>
    <w:rsid w:val="001E6AC9"/>
  </w:style>
  <w:style w:type="numbering" w:customStyle="1" w:styleId="11111143">
    <w:name w:val="1 / 1.1 / 1.1.143"/>
    <w:basedOn w:val="afc"/>
    <w:next w:val="111111"/>
    <w:rsid w:val="001E6AC9"/>
  </w:style>
  <w:style w:type="numbering" w:customStyle="1" w:styleId="631">
    <w:name w:val="Статья / Раздел63"/>
    <w:basedOn w:val="afc"/>
    <w:next w:val="a4"/>
    <w:uiPriority w:val="99"/>
    <w:semiHidden/>
    <w:unhideWhenUsed/>
    <w:rsid w:val="001E6AC9"/>
  </w:style>
  <w:style w:type="numbering" w:customStyle="1" w:styleId="3ff8">
    <w:name w:val="Статья / Раздел3"/>
    <w:basedOn w:val="afc"/>
    <w:next w:val="a4"/>
    <w:rsid w:val="001E6AC9"/>
  </w:style>
  <w:style w:type="table" w:customStyle="1" w:styleId="5131">
    <w:name w:val="Сетка таблицы513"/>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c"/>
    <w:uiPriority w:val="99"/>
    <w:semiHidden/>
    <w:unhideWhenUsed/>
    <w:rsid w:val="001E6AC9"/>
  </w:style>
  <w:style w:type="table" w:customStyle="1" w:styleId="1340">
    <w:name w:val="Сетка таблицы13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1E6AC9"/>
  </w:style>
  <w:style w:type="numbering" w:customStyle="1" w:styleId="11330">
    <w:name w:val="Стиль списка1133"/>
    <w:uiPriority w:val="99"/>
    <w:rsid w:val="001E6AC9"/>
  </w:style>
  <w:style w:type="table" w:customStyle="1" w:styleId="11132">
    <w:name w:val="Сетка таблицы1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c"/>
    <w:uiPriority w:val="99"/>
    <w:semiHidden/>
    <w:unhideWhenUsed/>
    <w:rsid w:val="001E6AC9"/>
  </w:style>
  <w:style w:type="table" w:customStyle="1" w:styleId="2331">
    <w:name w:val="Сетка таблицы23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c"/>
    <w:uiPriority w:val="99"/>
    <w:semiHidden/>
    <w:unhideWhenUsed/>
    <w:rsid w:val="001E6AC9"/>
  </w:style>
  <w:style w:type="numbering" w:customStyle="1" w:styleId="4131">
    <w:name w:val="Стиль списка413"/>
    <w:uiPriority w:val="99"/>
    <w:rsid w:val="001E6AC9"/>
  </w:style>
  <w:style w:type="numbering" w:customStyle="1" w:styleId="12130">
    <w:name w:val="Стиль списка1213"/>
    <w:uiPriority w:val="99"/>
    <w:rsid w:val="001E6AC9"/>
  </w:style>
  <w:style w:type="table" w:customStyle="1" w:styleId="12131">
    <w:name w:val="Сетка таблицы12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c"/>
    <w:uiPriority w:val="99"/>
    <w:semiHidden/>
    <w:unhideWhenUsed/>
    <w:rsid w:val="001E6AC9"/>
  </w:style>
  <w:style w:type="table" w:customStyle="1" w:styleId="2113">
    <w:name w:val="Сетка таблицы2113"/>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
    <w:name w:val="Стиль списка514"/>
    <w:uiPriority w:val="99"/>
    <w:rsid w:val="001E6AC9"/>
  </w:style>
  <w:style w:type="table" w:customStyle="1" w:styleId="1314">
    <w:name w:val="Сетка таблицы13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c"/>
    <w:uiPriority w:val="99"/>
    <w:semiHidden/>
    <w:unhideWhenUsed/>
    <w:rsid w:val="001E6AC9"/>
  </w:style>
  <w:style w:type="table" w:customStyle="1" w:styleId="730">
    <w:name w:val="Сетка таблицы73"/>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1E6AC9"/>
    <w:pPr>
      <w:numPr>
        <w:numId w:val="97"/>
      </w:numPr>
    </w:pPr>
  </w:style>
  <w:style w:type="numbering" w:customStyle="1" w:styleId="632">
    <w:name w:val="Стиль списка63"/>
    <w:uiPriority w:val="99"/>
    <w:rsid w:val="001E6AC9"/>
  </w:style>
  <w:style w:type="table" w:customStyle="1" w:styleId="2430">
    <w:name w:val="Сетка таблицы243"/>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1E6AC9"/>
  </w:style>
  <w:style w:type="numbering" w:customStyle="1" w:styleId="1431">
    <w:name w:val="Нет списка143"/>
    <w:next w:val="afc"/>
    <w:uiPriority w:val="99"/>
    <w:semiHidden/>
    <w:unhideWhenUsed/>
    <w:rsid w:val="001E6AC9"/>
  </w:style>
  <w:style w:type="table" w:customStyle="1" w:styleId="840">
    <w:name w:val="Сетка таблицы8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1E6AC9"/>
  </w:style>
  <w:style w:type="numbering" w:customStyle="1" w:styleId="1143">
    <w:name w:val="Стиль114"/>
    <w:rsid w:val="001E6AC9"/>
  </w:style>
  <w:style w:type="table" w:customStyle="1" w:styleId="1040">
    <w:name w:val="Сетка таблицы104"/>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1E6AC9"/>
  </w:style>
  <w:style w:type="numbering" w:customStyle="1" w:styleId="1180">
    <w:name w:val="Стиль списка118"/>
    <w:uiPriority w:val="99"/>
    <w:rsid w:val="001E6AC9"/>
  </w:style>
  <w:style w:type="table" w:customStyle="1" w:styleId="1171">
    <w:name w:val="Сетка таблицы1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4">
    <w:name w:val="Нет списка17"/>
    <w:next w:val="afc"/>
    <w:uiPriority w:val="99"/>
    <w:semiHidden/>
    <w:unhideWhenUsed/>
    <w:rsid w:val="001E6AC9"/>
  </w:style>
  <w:style w:type="table" w:customStyle="1" w:styleId="2100">
    <w:name w:val="Сетка таблицы21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1E6AC9"/>
  </w:style>
  <w:style w:type="numbering" w:customStyle="1" w:styleId="1190">
    <w:name w:val="Стиль списка119"/>
    <w:uiPriority w:val="99"/>
    <w:rsid w:val="001E6AC9"/>
  </w:style>
  <w:style w:type="table" w:customStyle="1" w:styleId="6f">
    <w:name w:val="Цветная заливка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c"/>
    <w:next w:val="111111"/>
    <w:rsid w:val="001E6AC9"/>
  </w:style>
  <w:style w:type="numbering" w:customStyle="1" w:styleId="1111117">
    <w:name w:val="1 / 1.1 / 1.1.17"/>
    <w:basedOn w:val="afc"/>
    <w:next w:val="111111"/>
    <w:rsid w:val="001E6AC9"/>
  </w:style>
  <w:style w:type="table" w:customStyle="1" w:styleId="414">
    <w:name w:val="Сетка таблицы41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1E6AC9"/>
  </w:style>
  <w:style w:type="numbering" w:customStyle="1" w:styleId="152116">
    <w:name w:val="Текущий список152116"/>
    <w:rsid w:val="001E6AC9"/>
  </w:style>
  <w:style w:type="numbering" w:customStyle="1" w:styleId="1172">
    <w:name w:val="Нет списка117"/>
    <w:next w:val="afc"/>
    <w:uiPriority w:val="99"/>
    <w:semiHidden/>
    <w:unhideWhenUsed/>
    <w:rsid w:val="001E6AC9"/>
  </w:style>
  <w:style w:type="numbering" w:customStyle="1" w:styleId="361">
    <w:name w:val="Стиль списка36"/>
    <w:uiPriority w:val="99"/>
    <w:rsid w:val="001E6AC9"/>
  </w:style>
  <w:style w:type="numbering" w:customStyle="1" w:styleId="11140">
    <w:name w:val="Стиль списка1114"/>
    <w:uiPriority w:val="99"/>
    <w:rsid w:val="001E6AC9"/>
  </w:style>
  <w:style w:type="table" w:customStyle="1" w:styleId="1181">
    <w:name w:val="Сетка таблицы1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c"/>
    <w:uiPriority w:val="99"/>
    <w:semiHidden/>
    <w:unhideWhenUsed/>
    <w:rsid w:val="001E6AC9"/>
  </w:style>
  <w:style w:type="table" w:customStyle="1" w:styleId="2150">
    <w:name w:val="Сетка таблицы21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c"/>
    <w:uiPriority w:val="99"/>
    <w:semiHidden/>
    <w:unhideWhenUsed/>
    <w:rsid w:val="001E6AC9"/>
  </w:style>
  <w:style w:type="table" w:customStyle="1" w:styleId="551">
    <w:name w:val="Сетка таблицы5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1E6AC9"/>
  </w:style>
  <w:style w:type="numbering" w:customStyle="1" w:styleId="1250">
    <w:name w:val="Стиль списка125"/>
    <w:uiPriority w:val="99"/>
    <w:rsid w:val="001E6AC9"/>
  </w:style>
  <w:style w:type="table" w:customStyle="1" w:styleId="146">
    <w:name w:val="Цветная заливка1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c"/>
    <w:next w:val="111111"/>
    <w:rsid w:val="001E6AC9"/>
  </w:style>
  <w:style w:type="numbering" w:customStyle="1" w:styleId="11111114">
    <w:name w:val="1 / 1.1 / 1.1.114"/>
    <w:basedOn w:val="afc"/>
    <w:next w:val="111111"/>
    <w:rsid w:val="001E6AC9"/>
  </w:style>
  <w:style w:type="table" w:customStyle="1" w:styleId="424">
    <w:name w:val="Сетка таблицы42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1E6AC9"/>
  </w:style>
  <w:style w:type="numbering" w:customStyle="1" w:styleId="1521114">
    <w:name w:val="Текущий список1521114"/>
    <w:rsid w:val="001E6AC9"/>
  </w:style>
  <w:style w:type="numbering" w:customStyle="1" w:styleId="1251">
    <w:name w:val="Нет списка125"/>
    <w:next w:val="afc"/>
    <w:uiPriority w:val="99"/>
    <w:semiHidden/>
    <w:unhideWhenUsed/>
    <w:rsid w:val="001E6AC9"/>
  </w:style>
  <w:style w:type="numbering" w:customStyle="1" w:styleId="3141">
    <w:name w:val="Стиль списка314"/>
    <w:uiPriority w:val="99"/>
    <w:rsid w:val="001E6AC9"/>
  </w:style>
  <w:style w:type="numbering" w:customStyle="1" w:styleId="11240">
    <w:name w:val="Стиль списка1124"/>
    <w:uiPriority w:val="99"/>
    <w:rsid w:val="001E6AC9"/>
  </w:style>
  <w:style w:type="table" w:customStyle="1" w:styleId="1252">
    <w:name w:val="Сетка таблицы12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c"/>
    <w:uiPriority w:val="99"/>
    <w:semiHidden/>
    <w:unhideWhenUsed/>
    <w:rsid w:val="001E6AC9"/>
  </w:style>
  <w:style w:type="table" w:customStyle="1" w:styleId="2241">
    <w:name w:val="Сетка таблицы22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c"/>
    <w:uiPriority w:val="99"/>
    <w:semiHidden/>
    <w:unhideWhenUsed/>
    <w:rsid w:val="001E6AC9"/>
  </w:style>
  <w:style w:type="table" w:customStyle="1" w:styleId="640">
    <w:name w:val="Сетка таблицы6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1E6AC9"/>
  </w:style>
  <w:style w:type="numbering" w:customStyle="1" w:styleId="1341">
    <w:name w:val="Стиль списка134"/>
    <w:uiPriority w:val="99"/>
    <w:rsid w:val="001E6AC9"/>
  </w:style>
  <w:style w:type="table" w:customStyle="1" w:styleId="244">
    <w:name w:val="Цветная заливка24"/>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c"/>
    <w:next w:val="111111"/>
    <w:rsid w:val="001E6AC9"/>
  </w:style>
  <w:style w:type="numbering" w:customStyle="1" w:styleId="11111124">
    <w:name w:val="1 / 1.1 / 1.1.124"/>
    <w:basedOn w:val="afc"/>
    <w:next w:val="111111"/>
    <w:rsid w:val="001E6AC9"/>
  </w:style>
  <w:style w:type="table" w:customStyle="1" w:styleId="434">
    <w:name w:val="Сетка таблицы434"/>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1E6AC9"/>
  </w:style>
  <w:style w:type="numbering" w:customStyle="1" w:styleId="1521124">
    <w:name w:val="Текущий список1521124"/>
    <w:rsid w:val="001E6AC9"/>
  </w:style>
  <w:style w:type="numbering" w:customStyle="1" w:styleId="11111144">
    <w:name w:val="1 / 1.1 / 1.1.144"/>
    <w:basedOn w:val="afc"/>
    <w:next w:val="111111"/>
    <w:rsid w:val="001E6AC9"/>
  </w:style>
  <w:style w:type="numbering" w:customStyle="1" w:styleId="641">
    <w:name w:val="Статья / Раздел64"/>
    <w:basedOn w:val="afc"/>
    <w:next w:val="a4"/>
    <w:uiPriority w:val="99"/>
    <w:semiHidden/>
    <w:unhideWhenUsed/>
    <w:rsid w:val="001E6AC9"/>
  </w:style>
  <w:style w:type="numbering" w:customStyle="1" w:styleId="4f8">
    <w:name w:val="Статья / Раздел4"/>
    <w:basedOn w:val="afc"/>
    <w:next w:val="a4"/>
    <w:rsid w:val="001E6AC9"/>
  </w:style>
  <w:style w:type="table" w:customStyle="1" w:styleId="5142">
    <w:name w:val="Сетка таблицы514"/>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c"/>
    <w:uiPriority w:val="99"/>
    <w:semiHidden/>
    <w:unhideWhenUsed/>
    <w:rsid w:val="001E6AC9"/>
  </w:style>
  <w:style w:type="table" w:customStyle="1" w:styleId="135">
    <w:name w:val="Сетка таблицы13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1E6AC9"/>
  </w:style>
  <w:style w:type="numbering" w:customStyle="1" w:styleId="1134">
    <w:name w:val="Стиль списка1134"/>
    <w:uiPriority w:val="99"/>
    <w:rsid w:val="001E6AC9"/>
  </w:style>
  <w:style w:type="table" w:customStyle="1" w:styleId="11142">
    <w:name w:val="Сетка таблицы1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c"/>
    <w:uiPriority w:val="99"/>
    <w:semiHidden/>
    <w:unhideWhenUsed/>
    <w:rsid w:val="001E6AC9"/>
  </w:style>
  <w:style w:type="table" w:customStyle="1" w:styleId="2341">
    <w:name w:val="Сетка таблицы23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c"/>
    <w:uiPriority w:val="99"/>
    <w:semiHidden/>
    <w:unhideWhenUsed/>
    <w:rsid w:val="001E6AC9"/>
  </w:style>
  <w:style w:type="numbering" w:customStyle="1" w:styleId="4140">
    <w:name w:val="Стиль списка414"/>
    <w:uiPriority w:val="99"/>
    <w:rsid w:val="001E6AC9"/>
  </w:style>
  <w:style w:type="numbering" w:customStyle="1" w:styleId="12140">
    <w:name w:val="Стиль списка1214"/>
    <w:uiPriority w:val="99"/>
    <w:rsid w:val="001E6AC9"/>
  </w:style>
  <w:style w:type="table" w:customStyle="1" w:styleId="12141">
    <w:name w:val="Сетка таблицы12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c"/>
    <w:uiPriority w:val="99"/>
    <w:semiHidden/>
    <w:unhideWhenUsed/>
    <w:rsid w:val="001E6AC9"/>
  </w:style>
  <w:style w:type="table" w:customStyle="1" w:styleId="2114">
    <w:name w:val="Сетка таблицы2114"/>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0">
    <w:name w:val="Стиль списка515"/>
    <w:uiPriority w:val="99"/>
    <w:rsid w:val="001E6AC9"/>
  </w:style>
  <w:style w:type="table" w:customStyle="1" w:styleId="1315">
    <w:name w:val="Сетка таблицы13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c"/>
    <w:uiPriority w:val="99"/>
    <w:semiHidden/>
    <w:unhideWhenUsed/>
    <w:rsid w:val="001E6AC9"/>
  </w:style>
  <w:style w:type="table" w:customStyle="1" w:styleId="740">
    <w:name w:val="Сетка таблицы74"/>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1E6AC9"/>
  </w:style>
  <w:style w:type="numbering" w:customStyle="1" w:styleId="642">
    <w:name w:val="Стиль списка64"/>
    <w:uiPriority w:val="99"/>
    <w:rsid w:val="001E6AC9"/>
  </w:style>
  <w:style w:type="table" w:customStyle="1" w:styleId="2440">
    <w:name w:val="Сетка таблицы244"/>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1E6AC9"/>
  </w:style>
  <w:style w:type="numbering" w:customStyle="1" w:styleId="1441">
    <w:name w:val="Нет списка144"/>
    <w:next w:val="afc"/>
    <w:uiPriority w:val="99"/>
    <w:semiHidden/>
    <w:unhideWhenUsed/>
    <w:rsid w:val="001E6AC9"/>
  </w:style>
  <w:style w:type="table" w:customStyle="1" w:styleId="850">
    <w:name w:val="Сетка таблицы8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1E6AC9"/>
  </w:style>
  <w:style w:type="numbering" w:customStyle="1" w:styleId="1153">
    <w:name w:val="Стиль115"/>
    <w:rsid w:val="001E6AC9"/>
  </w:style>
  <w:style w:type="table" w:customStyle="1" w:styleId="1050">
    <w:name w:val="Сетка таблицы105"/>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c"/>
    <w:uiPriority w:val="99"/>
    <w:semiHidden/>
    <w:unhideWhenUsed/>
    <w:rsid w:val="001E6AC9"/>
  </w:style>
  <w:style w:type="table" w:customStyle="1" w:styleId="390">
    <w:name w:val="Сетка таблицы3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1E6AC9"/>
  </w:style>
  <w:style w:type="numbering" w:customStyle="1" w:styleId="1200">
    <w:name w:val="Стиль списка120"/>
    <w:uiPriority w:val="99"/>
    <w:rsid w:val="001E6AC9"/>
  </w:style>
  <w:style w:type="table" w:customStyle="1" w:styleId="1191">
    <w:name w:val="Сетка таблицы11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4">
    <w:name w:val="Нет списка18"/>
    <w:next w:val="afc"/>
    <w:uiPriority w:val="99"/>
    <w:semiHidden/>
    <w:unhideWhenUsed/>
    <w:rsid w:val="001E6AC9"/>
  </w:style>
  <w:style w:type="table" w:customStyle="1" w:styleId="2160">
    <w:name w:val="Сетка таблицы21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c"/>
    <w:uiPriority w:val="99"/>
    <w:semiHidden/>
    <w:unhideWhenUsed/>
    <w:rsid w:val="001E6AC9"/>
  </w:style>
  <w:style w:type="table" w:customStyle="1" w:styleId="480">
    <w:name w:val="Сетка таблицы4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1E6AC9"/>
  </w:style>
  <w:style w:type="numbering" w:customStyle="1" w:styleId="11100">
    <w:name w:val="Стиль списка1110"/>
    <w:uiPriority w:val="99"/>
    <w:rsid w:val="001E6AC9"/>
  </w:style>
  <w:style w:type="table" w:customStyle="1" w:styleId="7b">
    <w:name w:val="Цветная заливка7"/>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c"/>
    <w:next w:val="111111"/>
    <w:rsid w:val="001E6AC9"/>
  </w:style>
  <w:style w:type="numbering" w:customStyle="1" w:styleId="1111118">
    <w:name w:val="1 / 1.1 / 1.1.18"/>
    <w:basedOn w:val="afc"/>
    <w:next w:val="111111"/>
    <w:rsid w:val="001E6AC9"/>
  </w:style>
  <w:style w:type="table" w:customStyle="1" w:styleId="415">
    <w:name w:val="Сетка таблицы41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1E6AC9"/>
  </w:style>
  <w:style w:type="numbering" w:customStyle="1" w:styleId="152117">
    <w:name w:val="Текущий список152117"/>
    <w:rsid w:val="001E6AC9"/>
  </w:style>
  <w:style w:type="numbering" w:customStyle="1" w:styleId="1182">
    <w:name w:val="Нет списка118"/>
    <w:next w:val="afc"/>
    <w:uiPriority w:val="99"/>
    <w:semiHidden/>
    <w:unhideWhenUsed/>
    <w:rsid w:val="001E6AC9"/>
  </w:style>
  <w:style w:type="numbering" w:customStyle="1" w:styleId="371">
    <w:name w:val="Стиль списка37"/>
    <w:uiPriority w:val="99"/>
    <w:rsid w:val="001E6AC9"/>
  </w:style>
  <w:style w:type="numbering" w:customStyle="1" w:styleId="11150">
    <w:name w:val="Стиль списка1115"/>
    <w:uiPriority w:val="99"/>
    <w:rsid w:val="001E6AC9"/>
  </w:style>
  <w:style w:type="table" w:customStyle="1" w:styleId="11101">
    <w:name w:val="Сетка таблицы111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1">
    <w:name w:val="Нет списка1115"/>
    <w:next w:val="afc"/>
    <w:uiPriority w:val="99"/>
    <w:semiHidden/>
    <w:unhideWhenUsed/>
    <w:rsid w:val="001E6AC9"/>
  </w:style>
  <w:style w:type="table" w:customStyle="1" w:styleId="2170">
    <w:name w:val="Сетка таблицы217"/>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c"/>
    <w:uiPriority w:val="99"/>
    <w:semiHidden/>
    <w:unhideWhenUsed/>
    <w:rsid w:val="001E6AC9"/>
  </w:style>
  <w:style w:type="table" w:customStyle="1" w:styleId="561">
    <w:name w:val="Сетка таблицы5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1E6AC9"/>
  </w:style>
  <w:style w:type="numbering" w:customStyle="1" w:styleId="1260">
    <w:name w:val="Стиль списка126"/>
    <w:uiPriority w:val="99"/>
    <w:rsid w:val="001E6AC9"/>
  </w:style>
  <w:style w:type="table" w:customStyle="1" w:styleId="153">
    <w:name w:val="Цветная заливка1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c"/>
    <w:next w:val="111111"/>
    <w:rsid w:val="001E6AC9"/>
  </w:style>
  <w:style w:type="numbering" w:customStyle="1" w:styleId="11111115">
    <w:name w:val="1 / 1.1 / 1.1.115"/>
    <w:basedOn w:val="afc"/>
    <w:next w:val="111111"/>
    <w:rsid w:val="001E6AC9"/>
  </w:style>
  <w:style w:type="table" w:customStyle="1" w:styleId="425">
    <w:name w:val="Сетка таблицы42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1E6AC9"/>
  </w:style>
  <w:style w:type="numbering" w:customStyle="1" w:styleId="1521115">
    <w:name w:val="Текущий список1521115"/>
    <w:rsid w:val="001E6AC9"/>
  </w:style>
  <w:style w:type="numbering" w:customStyle="1" w:styleId="1261">
    <w:name w:val="Нет списка126"/>
    <w:next w:val="afc"/>
    <w:uiPriority w:val="99"/>
    <w:semiHidden/>
    <w:unhideWhenUsed/>
    <w:rsid w:val="001E6AC9"/>
  </w:style>
  <w:style w:type="numbering" w:customStyle="1" w:styleId="3151">
    <w:name w:val="Стиль списка315"/>
    <w:uiPriority w:val="99"/>
    <w:rsid w:val="001E6AC9"/>
  </w:style>
  <w:style w:type="numbering" w:customStyle="1" w:styleId="11250">
    <w:name w:val="Стиль списка1125"/>
    <w:uiPriority w:val="99"/>
    <w:rsid w:val="001E6AC9"/>
  </w:style>
  <w:style w:type="table" w:customStyle="1" w:styleId="1262">
    <w:name w:val="Сетка таблицы1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c"/>
    <w:uiPriority w:val="99"/>
    <w:semiHidden/>
    <w:unhideWhenUsed/>
    <w:rsid w:val="001E6AC9"/>
  </w:style>
  <w:style w:type="table" w:customStyle="1" w:styleId="2251">
    <w:name w:val="Сетка таблицы22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c"/>
    <w:uiPriority w:val="99"/>
    <w:semiHidden/>
    <w:unhideWhenUsed/>
    <w:rsid w:val="001E6AC9"/>
  </w:style>
  <w:style w:type="table" w:customStyle="1" w:styleId="650">
    <w:name w:val="Сетка таблицы6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1E6AC9"/>
  </w:style>
  <w:style w:type="numbering" w:customStyle="1" w:styleId="1350">
    <w:name w:val="Стиль списка135"/>
    <w:uiPriority w:val="99"/>
    <w:rsid w:val="001E6AC9"/>
  </w:style>
  <w:style w:type="table" w:customStyle="1" w:styleId="253">
    <w:name w:val="Цветная заливка25"/>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c"/>
    <w:next w:val="111111"/>
    <w:rsid w:val="001E6AC9"/>
  </w:style>
  <w:style w:type="numbering" w:customStyle="1" w:styleId="11111125">
    <w:name w:val="1 / 1.1 / 1.1.125"/>
    <w:basedOn w:val="afc"/>
    <w:next w:val="111111"/>
    <w:rsid w:val="001E6AC9"/>
  </w:style>
  <w:style w:type="table" w:customStyle="1" w:styleId="435">
    <w:name w:val="Сетка таблицы435"/>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1E6AC9"/>
  </w:style>
  <w:style w:type="numbering" w:customStyle="1" w:styleId="1521125">
    <w:name w:val="Текущий список1521125"/>
    <w:rsid w:val="001E6AC9"/>
  </w:style>
  <w:style w:type="numbering" w:customStyle="1" w:styleId="11111145">
    <w:name w:val="1 / 1.1 / 1.1.145"/>
    <w:basedOn w:val="afc"/>
    <w:next w:val="111111"/>
    <w:rsid w:val="001E6AC9"/>
  </w:style>
  <w:style w:type="numbering" w:customStyle="1" w:styleId="651">
    <w:name w:val="Статья / Раздел65"/>
    <w:basedOn w:val="afc"/>
    <w:next w:val="a4"/>
    <w:uiPriority w:val="99"/>
    <w:semiHidden/>
    <w:unhideWhenUsed/>
    <w:rsid w:val="001E6AC9"/>
  </w:style>
  <w:style w:type="numbering" w:customStyle="1" w:styleId="5f8">
    <w:name w:val="Статья / Раздел5"/>
    <w:basedOn w:val="afc"/>
    <w:next w:val="a4"/>
    <w:rsid w:val="001E6AC9"/>
  </w:style>
  <w:style w:type="table" w:customStyle="1" w:styleId="5151">
    <w:name w:val="Сетка таблицы515"/>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c"/>
    <w:uiPriority w:val="99"/>
    <w:semiHidden/>
    <w:unhideWhenUsed/>
    <w:rsid w:val="001E6AC9"/>
  </w:style>
  <w:style w:type="table" w:customStyle="1" w:styleId="136">
    <w:name w:val="Сетка таблицы13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1E6AC9"/>
  </w:style>
  <w:style w:type="numbering" w:customStyle="1" w:styleId="11350">
    <w:name w:val="Стиль списка1135"/>
    <w:uiPriority w:val="99"/>
    <w:rsid w:val="001E6AC9"/>
  </w:style>
  <w:style w:type="table" w:customStyle="1" w:styleId="11152">
    <w:name w:val="Сетка таблицы1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c"/>
    <w:uiPriority w:val="99"/>
    <w:semiHidden/>
    <w:unhideWhenUsed/>
    <w:rsid w:val="001E6AC9"/>
  </w:style>
  <w:style w:type="table" w:customStyle="1" w:styleId="2350">
    <w:name w:val="Сетка таблицы23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c"/>
    <w:uiPriority w:val="99"/>
    <w:semiHidden/>
    <w:unhideWhenUsed/>
    <w:rsid w:val="001E6AC9"/>
  </w:style>
  <w:style w:type="numbering" w:customStyle="1" w:styleId="4150">
    <w:name w:val="Стиль списка415"/>
    <w:uiPriority w:val="99"/>
    <w:rsid w:val="001E6AC9"/>
  </w:style>
  <w:style w:type="numbering" w:customStyle="1" w:styleId="12150">
    <w:name w:val="Стиль списка1215"/>
    <w:uiPriority w:val="99"/>
    <w:rsid w:val="001E6AC9"/>
  </w:style>
  <w:style w:type="table" w:customStyle="1" w:styleId="12151">
    <w:name w:val="Сетка таблицы12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c"/>
    <w:uiPriority w:val="99"/>
    <w:semiHidden/>
    <w:unhideWhenUsed/>
    <w:rsid w:val="001E6AC9"/>
  </w:style>
  <w:style w:type="table" w:customStyle="1" w:styleId="2115">
    <w:name w:val="Сетка таблицы2115"/>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1E6AC9"/>
  </w:style>
  <w:style w:type="table" w:customStyle="1" w:styleId="1316">
    <w:name w:val="Сетка таблицы13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c"/>
    <w:uiPriority w:val="99"/>
    <w:semiHidden/>
    <w:unhideWhenUsed/>
    <w:rsid w:val="001E6AC9"/>
  </w:style>
  <w:style w:type="table" w:customStyle="1" w:styleId="750">
    <w:name w:val="Сетка таблицы75"/>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1E6AC9"/>
  </w:style>
  <w:style w:type="numbering" w:customStyle="1" w:styleId="652">
    <w:name w:val="Стиль списка65"/>
    <w:uiPriority w:val="99"/>
    <w:rsid w:val="001E6AC9"/>
  </w:style>
  <w:style w:type="table" w:customStyle="1" w:styleId="245">
    <w:name w:val="Сетка таблицы245"/>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1E6AC9"/>
  </w:style>
  <w:style w:type="numbering" w:customStyle="1" w:styleId="1451">
    <w:name w:val="Нет списка145"/>
    <w:next w:val="afc"/>
    <w:uiPriority w:val="99"/>
    <w:semiHidden/>
    <w:unhideWhenUsed/>
    <w:rsid w:val="001E6AC9"/>
  </w:style>
  <w:style w:type="table" w:customStyle="1" w:styleId="860">
    <w:name w:val="Сетка таблицы8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1E6AC9"/>
  </w:style>
  <w:style w:type="numbering" w:customStyle="1" w:styleId="1163">
    <w:name w:val="Стиль116"/>
    <w:rsid w:val="001E6AC9"/>
  </w:style>
  <w:style w:type="table" w:customStyle="1" w:styleId="1060">
    <w:name w:val="Сетка таблицы106"/>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c"/>
    <w:uiPriority w:val="99"/>
    <w:semiHidden/>
    <w:unhideWhenUsed/>
    <w:rsid w:val="001E6AC9"/>
  </w:style>
  <w:style w:type="table" w:customStyle="1" w:styleId="400">
    <w:name w:val="Сетка таблицы4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1E6AC9"/>
    <w:pPr>
      <w:numPr>
        <w:numId w:val="84"/>
      </w:numPr>
    </w:pPr>
  </w:style>
  <w:style w:type="numbering" w:customStyle="1" w:styleId="1270">
    <w:name w:val="Стиль списка127"/>
    <w:uiPriority w:val="99"/>
    <w:rsid w:val="001E6AC9"/>
  </w:style>
  <w:style w:type="table" w:customStyle="1" w:styleId="1201">
    <w:name w:val="Сетка таблицы120"/>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c"/>
    <w:uiPriority w:val="99"/>
    <w:semiHidden/>
    <w:unhideWhenUsed/>
    <w:rsid w:val="001E6AC9"/>
  </w:style>
  <w:style w:type="table" w:customStyle="1" w:styleId="2180">
    <w:name w:val="Сетка таблицы218"/>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c"/>
    <w:uiPriority w:val="99"/>
    <w:semiHidden/>
    <w:unhideWhenUsed/>
    <w:rsid w:val="001E6AC9"/>
  </w:style>
  <w:style w:type="table" w:customStyle="1" w:styleId="490">
    <w:name w:val="Сетка таблицы49"/>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1E6AC9"/>
  </w:style>
  <w:style w:type="numbering" w:customStyle="1" w:styleId="11160">
    <w:name w:val="Стиль списка1116"/>
    <w:uiPriority w:val="99"/>
    <w:rsid w:val="001E6AC9"/>
  </w:style>
  <w:style w:type="table" w:customStyle="1" w:styleId="8d">
    <w:name w:val="Цветная заливка8"/>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c"/>
    <w:next w:val="111111"/>
    <w:rsid w:val="001E6AC9"/>
  </w:style>
  <w:style w:type="numbering" w:customStyle="1" w:styleId="1111119">
    <w:name w:val="1 / 1.1 / 1.1.19"/>
    <w:basedOn w:val="afc"/>
    <w:next w:val="111111"/>
    <w:rsid w:val="001E6AC9"/>
    <w:pPr>
      <w:numPr>
        <w:numId w:val="86"/>
      </w:numPr>
    </w:pPr>
  </w:style>
  <w:style w:type="table" w:customStyle="1" w:styleId="416">
    <w:name w:val="Сетка таблицы41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1E6AC9"/>
  </w:style>
  <w:style w:type="numbering" w:customStyle="1" w:styleId="152118">
    <w:name w:val="Текущий список152118"/>
    <w:rsid w:val="001E6AC9"/>
  </w:style>
  <w:style w:type="numbering" w:customStyle="1" w:styleId="1192">
    <w:name w:val="Нет списка119"/>
    <w:next w:val="afc"/>
    <w:uiPriority w:val="99"/>
    <w:semiHidden/>
    <w:unhideWhenUsed/>
    <w:rsid w:val="001E6AC9"/>
  </w:style>
  <w:style w:type="numbering" w:customStyle="1" w:styleId="381">
    <w:name w:val="Стиль списка38"/>
    <w:uiPriority w:val="99"/>
    <w:rsid w:val="001E6AC9"/>
  </w:style>
  <w:style w:type="numbering" w:customStyle="1" w:styleId="11170">
    <w:name w:val="Стиль списка1117"/>
    <w:uiPriority w:val="99"/>
    <w:rsid w:val="001E6AC9"/>
  </w:style>
  <w:style w:type="table" w:customStyle="1" w:styleId="11161">
    <w:name w:val="Сетка таблицы1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2">
    <w:name w:val="Нет списка1116"/>
    <w:next w:val="afc"/>
    <w:uiPriority w:val="99"/>
    <w:semiHidden/>
    <w:unhideWhenUsed/>
    <w:rsid w:val="001E6AC9"/>
  </w:style>
  <w:style w:type="table" w:customStyle="1" w:styleId="2190">
    <w:name w:val="Сетка таблицы219"/>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0">
    <w:name w:val="Сетка таблицы3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c"/>
    <w:uiPriority w:val="99"/>
    <w:semiHidden/>
    <w:unhideWhenUsed/>
    <w:rsid w:val="001E6AC9"/>
  </w:style>
  <w:style w:type="table" w:customStyle="1" w:styleId="571">
    <w:name w:val="Сетка таблицы5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1E6AC9"/>
  </w:style>
  <w:style w:type="numbering" w:customStyle="1" w:styleId="1280">
    <w:name w:val="Стиль списка128"/>
    <w:uiPriority w:val="99"/>
    <w:rsid w:val="001E6AC9"/>
  </w:style>
  <w:style w:type="table" w:customStyle="1" w:styleId="167">
    <w:name w:val="Цветная заливка1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c"/>
    <w:next w:val="111111"/>
    <w:rsid w:val="001E6AC9"/>
  </w:style>
  <w:style w:type="numbering" w:customStyle="1" w:styleId="11111116">
    <w:name w:val="1 / 1.1 / 1.1.116"/>
    <w:basedOn w:val="afc"/>
    <w:next w:val="111111"/>
    <w:rsid w:val="001E6AC9"/>
  </w:style>
  <w:style w:type="table" w:customStyle="1" w:styleId="426">
    <w:name w:val="Сетка таблицы42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1E6AC9"/>
  </w:style>
  <w:style w:type="numbering" w:customStyle="1" w:styleId="1521116">
    <w:name w:val="Текущий список1521116"/>
    <w:rsid w:val="001E6AC9"/>
  </w:style>
  <w:style w:type="numbering" w:customStyle="1" w:styleId="1271">
    <w:name w:val="Нет списка127"/>
    <w:next w:val="afc"/>
    <w:uiPriority w:val="99"/>
    <w:semiHidden/>
    <w:unhideWhenUsed/>
    <w:rsid w:val="001E6AC9"/>
  </w:style>
  <w:style w:type="numbering" w:customStyle="1" w:styleId="3161">
    <w:name w:val="Стиль списка316"/>
    <w:uiPriority w:val="99"/>
    <w:rsid w:val="001E6AC9"/>
  </w:style>
  <w:style w:type="numbering" w:customStyle="1" w:styleId="11260">
    <w:name w:val="Стиль списка1126"/>
    <w:uiPriority w:val="99"/>
    <w:rsid w:val="001E6AC9"/>
  </w:style>
  <w:style w:type="table" w:customStyle="1" w:styleId="1272">
    <w:name w:val="Сетка таблицы12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c"/>
    <w:uiPriority w:val="99"/>
    <w:semiHidden/>
    <w:unhideWhenUsed/>
    <w:rsid w:val="001E6AC9"/>
  </w:style>
  <w:style w:type="table" w:customStyle="1" w:styleId="2261">
    <w:name w:val="Сетка таблицы22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c"/>
    <w:uiPriority w:val="99"/>
    <w:semiHidden/>
    <w:unhideWhenUsed/>
    <w:rsid w:val="001E6AC9"/>
  </w:style>
  <w:style w:type="table" w:customStyle="1" w:styleId="660">
    <w:name w:val="Сетка таблицы6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1E6AC9"/>
    <w:pPr>
      <w:numPr>
        <w:numId w:val="54"/>
      </w:numPr>
    </w:pPr>
  </w:style>
  <w:style w:type="numbering" w:customStyle="1" w:styleId="1360">
    <w:name w:val="Стиль списка136"/>
    <w:uiPriority w:val="99"/>
    <w:rsid w:val="001E6AC9"/>
  </w:style>
  <w:style w:type="table" w:customStyle="1" w:styleId="263">
    <w:name w:val="Цветная заливка26"/>
    <w:basedOn w:val="afb"/>
    <w:next w:val="afffffffffff9"/>
    <w:uiPriority w:val="71"/>
    <w:rsid w:val="001E6AC9"/>
    <w:pPr>
      <w:spacing w:after="0" w:line="240" w:lineRule="auto"/>
    </w:pPr>
    <w:rPr>
      <w:color w:val="000000" w:themeColor="text1"/>
    </w:rPr>
    <w:tblPr>
      <w:tblStyleRowBandSize w:val="1"/>
      <w:tblStyleColBandSize w:val="1"/>
      <w:tblInd w:w="0" w:type="dxa"/>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b"/>
    <w:next w:val="-5"/>
    <w:uiPriority w:val="71"/>
    <w:rsid w:val="001E6AC9"/>
    <w:pPr>
      <w:spacing w:after="0" w:line="240" w:lineRule="auto"/>
    </w:pPr>
    <w:rPr>
      <w:color w:val="000000" w:themeColor="text1"/>
    </w:rPr>
    <w:tblPr>
      <w:tblStyleRowBandSize w:val="1"/>
      <w:tblStyleColBandSize w:val="1"/>
      <w:tblInd w:w="0" w:type="dxa"/>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c"/>
    <w:next w:val="111111"/>
    <w:rsid w:val="001E6AC9"/>
  </w:style>
  <w:style w:type="numbering" w:customStyle="1" w:styleId="11111126">
    <w:name w:val="1 / 1.1 / 1.1.126"/>
    <w:basedOn w:val="afc"/>
    <w:next w:val="111111"/>
    <w:rsid w:val="001E6AC9"/>
    <w:pPr>
      <w:numPr>
        <w:numId w:val="85"/>
      </w:numPr>
    </w:pPr>
  </w:style>
  <w:style w:type="table" w:customStyle="1" w:styleId="436">
    <w:name w:val="Сетка таблицы436"/>
    <w:basedOn w:val="afb"/>
    <w:next w:val="aff6"/>
    <w:uiPriority w:val="59"/>
    <w:rsid w:val="001E6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b"/>
    <w:next w:val="-50"/>
    <w:uiPriority w:val="99"/>
    <w:unhideWhenUsed/>
    <w:rsid w:val="001E6AC9"/>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1E6AC9"/>
  </w:style>
  <w:style w:type="numbering" w:customStyle="1" w:styleId="1521126">
    <w:name w:val="Текущий список1521126"/>
    <w:rsid w:val="001E6AC9"/>
  </w:style>
  <w:style w:type="numbering" w:customStyle="1" w:styleId="11111146">
    <w:name w:val="1 / 1.1 / 1.1.146"/>
    <w:basedOn w:val="afc"/>
    <w:next w:val="111111"/>
    <w:rsid w:val="001E6AC9"/>
  </w:style>
  <w:style w:type="numbering" w:customStyle="1" w:styleId="66">
    <w:name w:val="Статья / Раздел66"/>
    <w:basedOn w:val="afc"/>
    <w:next w:val="a4"/>
    <w:uiPriority w:val="99"/>
    <w:semiHidden/>
    <w:unhideWhenUsed/>
    <w:rsid w:val="001E6AC9"/>
    <w:pPr>
      <w:numPr>
        <w:numId w:val="87"/>
      </w:numPr>
    </w:pPr>
  </w:style>
  <w:style w:type="numbering" w:customStyle="1" w:styleId="7c">
    <w:name w:val="Статья / Раздел7"/>
    <w:basedOn w:val="afc"/>
    <w:next w:val="a4"/>
    <w:rsid w:val="001E6AC9"/>
  </w:style>
  <w:style w:type="table" w:customStyle="1" w:styleId="5160">
    <w:name w:val="Сетка таблицы516"/>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c"/>
    <w:uiPriority w:val="99"/>
    <w:semiHidden/>
    <w:unhideWhenUsed/>
    <w:rsid w:val="001E6AC9"/>
  </w:style>
  <w:style w:type="table" w:customStyle="1" w:styleId="137">
    <w:name w:val="Сетка таблицы13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1E6AC9"/>
  </w:style>
  <w:style w:type="numbering" w:customStyle="1" w:styleId="1136">
    <w:name w:val="Стиль списка1136"/>
    <w:uiPriority w:val="99"/>
    <w:rsid w:val="001E6AC9"/>
  </w:style>
  <w:style w:type="table" w:customStyle="1" w:styleId="11171">
    <w:name w:val="Сетка таблицы11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c"/>
    <w:uiPriority w:val="99"/>
    <w:semiHidden/>
    <w:unhideWhenUsed/>
    <w:rsid w:val="001E6AC9"/>
  </w:style>
  <w:style w:type="table" w:customStyle="1" w:styleId="2360">
    <w:name w:val="Сетка таблицы23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c"/>
    <w:uiPriority w:val="99"/>
    <w:semiHidden/>
    <w:unhideWhenUsed/>
    <w:rsid w:val="001E6AC9"/>
  </w:style>
  <w:style w:type="numbering" w:customStyle="1" w:styleId="4160">
    <w:name w:val="Стиль списка416"/>
    <w:uiPriority w:val="99"/>
    <w:rsid w:val="001E6AC9"/>
  </w:style>
  <w:style w:type="numbering" w:customStyle="1" w:styleId="12160">
    <w:name w:val="Стиль списка1216"/>
    <w:uiPriority w:val="99"/>
    <w:rsid w:val="001E6AC9"/>
  </w:style>
  <w:style w:type="table" w:customStyle="1" w:styleId="12161">
    <w:name w:val="Сетка таблицы12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c"/>
    <w:uiPriority w:val="99"/>
    <w:semiHidden/>
    <w:unhideWhenUsed/>
    <w:rsid w:val="001E6AC9"/>
  </w:style>
  <w:style w:type="table" w:customStyle="1" w:styleId="2116">
    <w:name w:val="Сетка таблицы2116"/>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1E6AC9"/>
  </w:style>
  <w:style w:type="table" w:customStyle="1" w:styleId="1317">
    <w:name w:val="Сетка таблицы131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c"/>
    <w:uiPriority w:val="99"/>
    <w:semiHidden/>
    <w:unhideWhenUsed/>
    <w:rsid w:val="001E6AC9"/>
  </w:style>
  <w:style w:type="table" w:customStyle="1" w:styleId="760">
    <w:name w:val="Сетка таблицы76"/>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1E6AC9"/>
    <w:pPr>
      <w:numPr>
        <w:numId w:val="88"/>
      </w:numPr>
    </w:pPr>
  </w:style>
  <w:style w:type="numbering" w:customStyle="1" w:styleId="661">
    <w:name w:val="Стиль списка66"/>
    <w:uiPriority w:val="99"/>
    <w:rsid w:val="001E6AC9"/>
  </w:style>
  <w:style w:type="table" w:customStyle="1" w:styleId="246">
    <w:name w:val="Сетка таблицы246"/>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1E6AC9"/>
    <w:pPr>
      <w:numPr>
        <w:numId w:val="60"/>
      </w:numPr>
    </w:pPr>
  </w:style>
  <w:style w:type="numbering" w:customStyle="1" w:styleId="1461">
    <w:name w:val="Нет списка146"/>
    <w:next w:val="afc"/>
    <w:uiPriority w:val="99"/>
    <w:semiHidden/>
    <w:unhideWhenUsed/>
    <w:rsid w:val="001E6AC9"/>
  </w:style>
  <w:style w:type="table" w:customStyle="1" w:styleId="870">
    <w:name w:val="Сетка таблицы87"/>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1E6AC9"/>
  </w:style>
  <w:style w:type="numbering" w:customStyle="1" w:styleId="1173">
    <w:name w:val="Стиль117"/>
    <w:rsid w:val="001E6AC9"/>
  </w:style>
  <w:style w:type="table" w:customStyle="1" w:styleId="107">
    <w:name w:val="Сетка таблицы107"/>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b"/>
    <w:next w:val="aff6"/>
    <w:uiPriority w:val="59"/>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1E6AC9"/>
  </w:style>
  <w:style w:type="table" w:customStyle="1" w:styleId="1281">
    <w:name w:val="Сетка таблицы12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c"/>
    <w:next w:val="111111"/>
    <w:rsid w:val="001E6AC9"/>
  </w:style>
  <w:style w:type="numbering" w:customStyle="1" w:styleId="590">
    <w:name w:val="Стиль списка59"/>
    <w:uiPriority w:val="99"/>
    <w:rsid w:val="001E6AC9"/>
  </w:style>
  <w:style w:type="numbering" w:customStyle="1" w:styleId="11111127">
    <w:name w:val="1 / 1.1 / 1.1.127"/>
    <w:basedOn w:val="afc"/>
    <w:next w:val="111111"/>
    <w:rsid w:val="001E6AC9"/>
    <w:pPr>
      <w:numPr>
        <w:numId w:val="94"/>
      </w:numPr>
    </w:pPr>
  </w:style>
  <w:style w:type="numbering" w:customStyle="1" w:styleId="670">
    <w:name w:val="Статья / Раздел67"/>
    <w:basedOn w:val="afc"/>
    <w:next w:val="a4"/>
    <w:uiPriority w:val="99"/>
    <w:semiHidden/>
    <w:unhideWhenUsed/>
    <w:rsid w:val="001E6AC9"/>
  </w:style>
  <w:style w:type="table" w:customStyle="1" w:styleId="138">
    <w:name w:val="Сетка таблицы138"/>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b"/>
    <w:next w:val="aff6"/>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Стиль17"/>
    <w:uiPriority w:val="99"/>
    <w:rsid w:val="001E6AC9"/>
  </w:style>
  <w:style w:type="table" w:customStyle="1" w:styleId="247">
    <w:name w:val="Сетка таблицы247"/>
    <w:basedOn w:val="afb"/>
    <w:next w:val="aff6"/>
    <w:uiPriority w:val="59"/>
    <w:rsid w:val="001E6A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1E6AC9"/>
  </w:style>
  <w:style w:type="table" w:customStyle="1" w:styleId="880">
    <w:name w:val="Сетка таблицы88"/>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b"/>
    <w:next w:val="aff6"/>
    <w:uiPriority w:val="5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b"/>
    <w:next w:val="aff6"/>
    <w:uiPriority w:val="59"/>
    <w:rsid w:val="001E6A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1E6AC9"/>
    <w:pPr>
      <w:numPr>
        <w:numId w:val="95"/>
      </w:numPr>
    </w:pPr>
  </w:style>
  <w:style w:type="character" w:customStyle="1" w:styleId="1fff3">
    <w:name w:val="Мар.1 Знак"/>
    <w:basedOn w:val="afa"/>
    <w:link w:val="1"/>
    <w:rsid w:val="001E6AC9"/>
    <w:rPr>
      <w:rFonts w:ascii="Times New Roman" w:eastAsia="Times New Roman" w:hAnsi="Times New Roman" w:cs="Times New Roman"/>
      <w:color w:val="000000"/>
      <w:sz w:val="24"/>
      <w:szCs w:val="24"/>
      <w:lang w:eastAsia="ru-RU"/>
    </w:rPr>
  </w:style>
  <w:style w:type="paragraph" w:customStyle="1" w:styleId="TimesNewRoman">
    <w:name w:val="__Обычный текст_TimesNewRoman"/>
    <w:hidden/>
    <w:rsid w:val="001E6AC9"/>
    <w:pPr>
      <w:spacing w:before="240" w:after="0" w:line="360" w:lineRule="auto"/>
      <w:ind w:firstLine="720"/>
      <w:contextualSpacing/>
      <w:jc w:val="both"/>
    </w:pPr>
    <w:rPr>
      <w:rFonts w:ascii="Times New Roman" w:eastAsia="Times New Roman" w:hAnsi="Times New Roman" w:cs="Times New Roman"/>
      <w:sz w:val="24"/>
      <w:szCs w:val="20"/>
      <w:lang w:eastAsia="ru-RU"/>
    </w:rPr>
  </w:style>
  <w:style w:type="paragraph" w:customStyle="1" w:styleId="affffffffffffffffffffffff5">
    <w:name w:val="текст_табл"/>
    <w:basedOn w:val="af9"/>
    <w:link w:val="affffffffffffffffffffffff6"/>
    <w:hidden/>
    <w:qFormat/>
    <w:rsid w:val="001E6AC9"/>
    <w:pPr>
      <w:spacing w:after="0" w:line="240" w:lineRule="auto"/>
      <w:jc w:val="both"/>
    </w:pPr>
    <w:rPr>
      <w:rFonts w:ascii="Times New Roman" w:eastAsia="Calibri" w:hAnsi="Times New Roman" w:cs="Times New Roman"/>
      <w:sz w:val="24"/>
    </w:rPr>
  </w:style>
  <w:style w:type="character" w:customStyle="1" w:styleId="affffffffffffffffffffffff6">
    <w:name w:val="текст_табл Знак"/>
    <w:basedOn w:val="afa"/>
    <w:link w:val="affffffffffffffffffffffff5"/>
    <w:rsid w:val="001E6AC9"/>
    <w:rPr>
      <w:rFonts w:ascii="Times New Roman" w:eastAsia="Calibri" w:hAnsi="Times New Roman" w:cs="Times New Roman"/>
      <w:sz w:val="24"/>
    </w:rPr>
  </w:style>
  <w:style w:type="paragraph" w:customStyle="1" w:styleId="1ffffffd">
    <w:name w:val="Знак Знак Знак Знак Знак Знак1 Знак Знак Знак Знак Знак Знак"/>
    <w:basedOn w:val="af9"/>
    <w:hidden/>
    <w:rsid w:val="001E6AC9"/>
    <w:pPr>
      <w:keepLines/>
      <w:spacing w:line="240" w:lineRule="exact"/>
      <w:ind w:firstLine="709"/>
    </w:pPr>
    <w:rPr>
      <w:rFonts w:ascii="Verdana" w:eastAsia="MS Mincho" w:hAnsi="Verdana" w:cs="Franklin Gothic Book"/>
      <w:sz w:val="20"/>
      <w:szCs w:val="20"/>
      <w:lang w:val="en-US"/>
    </w:rPr>
  </w:style>
  <w:style w:type="character" w:customStyle="1" w:styleId="FontStyle15">
    <w:name w:val="Font Style15"/>
    <w:basedOn w:val="afa"/>
    <w:hidden/>
    <w:rsid w:val="001E6AC9"/>
    <w:rPr>
      <w:rFonts w:ascii="Times New Roman" w:hAnsi="Times New Roman" w:cs="Times New Roman"/>
      <w:sz w:val="22"/>
      <w:szCs w:val="22"/>
    </w:rPr>
  </w:style>
  <w:style w:type="paragraph" w:customStyle="1" w:styleId="affffffffffffffffffffffff7">
    <w:name w:val="Название рисунка"/>
    <w:basedOn w:val="af9"/>
    <w:link w:val="affffffffffffffffffffffff8"/>
    <w:hidden/>
    <w:rsid w:val="001E6AC9"/>
    <w:pPr>
      <w:spacing w:after="200" w:line="240" w:lineRule="auto"/>
      <w:jc w:val="both"/>
    </w:pPr>
    <w:rPr>
      <w:rFonts w:ascii="Arial" w:eastAsia="Times New Roman" w:hAnsi="Arial" w:cs="Arial"/>
      <w:b/>
      <w:bCs/>
      <w:sz w:val="24"/>
      <w:szCs w:val="24"/>
      <w:lang w:eastAsia="ru-RU"/>
    </w:rPr>
  </w:style>
  <w:style w:type="character" w:customStyle="1" w:styleId="affffffffffffffffffffffff8">
    <w:name w:val="Название рисунка Знак"/>
    <w:basedOn w:val="afa"/>
    <w:link w:val="affffffffffffffffffffffff7"/>
    <w:rsid w:val="001E6AC9"/>
    <w:rPr>
      <w:rFonts w:ascii="Arial" w:eastAsia="Times New Roman" w:hAnsi="Arial" w:cs="Arial"/>
      <w:b/>
      <w:bCs/>
      <w:sz w:val="24"/>
      <w:szCs w:val="24"/>
      <w:lang w:eastAsia="ru-RU"/>
    </w:rPr>
  </w:style>
  <w:style w:type="paragraph" w:customStyle="1" w:styleId="1ffffffe">
    <w:name w:val="Нумерованный список1"/>
    <w:basedOn w:val="af9"/>
    <w:hidden/>
    <w:rsid w:val="001E6AC9"/>
    <w:pPr>
      <w:tabs>
        <w:tab w:val="num" w:pos="284"/>
        <w:tab w:val="num" w:pos="1636"/>
      </w:tabs>
      <w:spacing w:after="0" w:line="360" w:lineRule="auto"/>
      <w:ind w:left="284" w:hanging="284"/>
      <w:jc w:val="both"/>
    </w:pPr>
    <w:rPr>
      <w:rFonts w:ascii="Arial" w:eastAsia="Times New Roman" w:hAnsi="Arial" w:cs="Times New Roman"/>
      <w:sz w:val="20"/>
      <w:szCs w:val="20"/>
      <w:lang w:eastAsia="ru-RU"/>
    </w:rPr>
  </w:style>
  <w:style w:type="character" w:customStyle="1" w:styleId="FontStyle334">
    <w:name w:val="Font Style334"/>
    <w:hidden/>
    <w:rsid w:val="001E6AC9"/>
    <w:rPr>
      <w:rFonts w:ascii="Times New Roman" w:hAnsi="Times New Roman" w:cs="Times New Roman"/>
      <w:sz w:val="22"/>
      <w:szCs w:val="22"/>
    </w:rPr>
  </w:style>
  <w:style w:type="character" w:customStyle="1" w:styleId="FontStyle134">
    <w:name w:val="Font Style134"/>
    <w:hidden/>
    <w:rsid w:val="001E6AC9"/>
    <w:rPr>
      <w:rFonts w:ascii="Times New Roman" w:hAnsi="Times New Roman" w:cs="Times New Roman"/>
      <w:sz w:val="26"/>
      <w:szCs w:val="26"/>
    </w:rPr>
  </w:style>
  <w:style w:type="paragraph" w:customStyle="1" w:styleId="affffffffffffffffffffffff9">
    <w:name w:val="РН Простой"/>
    <w:basedOn w:val="af9"/>
    <w:link w:val="affffffffffffffffffffffffa"/>
    <w:hidden/>
    <w:rsid w:val="001E6AC9"/>
    <w:pPr>
      <w:spacing w:after="0" w:line="360" w:lineRule="auto"/>
      <w:ind w:firstLine="709"/>
      <w:jc w:val="both"/>
    </w:pPr>
    <w:rPr>
      <w:rFonts w:ascii="Arial" w:eastAsia="Times New Roman" w:hAnsi="Arial" w:cs="Times New Roman"/>
      <w:szCs w:val="20"/>
    </w:rPr>
  </w:style>
  <w:style w:type="character" w:customStyle="1" w:styleId="affffffffffffffffffffffffa">
    <w:name w:val="РН Простой Знак"/>
    <w:link w:val="affffffffffffffffffffffff9"/>
    <w:rsid w:val="001E6AC9"/>
    <w:rPr>
      <w:rFonts w:ascii="Arial" w:eastAsia="Times New Roman" w:hAnsi="Arial" w:cs="Times New Roman"/>
      <w:szCs w:val="20"/>
    </w:rPr>
  </w:style>
  <w:style w:type="paragraph" w:customStyle="1" w:styleId="af8">
    <w:name w:val="Список маркированный"/>
    <w:basedOn w:val="af9"/>
    <w:next w:val="af9"/>
    <w:hidden/>
    <w:qFormat/>
    <w:rsid w:val="001E6AC9"/>
    <w:pPr>
      <w:numPr>
        <w:numId w:val="96"/>
      </w:numPr>
      <w:tabs>
        <w:tab w:val="left" w:pos="1049"/>
      </w:tabs>
      <w:spacing w:after="0" w:line="360" w:lineRule="auto"/>
      <w:jc w:val="both"/>
    </w:pPr>
    <w:rPr>
      <w:rFonts w:ascii="Times New Roman" w:eastAsia="Times New Roman" w:hAnsi="Times New Roman" w:cs="Times New Roman"/>
      <w:sz w:val="24"/>
      <w:szCs w:val="20"/>
      <w:lang w:eastAsia="ru-RU"/>
    </w:rPr>
  </w:style>
  <w:style w:type="character" w:customStyle="1" w:styleId="TwordcopyformatChar">
    <w:name w:val="Tword_copy_format Char"/>
    <w:link w:val="Twordcopyformat"/>
    <w:rsid w:val="001E6AC9"/>
    <w:rPr>
      <w:rFonts w:ascii="ISOCPEUR" w:hAnsi="ISOCPEUR" w:cs="Arial"/>
      <w:i/>
    </w:rPr>
  </w:style>
  <w:style w:type="paragraph" w:customStyle="1" w:styleId="Twordaddfielddate">
    <w:name w:val="Tword_add_field_date"/>
    <w:basedOn w:val="af9"/>
    <w:hidden/>
    <w:rsid w:val="001E6AC9"/>
    <w:pPr>
      <w:spacing w:after="0" w:line="240" w:lineRule="auto"/>
      <w:jc w:val="right"/>
    </w:pPr>
    <w:rPr>
      <w:rFonts w:ascii="ISOCPEUR" w:eastAsia="Times New Roman" w:hAnsi="ISOCPEUR" w:cs="Times New Roman"/>
      <w:i/>
      <w:szCs w:val="24"/>
      <w:lang w:eastAsia="ru-RU"/>
    </w:rPr>
  </w:style>
  <w:style w:type="paragraph" w:customStyle="1" w:styleId="Twordcopyformat">
    <w:name w:val="Tword_copy_format"/>
    <w:basedOn w:val="af9"/>
    <w:link w:val="TwordcopyformatChar"/>
    <w:hidden/>
    <w:rsid w:val="001E6AC9"/>
    <w:pPr>
      <w:spacing w:after="0" w:line="240" w:lineRule="auto"/>
      <w:jc w:val="center"/>
    </w:pPr>
    <w:rPr>
      <w:rFonts w:ascii="ISOCPEUR" w:hAnsi="ISOCPEUR" w:cs="Arial"/>
      <w:i/>
    </w:rPr>
  </w:style>
  <w:style w:type="paragraph" w:customStyle="1" w:styleId="Twordnaim">
    <w:name w:val="Tword_naim"/>
    <w:basedOn w:val="af9"/>
    <w:hidden/>
    <w:rsid w:val="001E6AC9"/>
    <w:pPr>
      <w:spacing w:after="0" w:line="240" w:lineRule="auto"/>
      <w:jc w:val="center"/>
    </w:pPr>
    <w:rPr>
      <w:rFonts w:ascii="ISOCPEUR" w:eastAsia="Times New Roman" w:hAnsi="ISOCPEUR" w:cs="Arial"/>
      <w:i/>
      <w:sz w:val="28"/>
      <w:szCs w:val="28"/>
      <w:lang w:eastAsia="ru-RU"/>
    </w:rPr>
  </w:style>
  <w:style w:type="paragraph" w:customStyle="1" w:styleId="Twordlitlistlistov">
    <w:name w:val="Tword_lit_list_listov"/>
    <w:basedOn w:val="af9"/>
    <w:hidden/>
    <w:rsid w:val="001E6AC9"/>
    <w:pPr>
      <w:widowControl w:val="0"/>
      <w:adjustRightInd w:val="0"/>
      <w:spacing w:after="0" w:line="240" w:lineRule="auto"/>
      <w:jc w:val="center"/>
      <w:textAlignment w:val="baseline"/>
    </w:pPr>
    <w:rPr>
      <w:rFonts w:ascii="ISOCPEUR" w:eastAsia="Times New Roman" w:hAnsi="ISOCPEUR" w:cs="Arial"/>
      <w:i/>
      <w:szCs w:val="18"/>
      <w:lang w:eastAsia="ru-RU"/>
    </w:rPr>
  </w:style>
  <w:style w:type="paragraph" w:customStyle="1" w:styleId="Twordpagenumber">
    <w:name w:val="Tword_page_number"/>
    <w:basedOn w:val="Twordlitlistlistov"/>
    <w:hidden/>
    <w:rsid w:val="001E6AC9"/>
    <w:rPr>
      <w:sz w:val="24"/>
      <w:lang w:val="en-US"/>
    </w:rPr>
  </w:style>
  <w:style w:type="paragraph" w:customStyle="1" w:styleId="Twordaddfieldtext">
    <w:name w:val="Tword_add_field_text"/>
    <w:basedOn w:val="af9"/>
    <w:hidden/>
    <w:rsid w:val="001E6AC9"/>
    <w:pPr>
      <w:widowControl w:val="0"/>
      <w:adjustRightInd w:val="0"/>
      <w:spacing w:after="0" w:line="240" w:lineRule="auto"/>
      <w:jc w:val="center"/>
      <w:textAlignment w:val="baseline"/>
    </w:pPr>
    <w:rPr>
      <w:rFonts w:ascii="ISOCPEUR" w:eastAsia="Times New Roman" w:hAnsi="ISOCPEUR" w:cs="Arial"/>
      <w:i/>
      <w:szCs w:val="20"/>
      <w:lang w:eastAsia="ru-RU"/>
    </w:rPr>
  </w:style>
  <w:style w:type="paragraph" w:customStyle="1" w:styleId="affffffffffffffffffffffffb">
    <w:name w:val="Текст в таблице"/>
    <w:basedOn w:val="af9"/>
    <w:hidden/>
    <w:rsid w:val="001E6AC9"/>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fffc">
    <w:name w:val="Стиль НИПИ &quot;Абзац&quot;"/>
    <w:hidden/>
    <w:rsid w:val="001E6AC9"/>
    <w:pPr>
      <w:spacing w:after="120" w:line="276" w:lineRule="auto"/>
      <w:ind w:left="284" w:right="284" w:firstLine="567"/>
      <w:jc w:val="both"/>
    </w:pPr>
    <w:rPr>
      <w:rFonts w:ascii="Times New Roman" w:eastAsiaTheme="minorEastAsia" w:hAnsi="Times New Roman"/>
      <w:sz w:val="24"/>
      <w:szCs w:val="24"/>
      <w:lang w:eastAsia="ru-RU"/>
    </w:rPr>
  </w:style>
  <w:style w:type="character" w:customStyle="1" w:styleId="1fffa">
    <w:name w:val="Обычный (ПЗ) Знак1"/>
    <w:link w:val="affffffffffffff1"/>
    <w:uiPriority w:val="99"/>
    <w:rsid w:val="001E6AC9"/>
    <w:rPr>
      <w:rFonts w:ascii="Calibri" w:eastAsia="Times New Roman" w:hAnsi="Calibri" w:cs="Times New Roman"/>
      <w:sz w:val="24"/>
      <w:szCs w:val="20"/>
      <w:lang w:eastAsia="ru-RU"/>
    </w:rPr>
  </w:style>
  <w:style w:type="paragraph" w:customStyle="1" w:styleId="4f9">
    <w:name w:val="Стиль4"/>
    <w:basedOn w:val="42"/>
    <w:next w:val="af9"/>
    <w:hidden/>
    <w:rsid w:val="001E6AC9"/>
    <w:pPr>
      <w:keepLines w:val="0"/>
      <w:numPr>
        <w:ilvl w:val="0"/>
        <w:numId w:val="0"/>
      </w:numPr>
      <w:spacing w:before="0" w:line="240" w:lineRule="auto"/>
      <w:ind w:left="360" w:right="142"/>
      <w:contextualSpacing/>
      <w:jc w:val="center"/>
    </w:pPr>
    <w:rPr>
      <w:rFonts w:ascii="Times New Roman" w:eastAsia="Times New Roman" w:hAnsi="Times New Roman" w:cs="Times New Roman"/>
      <w:b/>
      <w:i w:val="0"/>
      <w:iCs w:val="0"/>
      <w:color w:val="auto"/>
      <w:sz w:val="28"/>
      <w:szCs w:val="20"/>
      <w:lang w:val="x-none"/>
    </w:rPr>
  </w:style>
  <w:style w:type="character" w:customStyle="1" w:styleId="295pt">
    <w:name w:val="Основной текст (2) + 9.5 pt;Не полужирный"/>
    <w:basedOn w:val="afa"/>
    <w:hidden/>
    <w:rsid w:val="001E6AC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ff">
    <w:name w:val="Таблица1"/>
    <w:basedOn w:val="affffffffffd"/>
    <w:next w:val="affffffffffd"/>
    <w:hidden/>
    <w:rsid w:val="001E6AC9"/>
    <w:pPr>
      <w:tabs>
        <w:tab w:val="clear" w:pos="709"/>
      </w:tabs>
      <w:spacing w:line="240" w:lineRule="auto"/>
      <w:ind w:right="0" w:firstLine="0"/>
      <w:contextualSpacing/>
    </w:pPr>
  </w:style>
  <w:style w:type="character" w:customStyle="1" w:styleId="afffffffffff0">
    <w:name w:val="Приложение Знак Знак"/>
    <w:link w:val="afffffffffff"/>
    <w:rsid w:val="001E6AC9"/>
    <w:rPr>
      <w:rFonts w:asciiTheme="majorHAnsi" w:eastAsiaTheme="majorEastAsia" w:hAnsiTheme="majorHAnsi" w:cstheme="majorBidi"/>
      <w:color w:val="A5A5A5" w:themeColor="accent1" w:themeShade="BF"/>
      <w:sz w:val="32"/>
      <w:szCs w:val="32"/>
    </w:rPr>
  </w:style>
  <w:style w:type="paragraph" w:customStyle="1" w:styleId="-10-">
    <w:name w:val="Штамп-10-П"/>
    <w:link w:val="-10-0"/>
    <w:hidden/>
    <w:rsid w:val="001E6AC9"/>
    <w:pPr>
      <w:spacing w:after="0" w:line="240" w:lineRule="auto"/>
      <w:jc w:val="right"/>
    </w:pPr>
    <w:rPr>
      <w:rFonts w:ascii="Times New Roman" w:hAnsi="Times New Roman"/>
      <w:sz w:val="20"/>
      <w:szCs w:val="20"/>
    </w:rPr>
  </w:style>
  <w:style w:type="paragraph" w:customStyle="1" w:styleId="-10-1">
    <w:name w:val="Штамп-10-Ц"/>
    <w:hidden/>
    <w:qFormat/>
    <w:rsid w:val="001E6AC9"/>
    <w:pPr>
      <w:spacing w:after="0" w:line="240" w:lineRule="auto"/>
      <w:jc w:val="center"/>
    </w:pPr>
    <w:rPr>
      <w:rFonts w:ascii="Times New Roman" w:hAnsi="Times New Roman"/>
      <w:sz w:val="20"/>
      <w:szCs w:val="20"/>
    </w:rPr>
  </w:style>
  <w:style w:type="paragraph" w:customStyle="1" w:styleId="-12--">
    <w:name w:val="Штамп-12-Ц-Ж"/>
    <w:hidden/>
    <w:rsid w:val="001E6AC9"/>
    <w:pPr>
      <w:spacing w:after="0" w:line="240" w:lineRule="auto"/>
      <w:jc w:val="center"/>
    </w:pPr>
    <w:rPr>
      <w:rFonts w:ascii="Times New Roman" w:hAnsi="Times New Roman"/>
      <w:b/>
      <w:sz w:val="24"/>
      <w:szCs w:val="24"/>
    </w:rPr>
  </w:style>
  <w:style w:type="paragraph" w:customStyle="1" w:styleId="-8-">
    <w:name w:val="Штамп-8-Ц"/>
    <w:hidden/>
    <w:qFormat/>
    <w:rsid w:val="001E6AC9"/>
    <w:pPr>
      <w:spacing w:after="0" w:line="240" w:lineRule="auto"/>
      <w:jc w:val="center"/>
    </w:pPr>
    <w:rPr>
      <w:rFonts w:ascii="Times New Roman" w:hAnsi="Times New Roman"/>
      <w:sz w:val="16"/>
    </w:rPr>
  </w:style>
  <w:style w:type="paragraph" w:customStyle="1" w:styleId="-8-0">
    <w:name w:val="Штамп-8-Л"/>
    <w:hidden/>
    <w:rsid w:val="001E6AC9"/>
    <w:pPr>
      <w:spacing w:after="0" w:line="240" w:lineRule="auto"/>
    </w:pPr>
    <w:rPr>
      <w:rFonts w:ascii="Times New Roman" w:eastAsia="Times New Roman" w:hAnsi="Times New Roman" w:cs="Times New Roman"/>
      <w:sz w:val="16"/>
      <w:szCs w:val="20"/>
      <w:lang w:eastAsia="ru-RU"/>
    </w:rPr>
  </w:style>
  <w:style w:type="character" w:customStyle="1" w:styleId="-10-0">
    <w:name w:val="Штамп-10-П Знак"/>
    <w:basedOn w:val="afa"/>
    <w:link w:val="-10-"/>
    <w:rsid w:val="001E6AC9"/>
    <w:rPr>
      <w:rFonts w:ascii="Times New Roman" w:hAnsi="Times New Roman"/>
      <w:sz w:val="20"/>
      <w:szCs w:val="20"/>
    </w:rPr>
  </w:style>
  <w:style w:type="paragraph" w:customStyle="1" w:styleId="-8--">
    <w:name w:val="Штамп-8-Ц-Ж"/>
    <w:hidden/>
    <w:rsid w:val="001E6AC9"/>
    <w:pPr>
      <w:spacing w:after="0" w:line="240" w:lineRule="auto"/>
      <w:jc w:val="center"/>
    </w:pPr>
    <w:rPr>
      <w:rFonts w:ascii="Times New Roman" w:eastAsia="Times New Roman" w:hAnsi="Times New Roman" w:cs="Times New Roman"/>
      <w:sz w:val="16"/>
      <w:szCs w:val="16"/>
      <w:lang w:val="en-US" w:eastAsia="ru-RU"/>
    </w:rPr>
  </w:style>
  <w:style w:type="numbering" w:customStyle="1" w:styleId="1ai1">
    <w:name w:val="1 / a / i1"/>
    <w:basedOn w:val="afc"/>
    <w:next w:val="1ai"/>
    <w:uiPriority w:val="99"/>
    <w:unhideWhenUsed/>
    <w:rsid w:val="001E6AC9"/>
  </w:style>
  <w:style w:type="character" w:customStyle="1" w:styleId="itemtext1">
    <w:name w:val="itemtext1"/>
    <w:basedOn w:val="afa"/>
    <w:hidden/>
    <w:rsid w:val="001E6AC9"/>
    <w:rPr>
      <w:rFonts w:ascii="Segoe UI" w:hAnsi="Segoe UI" w:cs="Segoe UI" w:hint="default"/>
      <w:color w:val="000000"/>
      <w:sz w:val="20"/>
      <w:szCs w:val="20"/>
    </w:rPr>
  </w:style>
  <w:style w:type="character" w:customStyle="1" w:styleId="affffffffff4">
    <w:name w:val="текст Знак"/>
    <w:basedOn w:val="afa"/>
    <w:link w:val="affffffffff3"/>
    <w:rsid w:val="001E6AC9"/>
    <w:rPr>
      <w:rFonts w:ascii="Arial" w:eastAsia="Times New Roman" w:hAnsi="Arial" w:cs="Times New Roman"/>
      <w:sz w:val="24"/>
      <w:szCs w:val="20"/>
      <w:lang w:eastAsia="ru-RU"/>
    </w:rPr>
  </w:style>
  <w:style w:type="paragraph" w:customStyle="1" w:styleId="affffffffffffffffffffffffd">
    <w:name w:val="тект"/>
    <w:basedOn w:val="af9"/>
    <w:link w:val="affffffffffffffffffffffffe"/>
    <w:qFormat/>
    <w:rsid w:val="001E6AC9"/>
    <w:pPr>
      <w:suppressAutoHyphens/>
      <w:spacing w:after="0" w:line="360" w:lineRule="auto"/>
      <w:ind w:right="170" w:firstLine="709"/>
      <w:jc w:val="both"/>
    </w:pPr>
    <w:rPr>
      <w:rFonts w:ascii="Times New Roman" w:eastAsia="Calibri" w:hAnsi="Times New Roman" w:cs="Times New Roman"/>
      <w:sz w:val="24"/>
      <w:szCs w:val="24"/>
      <w:lang w:eastAsia="ru-RU"/>
    </w:rPr>
  </w:style>
  <w:style w:type="character" w:customStyle="1" w:styleId="affffffffffffffffffffffffe">
    <w:name w:val="тект Знак"/>
    <w:basedOn w:val="afa"/>
    <w:link w:val="affffffffffffffffffffffffd"/>
    <w:rsid w:val="001E6AC9"/>
    <w:rPr>
      <w:rFonts w:ascii="Times New Roman" w:eastAsia="Calibri" w:hAnsi="Times New Roman" w:cs="Times New Roman"/>
      <w:sz w:val="24"/>
      <w:szCs w:val="24"/>
      <w:lang w:eastAsia="ru-RU"/>
    </w:rPr>
  </w:style>
  <w:style w:type="paragraph" w:customStyle="1" w:styleId="-ffc">
    <w:name w:val="Таблица - текст по центру"/>
    <w:basedOn w:val="af9"/>
    <w:hidden/>
    <w:rsid w:val="001E6AC9"/>
    <w:pPr>
      <w:spacing w:after="0" w:line="240" w:lineRule="auto"/>
      <w:jc w:val="center"/>
    </w:pPr>
    <w:rPr>
      <w:rFonts w:ascii="Arial" w:eastAsia="Times New Roman" w:hAnsi="Arial" w:cs="Arial"/>
      <w:sz w:val="20"/>
      <w:szCs w:val="20"/>
      <w:lang w:eastAsia="ru-RU"/>
    </w:rPr>
  </w:style>
  <w:style w:type="numbering" w:customStyle="1" w:styleId="21211">
    <w:name w:val="Стиль21211"/>
    <w:rsid w:val="001E6AC9"/>
  </w:style>
  <w:style w:type="paragraph" w:customStyle="1" w:styleId="afffffffffffffffffffffffff">
    <w:name w:val="Таблица Заголовок Название объекта"/>
    <w:basedOn w:val="af9"/>
    <w:next w:val="af9"/>
    <w:link w:val="afffffffffffffffffffffffff0"/>
    <w:autoRedefine/>
    <w:rsid w:val="001E6AC9"/>
    <w:pPr>
      <w:keepNext/>
      <w:spacing w:after="120" w:line="240" w:lineRule="auto"/>
      <w:ind w:left="284" w:right="170"/>
    </w:pPr>
    <w:rPr>
      <w:rFonts w:ascii="Times New Roman" w:eastAsia="Times New Roman" w:hAnsi="Times New Roman" w:cs="Times New Roman"/>
      <w:bCs/>
      <w:sz w:val="24"/>
      <w:szCs w:val="20"/>
      <w:lang w:eastAsia="ru-RU"/>
    </w:rPr>
  </w:style>
  <w:style w:type="character" w:customStyle="1" w:styleId="afffffffffffffffffffffffff0">
    <w:name w:val="Таблица Заголовок Название объекта Знак Знак"/>
    <w:link w:val="afffffffffffffffffffffffff"/>
    <w:rsid w:val="001E6AC9"/>
    <w:rPr>
      <w:rFonts w:ascii="Times New Roman" w:eastAsia="Times New Roman" w:hAnsi="Times New Roman" w:cs="Times New Roman"/>
      <w:bCs/>
      <w:sz w:val="24"/>
      <w:szCs w:val="20"/>
      <w:lang w:eastAsia="ru-RU"/>
    </w:rPr>
  </w:style>
  <w:style w:type="paragraph" w:customStyle="1" w:styleId="afffffffffffffffffffffffff1">
    <w:name w:val="таб_заг"/>
    <w:basedOn w:val="af9"/>
    <w:link w:val="afffffffffffffffffffffffff2"/>
    <w:rsid w:val="001E6AC9"/>
    <w:pPr>
      <w:spacing w:after="120" w:line="240" w:lineRule="auto"/>
      <w:ind w:left="567" w:right="567"/>
      <w:jc w:val="center"/>
    </w:pPr>
    <w:rPr>
      <w:rFonts w:ascii="Times New Roman" w:eastAsia="Times New Roman" w:hAnsi="Times New Roman" w:cs="Times New Roman"/>
      <w:b/>
      <w:sz w:val="24"/>
      <w:szCs w:val="24"/>
      <w:lang w:eastAsia="ru-RU"/>
    </w:rPr>
  </w:style>
  <w:style w:type="character" w:customStyle="1" w:styleId="afffffffffffffffffffffffff2">
    <w:name w:val="таб_заг Знак"/>
    <w:link w:val="afffffffffffffffffffffffff1"/>
    <w:rsid w:val="001E6AC9"/>
    <w:rPr>
      <w:rFonts w:ascii="Times New Roman" w:eastAsia="Times New Roman" w:hAnsi="Times New Roman" w:cs="Times New Roman"/>
      <w:b/>
      <w:sz w:val="24"/>
      <w:szCs w:val="24"/>
      <w:lang w:eastAsia="ru-RU"/>
    </w:rPr>
  </w:style>
  <w:style w:type="table" w:customStyle="1" w:styleId="GridTableLight">
    <w:name w:val="Grid Table Light"/>
    <w:basedOn w:val="afb"/>
    <w:uiPriority w:val="40"/>
    <w:rsid w:val="001E6A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fff3">
    <w:name w:val="Приложение Знак"/>
    <w:basedOn w:val="afa"/>
    <w:rsid w:val="001E6AC9"/>
    <w:rPr>
      <w:b/>
      <w:bCs/>
      <w:noProof/>
      <w:sz w:val="28"/>
      <w:szCs w:val="24"/>
    </w:rPr>
  </w:style>
  <w:style w:type="paragraph" w:customStyle="1" w:styleId="4fa">
    <w:name w:val="Заг 4"/>
    <w:basedOn w:val="3e"/>
    <w:qFormat/>
    <w:rsid w:val="001E6AC9"/>
    <w:pPr>
      <w:ind w:left="862" w:hanging="862"/>
      <w:outlineLvl w:val="3"/>
    </w:pPr>
  </w:style>
  <w:style w:type="paragraph" w:customStyle="1" w:styleId="mhd">
    <w:name w:val="mhd"/>
    <w:basedOn w:val="af9"/>
    <w:rsid w:val="001E6AC9"/>
    <w:pPr>
      <w:spacing w:before="100" w:beforeAutospacing="1" w:after="100" w:afterAutospacing="1" w:line="240" w:lineRule="auto"/>
      <w:jc w:val="center"/>
    </w:pPr>
    <w:rPr>
      <w:rFonts w:ascii="Arial" w:eastAsia="Times New Roman" w:hAnsi="Arial" w:cs="Arial"/>
      <w:b/>
      <w:bCs/>
      <w:color w:val="000000"/>
      <w:sz w:val="32"/>
      <w:szCs w:val="32"/>
      <w:lang w:eastAsia="ru-RU"/>
    </w:rPr>
  </w:style>
  <w:style w:type="paragraph" w:customStyle="1" w:styleId="body2">
    <w:name w:val="body"/>
    <w:basedOn w:val="af9"/>
    <w:rsid w:val="001E6AC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th">
    <w:name w:val="th"/>
    <w:basedOn w:val="af9"/>
    <w:rsid w:val="001E6AC9"/>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td">
    <w:name w:val="td"/>
    <w:basedOn w:val="af9"/>
    <w:rsid w:val="001E6AC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heading0">
    <w:name w:val="heading"/>
    <w:basedOn w:val="af9"/>
    <w:rsid w:val="001E6AC9"/>
    <w:pPr>
      <w:shd w:val="clear" w:color="auto" w:fill="DFDFDF"/>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ilecreated">
    <w:name w:val="filecreated"/>
    <w:basedOn w:val="af9"/>
    <w:rsid w:val="001E6AC9"/>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afffffffffffffffffffffffff4">
    <w:name w:val="Ввод осн.текста"/>
    <w:basedOn w:val="af9"/>
    <w:link w:val="afffffffffffffffffffffffff5"/>
    <w:rsid w:val="001E6AC9"/>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fff5">
    <w:name w:val="Ввод осн.текста Знак"/>
    <w:link w:val="afffffffffffffffffffffffff4"/>
    <w:rsid w:val="001E6AC9"/>
    <w:rPr>
      <w:rFonts w:ascii="Arial" w:eastAsia="Times New Roman" w:hAnsi="Arial" w:cs="Times New Roman"/>
      <w:sz w:val="24"/>
      <w:szCs w:val="20"/>
      <w:lang w:val="x-none" w:eastAsia="x-none"/>
    </w:rPr>
  </w:style>
  <w:style w:type="paragraph" w:customStyle="1" w:styleId="afffffffffffffffffffffffff6">
    <w:name w:val="подзаголовок"/>
    <w:rsid w:val="001E6AC9"/>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lang w:eastAsia="ru-RU"/>
    </w:rPr>
  </w:style>
  <w:style w:type="paragraph" w:customStyle="1" w:styleId="Aaiainioaenoa">
    <w:name w:val="Aaia ini.oaenoa"/>
    <w:basedOn w:val="af9"/>
    <w:rsid w:val="001E6AC9"/>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7">
    <w:name w:val="Гидро.таб"/>
    <w:rsid w:val="001E6AC9"/>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lang w:eastAsia="ru-RU"/>
    </w:rPr>
  </w:style>
  <w:style w:type="table" w:customStyle="1" w:styleId="1fffffff0">
    <w:name w:val="Стиль таблицы1"/>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afffffffffffffffffffffffff8">
    <w:name w:val="Наименование титула"/>
    <w:basedOn w:val="af9"/>
    <w:rsid w:val="001E6AC9"/>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lang w:eastAsia="ru-RU"/>
    </w:rPr>
  </w:style>
  <w:style w:type="paragraph" w:customStyle="1" w:styleId="afffffffffffffffffffffffff9">
    <w:name w:val="Текст таб лево"/>
    <w:basedOn w:val="af9"/>
    <w:rsid w:val="001E6AC9"/>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lang w:eastAsia="ru-RU"/>
    </w:rPr>
  </w:style>
  <w:style w:type="paragraph" w:customStyle="1" w:styleId="afffffffffffffffffffffffffa">
    <w:name w:val="Текст таб лево отступ"/>
    <w:basedOn w:val="af9"/>
    <w:rsid w:val="001E6AC9"/>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lang w:eastAsia="ru-RU"/>
    </w:rPr>
  </w:style>
  <w:style w:type="paragraph" w:customStyle="1" w:styleId="afffffffffffffffffffffffffb">
    <w:name w:val="Текст таб центр"/>
    <w:basedOn w:val="af9"/>
    <w:rsid w:val="001E6AC9"/>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lang w:eastAsia="ru-RU"/>
    </w:rPr>
  </w:style>
  <w:style w:type="paragraph" w:customStyle="1" w:styleId="afffffffffffffffffffffffffc">
    <w:name w:val="Текст таб центр отступ"/>
    <w:basedOn w:val="afffffffffffffffffffffffffb"/>
    <w:rsid w:val="001E6AC9"/>
    <w:pPr>
      <w:ind w:left="57" w:right="57"/>
    </w:pPr>
  </w:style>
  <w:style w:type="paragraph" w:customStyle="1" w:styleId="afffffffffffffffffffffffffd">
    <w:name w:val="Ввод осн.текста Знак Знак Знак"/>
    <w:basedOn w:val="af9"/>
    <w:link w:val="afffffffffffffffffffffffffe"/>
    <w:rsid w:val="001E6AC9"/>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ffe">
    <w:name w:val="Ввод осн.текста Знак Знак Знак Знак"/>
    <w:link w:val="afffffffffffffffffffffffffd"/>
    <w:rsid w:val="001E6AC9"/>
    <w:rPr>
      <w:rFonts w:ascii="Times New Roman" w:eastAsia="Times New Roman" w:hAnsi="Times New Roman" w:cs="Times New Roman"/>
      <w:sz w:val="28"/>
      <w:szCs w:val="20"/>
      <w:lang w:val="x-none" w:eastAsia="x-none"/>
    </w:rPr>
  </w:style>
  <w:style w:type="character" w:customStyle="1" w:styleId="ueberschrift11">
    <w:name w:val="ueberschrift11"/>
    <w:rsid w:val="001E6AC9"/>
    <w:rPr>
      <w:b/>
      <w:bCs/>
      <w:caps/>
      <w:strike w:val="0"/>
      <w:dstrike w:val="0"/>
      <w:color w:val="333333"/>
      <w:sz w:val="23"/>
      <w:szCs w:val="23"/>
      <w:u w:val="none"/>
      <w:effect w:val="none"/>
    </w:rPr>
  </w:style>
  <w:style w:type="character" w:customStyle="1" w:styleId="1fffffff1">
    <w:name w:val="Ввод осн.текста Знак1"/>
    <w:rsid w:val="001E6AC9"/>
    <w:rPr>
      <w:rFonts w:ascii="Times New Roman CYR" w:hAnsi="Times New Roman CYR"/>
      <w:sz w:val="28"/>
      <w:lang w:val="ru-RU" w:eastAsia="ru-RU" w:bidi="ar-SA"/>
    </w:rPr>
  </w:style>
  <w:style w:type="paragraph" w:customStyle="1" w:styleId="Iaeiaiiaaieaoeooea">
    <w:name w:val="Iaeiaiiaaiea oeooea"/>
    <w:basedOn w:val="af9"/>
    <w:rsid w:val="001E6AC9"/>
    <w:pPr>
      <w:suppressAutoHyphens/>
      <w:spacing w:after="120" w:line="240" w:lineRule="auto"/>
      <w:jc w:val="center"/>
    </w:pPr>
    <w:rPr>
      <w:rFonts w:ascii="Times New Roman CYR" w:eastAsia="Times New Roman" w:hAnsi="Times New Roman CYR" w:cs="Times New Roman"/>
      <w:b/>
      <w:kern w:val="28"/>
      <w:sz w:val="36"/>
      <w:szCs w:val="20"/>
      <w:lang w:eastAsia="ru-RU"/>
    </w:rPr>
  </w:style>
  <w:style w:type="paragraph" w:customStyle="1" w:styleId="affffffffffffffffffffffffff">
    <w:name w:val="Нормальный"/>
    <w:rsid w:val="001E6AC9"/>
    <w:pPr>
      <w:spacing w:after="120" w:line="240" w:lineRule="auto"/>
    </w:pPr>
    <w:rPr>
      <w:rFonts w:ascii="Times New Roman CYR" w:eastAsia="Times New Roman" w:hAnsi="Times New Roman CYR" w:cs="Times New Roman"/>
      <w:sz w:val="28"/>
      <w:szCs w:val="20"/>
      <w:lang w:eastAsia="ru-RU"/>
    </w:rPr>
  </w:style>
  <w:style w:type="paragraph" w:customStyle="1" w:styleId="Aaiainioaenoa3">
    <w:name w:val="Aaia ini.oaenoa3"/>
    <w:basedOn w:val="af9"/>
    <w:rsid w:val="001E6AC9"/>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N0">
    <w:name w:val="таб. N"/>
    <w:basedOn w:val="14"/>
    <w:next w:val="affffffffffffffffffffffffff0"/>
    <w:rsid w:val="001E6AC9"/>
    <w:pPr>
      <w:numPr>
        <w:numId w:val="0"/>
      </w:numPr>
      <w:overflowPunct w:val="0"/>
      <w:autoSpaceDE w:val="0"/>
      <w:autoSpaceDN w:val="0"/>
      <w:adjustRightInd w:val="0"/>
      <w:spacing w:before="0" w:after="120" w:line="240" w:lineRule="auto"/>
      <w:jc w:val="right"/>
      <w:outlineLvl w:val="9"/>
    </w:pPr>
    <w:rPr>
      <w:rFonts w:ascii="Times New Roman" w:eastAsia="Times New Roman" w:hAnsi="Times New Roman" w:cs="Times New Roman"/>
      <w:noProof/>
      <w:color w:val="auto"/>
      <w:kern w:val="28"/>
      <w:sz w:val="24"/>
      <w:szCs w:val="20"/>
      <w:lang w:val="x-none" w:eastAsia="x-none"/>
    </w:rPr>
  </w:style>
  <w:style w:type="paragraph" w:customStyle="1" w:styleId="affffffffffffffffffffffffff0">
    <w:name w:val="таб. текст"/>
    <w:basedOn w:val="N0"/>
    <w:next w:val="129"/>
    <w:rsid w:val="001E6AC9"/>
    <w:pPr>
      <w:keepNext w:val="0"/>
      <w:widowControl w:val="0"/>
    </w:pPr>
    <w:rPr>
      <w:rFonts w:ascii="Arial" w:hAnsi="Arial"/>
      <w:sz w:val="20"/>
    </w:rPr>
  </w:style>
  <w:style w:type="paragraph" w:customStyle="1" w:styleId="-ffd">
    <w:name w:val="-список"/>
    <w:basedOn w:val="129"/>
    <w:rsid w:val="001E6AC9"/>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fff1">
    <w:name w:val="таб. заголовок"/>
    <w:basedOn w:val="14"/>
    <w:rsid w:val="001E6AC9"/>
    <w:pPr>
      <w:keepNext w:val="0"/>
      <w:keepLines w:val="0"/>
      <w:numPr>
        <w:numId w:val="0"/>
      </w:numPr>
      <w:overflowPunct w:val="0"/>
      <w:autoSpaceDE w:val="0"/>
      <w:autoSpaceDN w:val="0"/>
      <w:adjustRightInd w:val="0"/>
      <w:spacing w:line="240" w:lineRule="auto"/>
      <w:jc w:val="center"/>
      <w:textAlignment w:val="baseline"/>
      <w:outlineLvl w:val="9"/>
    </w:pPr>
    <w:rPr>
      <w:rFonts w:ascii="Times New Roman" w:eastAsia="Times New Roman" w:hAnsi="Times New Roman" w:cs="Times New Roman"/>
      <w:noProof/>
      <w:color w:val="auto"/>
      <w:kern w:val="28"/>
      <w:sz w:val="24"/>
      <w:szCs w:val="20"/>
      <w:lang w:val="x-none" w:eastAsia="x-none"/>
    </w:rPr>
  </w:style>
  <w:style w:type="paragraph" w:customStyle="1" w:styleId="affffffffffffffffffffffffff2">
    <w:name w:val="Ââîä îñí.òåêñòà"/>
    <w:basedOn w:val="af9"/>
    <w:rsid w:val="001E6AC9"/>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3">
    <w:name w:val="Íàèìåíîâàíèå òèòóëà"/>
    <w:basedOn w:val="af9"/>
    <w:rsid w:val="001E6AC9"/>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lang w:eastAsia="ru-RU"/>
    </w:rPr>
  </w:style>
  <w:style w:type="character" w:customStyle="1" w:styleId="12a">
    <w:name w:val="абзац 12 Знак"/>
    <w:link w:val="129"/>
    <w:rsid w:val="001E6AC9"/>
    <w:rPr>
      <w:rFonts w:ascii="Times New Roman" w:eastAsia="Times New Roman" w:hAnsi="Times New Roman" w:cs="Times New Roman"/>
      <w:sz w:val="24"/>
      <w:szCs w:val="24"/>
      <w:lang w:eastAsia="ru-RU"/>
    </w:rPr>
  </w:style>
  <w:style w:type="character" w:customStyle="1" w:styleId="Saranchin">
    <w:name w:val="Saranchin"/>
    <w:semiHidden/>
    <w:rsid w:val="001E6AC9"/>
    <w:rPr>
      <w:rFonts w:ascii="Arial" w:hAnsi="Arial" w:cs="Arial"/>
      <w:color w:val="auto"/>
      <w:sz w:val="20"/>
      <w:szCs w:val="20"/>
    </w:rPr>
  </w:style>
  <w:style w:type="table" w:customStyle="1" w:styleId="11f1">
    <w:name w:val="Стиль таблицы11"/>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ff2">
    <w:name w:val="Тема таблицы1"/>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f2">
    <w:name w:val="Сетка таблицы 11"/>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ff5">
    <w:name w:val="Тема таблицы2"/>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b"/>
    <w:rsid w:val="001E6AC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f9">
    <w:name w:val="Тема таблицы3"/>
    <w:basedOn w:val="afb"/>
    <w:next w:val="affffffffffffffffffb"/>
    <w:rsid w:val="001E6AC9"/>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b"/>
    <w:next w:val="1fff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2">
    <w:name w:val="xl24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3">
    <w:name w:val="xl24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4">
    <w:name w:val="xl24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5">
    <w:name w:val="xl24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6">
    <w:name w:val="xl24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7">
    <w:name w:val="xl24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8">
    <w:name w:val="xl24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9">
    <w:name w:val="xl24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0">
    <w:name w:val="xl25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1">
    <w:name w:val="xl25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2">
    <w:name w:val="xl25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3">
    <w:name w:val="xl25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4">
    <w:name w:val="xl25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6">
    <w:name w:val="xl25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7">
    <w:name w:val="xl25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8">
    <w:name w:val="xl25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9">
    <w:name w:val="xl25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
    <w:name w:val="xl26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1">
    <w:name w:val="xl26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
    <w:name w:val="xl26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3">
    <w:name w:val="xl26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4">
    <w:name w:val="xl26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5">
    <w:name w:val="xl26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6">
    <w:name w:val="xl26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7">
    <w:name w:val="xl26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8">
    <w:name w:val="xl26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9">
    <w:name w:val="xl26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0">
    <w:name w:val="xl27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1">
    <w:name w:val="xl27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2">
    <w:name w:val="xl27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3">
    <w:name w:val="xl27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4">
    <w:name w:val="xl27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5">
    <w:name w:val="xl27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6">
    <w:name w:val="xl27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7">
    <w:name w:val="xl27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8">
    <w:name w:val="xl27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9">
    <w:name w:val="xl27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0">
    <w:name w:val="xl28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1">
    <w:name w:val="xl28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2">
    <w:name w:val="xl28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3">
    <w:name w:val="xl28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4">
    <w:name w:val="xl28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5">
    <w:name w:val="xl28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
    <w:name w:val="xl28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
    <w:name w:val="xl28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8">
    <w:name w:val="xl28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9">
    <w:name w:val="xl28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0">
    <w:name w:val="xl29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1">
    <w:name w:val="xl29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2">
    <w:name w:val="xl29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3">
    <w:name w:val="xl29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4">
    <w:name w:val="xl29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5">
    <w:name w:val="xl295"/>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6">
    <w:name w:val="xl29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7">
    <w:name w:val="xl29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8">
    <w:name w:val="xl29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9">
    <w:name w:val="xl29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0">
    <w:name w:val="xl30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1">
    <w:name w:val="xl30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2">
    <w:name w:val="xl302"/>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3">
    <w:name w:val="xl303"/>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numbering" w:customStyle="1" w:styleId="1121">
    <w:name w:val="Текущий список1121"/>
    <w:rsid w:val="001E6AC9"/>
    <w:pPr>
      <w:numPr>
        <w:numId w:val="101"/>
      </w:numPr>
    </w:pPr>
  </w:style>
  <w:style w:type="paragraph" w:customStyle="1" w:styleId="xl60331">
    <w:name w:val="xl60331"/>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32">
    <w:name w:val="xl60332"/>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33">
    <w:name w:val="xl60333"/>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34">
    <w:name w:val="xl60334"/>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35">
    <w:name w:val="xl6033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36">
    <w:name w:val="xl6033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37">
    <w:name w:val="xl6033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38">
    <w:name w:val="xl6033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39">
    <w:name w:val="xl6033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0">
    <w:name w:val="xl60340"/>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341">
    <w:name w:val="xl60341"/>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342">
    <w:name w:val="xl60342"/>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43">
    <w:name w:val="xl6034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4">
    <w:name w:val="xl6034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5">
    <w:name w:val="xl60345"/>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46">
    <w:name w:val="xl60346"/>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7">
    <w:name w:val="xl6034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348">
    <w:name w:val="xl60348"/>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0349">
    <w:name w:val="xl6034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50">
    <w:name w:val="xl6035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51">
    <w:name w:val="xl6035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0352">
    <w:name w:val="xl60352"/>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353">
    <w:name w:val="xl6035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54">
    <w:name w:val="xl6035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55">
    <w:name w:val="xl60355"/>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lang w:eastAsia="ru-RU"/>
    </w:rPr>
  </w:style>
  <w:style w:type="paragraph" w:customStyle="1" w:styleId="xl60356">
    <w:name w:val="xl60356"/>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57">
    <w:name w:val="xl6035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58">
    <w:name w:val="xl6035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59">
    <w:name w:val="xl6035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60">
    <w:name w:val="xl6036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0361">
    <w:name w:val="xl6036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0362">
    <w:name w:val="xl6036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63">
    <w:name w:val="xl603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64">
    <w:name w:val="xl60364"/>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0365">
    <w:name w:val="xl6036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66">
    <w:name w:val="xl60366"/>
    <w:basedOn w:val="af9"/>
    <w:rsid w:val="001E6AC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7">
    <w:name w:val="xl60367"/>
    <w:basedOn w:val="af9"/>
    <w:rsid w:val="001E6AC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8">
    <w:name w:val="xl6036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69">
    <w:name w:val="xl6036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0">
    <w:name w:val="xl6037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1">
    <w:name w:val="xl6037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72">
    <w:name w:val="xl6037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73">
    <w:name w:val="xl60373"/>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74">
    <w:name w:val="xl6037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0375">
    <w:name w:val="xl60375"/>
    <w:basedOn w:val="af9"/>
    <w:rsid w:val="001E6AC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76">
    <w:name w:val="xl6037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0377">
    <w:name w:val="xl6037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8">
    <w:name w:val="xl6037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79">
    <w:name w:val="xl6037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0">
    <w:name w:val="xl6038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1">
    <w:name w:val="xl60381"/>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82">
    <w:name w:val="xl6038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3">
    <w:name w:val="xl6038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60384">
    <w:name w:val="xl6038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lang w:eastAsia="ru-RU"/>
    </w:rPr>
  </w:style>
  <w:style w:type="paragraph" w:customStyle="1" w:styleId="xl60385">
    <w:name w:val="xl6038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6">
    <w:name w:val="xl6038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87">
    <w:name w:val="xl60387"/>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88">
    <w:name w:val="xl60388"/>
    <w:basedOn w:val="af9"/>
    <w:rsid w:val="001E6A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89">
    <w:name w:val="xl60389"/>
    <w:basedOn w:val="af9"/>
    <w:rsid w:val="001E6AC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0390">
    <w:name w:val="xl60390"/>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1">
    <w:name w:val="xl60391"/>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2">
    <w:name w:val="xl60392"/>
    <w:basedOn w:val="af9"/>
    <w:rsid w:val="001E6AC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3">
    <w:name w:val="xl60393"/>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4">
    <w:name w:val="xl60394"/>
    <w:basedOn w:val="af9"/>
    <w:rsid w:val="001E6AC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395">
    <w:name w:val="xl6039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6">
    <w:name w:val="xl6039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7">
    <w:name w:val="xl6039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398">
    <w:name w:val="xl6039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399">
    <w:name w:val="xl6039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0">
    <w:name w:val="xl6040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1">
    <w:name w:val="xl60401"/>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2">
    <w:name w:val="xl6040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3">
    <w:name w:val="xl6040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4">
    <w:name w:val="xl60404"/>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05">
    <w:name w:val="xl6040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6">
    <w:name w:val="xl6040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7">
    <w:name w:val="xl6040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60408">
    <w:name w:val="xl6040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09">
    <w:name w:val="xl6040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10">
    <w:name w:val="xl6041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0411">
    <w:name w:val="xl60411"/>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2">
    <w:name w:val="xl60412"/>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3">
    <w:name w:val="xl60413"/>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60414">
    <w:name w:val="xl6041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5">
    <w:name w:val="xl60415"/>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6">
    <w:name w:val="xl6041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7">
    <w:name w:val="xl60417"/>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8">
    <w:name w:val="xl60418"/>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19">
    <w:name w:val="xl6041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0">
    <w:name w:val="xl6042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1">
    <w:name w:val="xl60421"/>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2">
    <w:name w:val="xl60422"/>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3">
    <w:name w:val="xl60423"/>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4">
    <w:name w:val="xl60424"/>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5">
    <w:name w:val="xl60425"/>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6">
    <w:name w:val="xl60426"/>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427">
    <w:name w:val="xl60427"/>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0428">
    <w:name w:val="xl60428"/>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0429">
    <w:name w:val="xl60429"/>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0430">
    <w:name w:val="xl60430"/>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font7">
    <w:name w:val="font7"/>
    <w:basedOn w:val="af9"/>
    <w:hidden/>
    <w:rsid w:val="001E6AC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e">
    <w:name w:val="НОМ"/>
    <w:basedOn w:val="af9"/>
    <w:rsid w:val="001E6AC9"/>
    <w:pPr>
      <w:numPr>
        <w:numId w:val="102"/>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7"/>
    <w:rsid w:val="001E6AC9"/>
    <w:pPr>
      <w:numPr>
        <w:ilvl w:val="2"/>
        <w:numId w:val="102"/>
      </w:numPr>
      <w:tabs>
        <w:tab w:val="center" w:pos="-1985"/>
        <w:tab w:val="left" w:pos="-544"/>
      </w:tabs>
      <w:spacing w:after="0" w:line="240" w:lineRule="auto"/>
      <w:ind w:right="261"/>
    </w:pPr>
    <w:rPr>
      <w:rFonts w:ascii="Times New Roman" w:eastAsia="Times New Roman" w:hAnsi="Times New Roman" w:cs="Times New Roman"/>
      <w:bCs/>
      <w:sz w:val="24"/>
      <w:szCs w:val="24"/>
      <w:lang w:val="x-none" w:eastAsia="x-none"/>
    </w:rPr>
  </w:style>
  <w:style w:type="paragraph" w:customStyle="1" w:styleId="NOM">
    <w:name w:val="NOM"/>
    <w:basedOn w:val="ae"/>
    <w:rsid w:val="001E6AC9"/>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1E6AC9"/>
    <w:pPr>
      <w:numPr>
        <w:numId w:val="104"/>
      </w:numPr>
      <w:contextualSpacing/>
    </w:pPr>
  </w:style>
  <w:style w:type="numbering" w:customStyle="1" w:styleId="sys1">
    <w:name w:val="sys_Список_Маркированный список №1"/>
    <w:basedOn w:val="afc"/>
    <w:uiPriority w:val="99"/>
    <w:rsid w:val="001E6AC9"/>
    <w:pPr>
      <w:numPr>
        <w:numId w:val="103"/>
      </w:numPr>
    </w:pPr>
  </w:style>
  <w:style w:type="paragraph" w:customStyle="1" w:styleId="ptb0">
    <w:name w:val="ptb_Основной текст"/>
    <w:link w:val="ptb2"/>
    <w:qFormat/>
    <w:rsid w:val="001E6AC9"/>
    <w:pPr>
      <w:spacing w:after="0" w:line="360" w:lineRule="auto"/>
      <w:ind w:firstLine="709"/>
      <w:jc w:val="both"/>
    </w:pPr>
    <w:rPr>
      <w:rFonts w:ascii="Times New Roman" w:eastAsia="Calibri" w:hAnsi="Times New Roman" w:cs="Times New Roman"/>
      <w:sz w:val="24"/>
    </w:rPr>
  </w:style>
  <w:style w:type="character" w:customStyle="1" w:styleId="ptb2">
    <w:name w:val="ptb_Основной текст Знак"/>
    <w:link w:val="ptb0"/>
    <w:rsid w:val="001E6AC9"/>
    <w:rPr>
      <w:rFonts w:ascii="Times New Roman" w:eastAsia="Calibri" w:hAnsi="Times New Roman" w:cs="Times New Roman"/>
      <w:sz w:val="24"/>
    </w:rPr>
  </w:style>
  <w:style w:type="character" w:customStyle="1" w:styleId="ptb1">
    <w:name w:val="ptb_Маркированный список Знак"/>
    <w:link w:val="ptb"/>
    <w:rsid w:val="001E6AC9"/>
    <w:rPr>
      <w:rFonts w:ascii="Times New Roman" w:eastAsia="Calibri" w:hAnsi="Times New Roman" w:cs="Times New Roman"/>
      <w:sz w:val="24"/>
    </w:rPr>
  </w:style>
  <w:style w:type="numbering" w:customStyle="1" w:styleId="ptbTimes12">
    <w:name w:val="ptb_Стиль_Заголовков с нумерацией Times 12"/>
    <w:uiPriority w:val="99"/>
    <w:rsid w:val="001E6AC9"/>
    <w:pPr>
      <w:numPr>
        <w:numId w:val="105"/>
      </w:numPr>
    </w:pPr>
  </w:style>
  <w:style w:type="paragraph" w:customStyle="1" w:styleId="xl338">
    <w:name w:val="xl338"/>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39">
    <w:name w:val="xl339"/>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0">
    <w:name w:val="xl34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1">
    <w:name w:val="xl341"/>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2">
    <w:name w:val="xl342"/>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3">
    <w:name w:val="xl343"/>
    <w:basedOn w:val="af9"/>
    <w:rsid w:val="001E6AC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4">
    <w:name w:val="xl344"/>
    <w:basedOn w:val="af9"/>
    <w:rsid w:val="001E6AC9"/>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5">
    <w:name w:val="xl345"/>
    <w:basedOn w:val="af9"/>
    <w:rsid w:val="001E6AC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346">
    <w:name w:val="xl346"/>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47">
    <w:name w:val="xl34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8">
    <w:name w:val="xl34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49">
    <w:name w:val="xl349"/>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350">
    <w:name w:val="xl350"/>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1">
    <w:name w:val="xl351"/>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2">
    <w:name w:val="xl352"/>
    <w:basedOn w:val="af9"/>
    <w:rsid w:val="001E6AC9"/>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3">
    <w:name w:val="xl353"/>
    <w:basedOn w:val="af9"/>
    <w:rsid w:val="001E6AC9"/>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4">
    <w:name w:val="xl35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lang w:eastAsia="ru-RU"/>
    </w:rPr>
  </w:style>
  <w:style w:type="paragraph" w:customStyle="1" w:styleId="xl355">
    <w:name w:val="xl355"/>
    <w:basedOn w:val="af9"/>
    <w:rsid w:val="001E6AC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56">
    <w:name w:val="xl35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57">
    <w:name w:val="xl35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58">
    <w:name w:val="xl358"/>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paragraph" w:customStyle="1" w:styleId="xl359">
    <w:name w:val="xl359"/>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0">
    <w:name w:val="xl360"/>
    <w:basedOn w:val="af9"/>
    <w:rsid w:val="001E6A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1">
    <w:name w:val="xl361"/>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2">
    <w:name w:val="xl362"/>
    <w:basedOn w:val="af9"/>
    <w:rsid w:val="001E6AC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3">
    <w:name w:val="xl363"/>
    <w:basedOn w:val="af9"/>
    <w:rsid w:val="001E6AC9"/>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4">
    <w:name w:val="xl364"/>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5">
    <w:name w:val="xl36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6">
    <w:name w:val="xl36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67">
    <w:name w:val="xl36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68">
    <w:name w:val="xl36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36">
    <w:name w:val="xl336"/>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37">
    <w:name w:val="xl337"/>
    <w:basedOn w:val="af9"/>
    <w:rsid w:val="001E6A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4805">
    <w:name w:val="xl2480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06">
    <w:name w:val="xl24806"/>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07">
    <w:name w:val="xl2480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08">
    <w:name w:val="xl2480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09">
    <w:name w:val="xl24809"/>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10">
    <w:name w:val="xl2481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1">
    <w:name w:val="xl2481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12">
    <w:name w:val="xl2481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13">
    <w:name w:val="xl24813"/>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14">
    <w:name w:val="xl24814"/>
    <w:basedOn w:val="af9"/>
    <w:rsid w:val="001E6AC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15">
    <w:name w:val="xl24815"/>
    <w:basedOn w:val="af9"/>
    <w:rsid w:val="001E6AC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16">
    <w:name w:val="xl2481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817">
    <w:name w:val="xl24817"/>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818">
    <w:name w:val="xl2481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19">
    <w:name w:val="xl24819"/>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0">
    <w:name w:val="xl24820"/>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1">
    <w:name w:val="xl24821"/>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822">
    <w:name w:val="xl24822"/>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3">
    <w:name w:val="xl2482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24">
    <w:name w:val="xl2482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5">
    <w:name w:val="xl2482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6">
    <w:name w:val="xl2482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27">
    <w:name w:val="xl2482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28">
    <w:name w:val="xl24828"/>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29">
    <w:name w:val="xl24829"/>
    <w:basedOn w:val="af9"/>
    <w:rsid w:val="001E6AC9"/>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830">
    <w:name w:val="xl2483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31">
    <w:name w:val="xl2483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2">
    <w:name w:val="xl2483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3">
    <w:name w:val="xl2483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4834">
    <w:name w:val="xl2483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35">
    <w:name w:val="xl24835"/>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36">
    <w:name w:val="xl24836"/>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837">
    <w:name w:val="xl24837"/>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38">
    <w:name w:val="xl24838"/>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839">
    <w:name w:val="xl2483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840">
    <w:name w:val="xl24840"/>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4841">
    <w:name w:val="xl2484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4842">
    <w:name w:val="xl2484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43">
    <w:name w:val="xl2484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44">
    <w:name w:val="xl24844"/>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45">
    <w:name w:val="xl2484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46">
    <w:name w:val="xl24846"/>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7">
    <w:name w:val="xl24847"/>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8">
    <w:name w:val="xl24848"/>
    <w:basedOn w:val="af9"/>
    <w:rsid w:val="001E6AC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49">
    <w:name w:val="xl24849"/>
    <w:basedOn w:val="af9"/>
    <w:rsid w:val="001E6AC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0">
    <w:name w:val="xl24850"/>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1">
    <w:name w:val="xl2485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4852">
    <w:name w:val="xl2485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3">
    <w:name w:val="xl2485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4">
    <w:name w:val="xl2485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24855">
    <w:name w:val="xl2485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6">
    <w:name w:val="xl2485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7">
    <w:name w:val="xl2485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4858">
    <w:name w:val="xl24858"/>
    <w:basedOn w:val="af9"/>
    <w:rsid w:val="001E6AC9"/>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59">
    <w:name w:val="xl24859"/>
    <w:basedOn w:val="af9"/>
    <w:rsid w:val="001E6AC9"/>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60">
    <w:name w:val="xl24860"/>
    <w:basedOn w:val="af9"/>
    <w:rsid w:val="001E6AC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ru-RU"/>
    </w:rPr>
  </w:style>
  <w:style w:type="paragraph" w:customStyle="1" w:styleId="xl24861">
    <w:name w:val="xl24861"/>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2">
    <w:name w:val="xl24862"/>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3">
    <w:name w:val="xl24863"/>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4">
    <w:name w:val="xl24864"/>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5">
    <w:name w:val="xl24865"/>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6">
    <w:name w:val="xl2486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7">
    <w:name w:val="xl24867"/>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8">
    <w:name w:val="xl24868"/>
    <w:basedOn w:val="af9"/>
    <w:rsid w:val="001E6AC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69">
    <w:name w:val="xl24869"/>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0">
    <w:name w:val="xl24870"/>
    <w:basedOn w:val="af9"/>
    <w:rsid w:val="001E6AC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1">
    <w:name w:val="xl24871"/>
    <w:basedOn w:val="af9"/>
    <w:rsid w:val="001E6AC9"/>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2">
    <w:name w:val="xl24872"/>
    <w:basedOn w:val="af9"/>
    <w:rsid w:val="001E6AC9"/>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3">
    <w:name w:val="xl24873"/>
    <w:basedOn w:val="af9"/>
    <w:rsid w:val="001E6AC9"/>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74">
    <w:name w:val="xl24874"/>
    <w:basedOn w:val="af9"/>
    <w:rsid w:val="001E6A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875">
    <w:name w:val="xl24875"/>
    <w:basedOn w:val="af9"/>
    <w:rsid w:val="001E6AC9"/>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0">
    <w:name w:val="- СТРАНИЦА -"/>
    <w:rsid w:val="001E6AC9"/>
    <w:pPr>
      <w:spacing w:after="0" w:line="240" w:lineRule="auto"/>
    </w:pPr>
    <w:rPr>
      <w:rFonts w:ascii="Times New Roman" w:eastAsia="Times New Roman" w:hAnsi="Times New Roman" w:cs="Times New Roman"/>
      <w:sz w:val="24"/>
      <w:szCs w:val="24"/>
      <w:lang w:eastAsia="ru-RU"/>
    </w:rPr>
  </w:style>
  <w:style w:type="paragraph" w:customStyle="1" w:styleId="affffffffffffffffffffffffff4">
    <w:name w:val="Автозамена"/>
    <w:rsid w:val="001E6AC9"/>
    <w:pPr>
      <w:spacing w:after="0" w:line="240" w:lineRule="auto"/>
    </w:pPr>
    <w:rPr>
      <w:rFonts w:ascii="Times New Roman" w:eastAsia="Times New Roman" w:hAnsi="Times New Roman" w:cs="Times New Roman"/>
      <w:sz w:val="24"/>
      <w:szCs w:val="24"/>
      <w:lang w:eastAsia="ru-RU"/>
    </w:rPr>
  </w:style>
  <w:style w:type="table" w:customStyle="1" w:styleId="1fffffff3">
    <w:name w:val="Светлая заливка1"/>
    <w:basedOn w:val="afb"/>
    <w:uiPriority w:val="60"/>
    <w:rsid w:val="001E6AC9"/>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9"/>
    <w:link w:val="H0"/>
    <w:qFormat/>
    <w:rsid w:val="001E6AC9"/>
    <w:pPr>
      <w:suppressAutoHyphens/>
      <w:autoSpaceDE w:val="0"/>
      <w:autoSpaceDN w:val="0"/>
      <w:adjustRightInd w:val="0"/>
      <w:spacing w:after="0" w:line="276" w:lineRule="auto"/>
      <w:ind w:firstLine="709"/>
      <w:jc w:val="both"/>
    </w:pPr>
    <w:rPr>
      <w:rFonts w:ascii="Times New Roman" w:eastAsia="Calibri" w:hAnsi="Times New Roman" w:cs="Times New Roman"/>
      <w:sz w:val="24"/>
    </w:rPr>
  </w:style>
  <w:style w:type="character" w:customStyle="1" w:styleId="H0">
    <w:name w:val="HГИ_ТЕКСТ Знак"/>
    <w:link w:val="H"/>
    <w:locked/>
    <w:rsid w:val="001E6AC9"/>
    <w:rPr>
      <w:rFonts w:ascii="Times New Roman" w:eastAsia="Calibri" w:hAnsi="Times New Roman" w:cs="Times New Roman"/>
      <w:sz w:val="24"/>
    </w:rPr>
  </w:style>
  <w:style w:type="paragraph" w:customStyle="1" w:styleId="NEW1">
    <w:name w:val="NEW_ПФ табл"/>
    <w:basedOn w:val="af9"/>
    <w:link w:val="NEW2"/>
    <w:qFormat/>
    <w:rsid w:val="001E6AC9"/>
    <w:pPr>
      <w:spacing w:after="0" w:line="240" w:lineRule="auto"/>
      <w:jc w:val="center"/>
    </w:pPr>
    <w:rPr>
      <w:rFonts w:ascii="Arial" w:hAnsi="Arial"/>
      <w:szCs w:val="24"/>
    </w:rPr>
  </w:style>
  <w:style w:type="table" w:customStyle="1" w:styleId="affffffffffffffffffffffffff5">
    <w:name w:val="таб"/>
    <w:basedOn w:val="afb"/>
    <w:uiPriority w:val="99"/>
    <w:qFormat/>
    <w:rsid w:val="001E6AC9"/>
    <w:pPr>
      <w:spacing w:after="0" w:line="240" w:lineRule="auto"/>
    </w:pPr>
    <w:rPr>
      <w:rFonts w:ascii="Arial" w:eastAsia="Times New Roman" w:hAnsi="Arial" w:cs="Times New Roman"/>
      <w:sz w:val="24"/>
      <w:szCs w:val="20"/>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a"/>
    <w:link w:val="NEW1"/>
    <w:rsid w:val="001E6AC9"/>
    <w:rPr>
      <w:rFonts w:ascii="Arial" w:hAnsi="Arial"/>
      <w:szCs w:val="24"/>
    </w:rPr>
  </w:style>
  <w:style w:type="table" w:customStyle="1" w:styleId="-2f7">
    <w:name w:val="ПФ-стиль табл2"/>
    <w:basedOn w:val="afb"/>
    <w:next w:val="aff6"/>
    <w:uiPriority w:val="59"/>
    <w:rsid w:val="001E6AC9"/>
    <w:pPr>
      <w:spacing w:after="0" w:line="240" w:lineRule="auto"/>
      <w:ind w:firstLine="851"/>
      <w:jc w:val="center"/>
    </w:pPr>
    <w:rPr>
      <w:rFonts w:ascii="Arial" w:eastAsia="Calibri" w:hAnsi="Arial" w:cs="Times New Roman"/>
      <w:sz w:val="24"/>
      <w:szCs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3"/>
    <w:link w:val="H20"/>
    <w:qFormat/>
    <w:rsid w:val="001E6AC9"/>
    <w:pPr>
      <w:numPr>
        <w:ilvl w:val="0"/>
        <w:numId w:val="0"/>
      </w:numPr>
      <w:tabs>
        <w:tab w:val="num" w:pos="735"/>
      </w:tabs>
      <w:spacing w:before="240" w:after="120" w:line="276" w:lineRule="auto"/>
      <w:ind w:left="735" w:hanging="375"/>
      <w:jc w:val="both"/>
    </w:pPr>
    <w:rPr>
      <w:rFonts w:ascii="Times New Roman" w:eastAsia="Times New Roman" w:hAnsi="Times New Roman" w:cs="Arial"/>
      <w:bCs w:val="0"/>
      <w:color w:val="auto"/>
      <w:sz w:val="24"/>
      <w:szCs w:val="22"/>
      <w:lang w:eastAsia="ru-RU"/>
    </w:rPr>
  </w:style>
  <w:style w:type="character" w:customStyle="1" w:styleId="H20">
    <w:name w:val="HГИ_Заг2 Знак"/>
    <w:link w:val="H2"/>
    <w:rsid w:val="001E6AC9"/>
    <w:rPr>
      <w:rFonts w:ascii="Times New Roman" w:eastAsia="Times New Roman" w:hAnsi="Times New Roman" w:cs="Arial"/>
      <w:b/>
      <w:sz w:val="24"/>
      <w:lang w:eastAsia="ru-RU"/>
    </w:rPr>
  </w:style>
  <w:style w:type="paragraph" w:customStyle="1" w:styleId="affffffffffffffffffffffffff6">
    <w:name w:val="назв_Табл"/>
    <w:basedOn w:val="af9"/>
    <w:link w:val="affffffffffffffffffffffffff7"/>
    <w:qFormat/>
    <w:rsid w:val="001E6AC9"/>
    <w:pPr>
      <w:suppressAutoHyphens/>
      <w:autoSpaceDE w:val="0"/>
      <w:autoSpaceDN w:val="0"/>
      <w:adjustRightInd w:val="0"/>
      <w:spacing w:after="120" w:line="276" w:lineRule="auto"/>
      <w:ind w:right="170"/>
      <w:jc w:val="both"/>
    </w:pPr>
    <w:rPr>
      <w:rFonts w:ascii="Times New Roman" w:eastAsia="Calibri" w:hAnsi="Times New Roman" w:cs="Times New Roman"/>
      <w:sz w:val="24"/>
    </w:rPr>
  </w:style>
  <w:style w:type="character" w:customStyle="1" w:styleId="affffffffffffffffffffffffff7">
    <w:name w:val="назв_Табл Знак"/>
    <w:link w:val="affffffffffffffffffffffffff6"/>
    <w:rsid w:val="001E6AC9"/>
    <w:rPr>
      <w:rFonts w:ascii="Times New Roman" w:eastAsia="Calibri" w:hAnsi="Times New Roman" w:cs="Times New Roman"/>
      <w:sz w:val="24"/>
    </w:rPr>
  </w:style>
  <w:style w:type="paragraph" w:customStyle="1" w:styleId="affffffffffffffffffffffffff8">
    <w:name w:val="в_Табл"/>
    <w:basedOn w:val="affffffffffffffffffffffffff6"/>
    <w:link w:val="affffffffffffffffffffffffff9"/>
    <w:qFormat/>
    <w:rsid w:val="001E6AC9"/>
    <w:pPr>
      <w:spacing w:after="0" w:line="240" w:lineRule="auto"/>
      <w:ind w:right="0"/>
      <w:jc w:val="center"/>
    </w:pPr>
  </w:style>
  <w:style w:type="character" w:customStyle="1" w:styleId="affffffffffffffffffffffffff9">
    <w:name w:val="в_Табл Знак"/>
    <w:link w:val="affffffffffffffffffffffffff8"/>
    <w:rsid w:val="001E6AC9"/>
    <w:rPr>
      <w:rFonts w:ascii="Times New Roman" w:eastAsia="Calibri" w:hAnsi="Times New Roman" w:cs="Times New Roman"/>
      <w:sz w:val="24"/>
    </w:rPr>
  </w:style>
  <w:style w:type="paragraph" w:customStyle="1" w:styleId="NEW3">
    <w:name w:val="NEW_ПФ назв.табл"/>
    <w:basedOn w:val="af9"/>
    <w:link w:val="NEW4"/>
    <w:qFormat/>
    <w:rsid w:val="001E6AC9"/>
    <w:pPr>
      <w:keepNext/>
      <w:spacing w:before="240" w:after="0" w:line="360" w:lineRule="auto"/>
      <w:jc w:val="both"/>
    </w:pPr>
    <w:rPr>
      <w:rFonts w:ascii="Arial" w:hAnsi="Arial"/>
      <w:szCs w:val="24"/>
    </w:rPr>
  </w:style>
  <w:style w:type="paragraph" w:customStyle="1" w:styleId="NEW-">
    <w:name w:val="NEW_ПФ-ПоЦентру"/>
    <w:next w:val="af9"/>
    <w:uiPriority w:val="12"/>
    <w:qFormat/>
    <w:rsid w:val="001E6AC9"/>
    <w:pPr>
      <w:spacing w:after="0" w:line="360" w:lineRule="auto"/>
      <w:jc w:val="center"/>
    </w:pPr>
    <w:rPr>
      <w:rFonts w:ascii="Arial" w:eastAsia="Calibri" w:hAnsi="Arial" w:cs="Times New Roman"/>
      <w:szCs w:val="24"/>
    </w:rPr>
  </w:style>
  <w:style w:type="paragraph" w:customStyle="1" w:styleId="NEW--">
    <w:name w:val="NEW_ПФ-ПоЦентру-Ж"/>
    <w:next w:val="af9"/>
    <w:uiPriority w:val="12"/>
    <w:qFormat/>
    <w:rsid w:val="001E6AC9"/>
    <w:pPr>
      <w:spacing w:after="0" w:line="360" w:lineRule="auto"/>
      <w:jc w:val="center"/>
    </w:pPr>
    <w:rPr>
      <w:rFonts w:ascii="Arial" w:eastAsia="Calibri" w:hAnsi="Arial" w:cs="Times New Roman"/>
      <w:b/>
      <w:szCs w:val="24"/>
    </w:rPr>
  </w:style>
  <w:style w:type="paragraph" w:customStyle="1" w:styleId="NEW---">
    <w:name w:val="NEW_ПФ-ПоЦентру-Ж-РЕГИСТР"/>
    <w:next w:val="af9"/>
    <w:uiPriority w:val="12"/>
    <w:qFormat/>
    <w:rsid w:val="001E6AC9"/>
    <w:pPr>
      <w:spacing w:after="240" w:line="360" w:lineRule="auto"/>
      <w:jc w:val="center"/>
    </w:pPr>
    <w:rPr>
      <w:rFonts w:ascii="Arial" w:eastAsia="Calibri" w:hAnsi="Arial" w:cs="Times New Roman"/>
      <w:b/>
      <w:caps/>
      <w:szCs w:val="24"/>
    </w:rPr>
  </w:style>
  <w:style w:type="paragraph" w:customStyle="1" w:styleId="NEW--0">
    <w:name w:val="NEW_ПФ-ПоЦентру-РЕГИСТР"/>
    <w:next w:val="af9"/>
    <w:uiPriority w:val="12"/>
    <w:qFormat/>
    <w:rsid w:val="001E6AC9"/>
    <w:pPr>
      <w:spacing w:after="0" w:line="360" w:lineRule="auto"/>
      <w:jc w:val="center"/>
    </w:pPr>
    <w:rPr>
      <w:rFonts w:ascii="Arial" w:eastAsia="Calibri" w:hAnsi="Arial" w:cs="Times New Roman"/>
      <w:caps/>
      <w:szCs w:val="24"/>
    </w:rPr>
  </w:style>
  <w:style w:type="numbering" w:customStyle="1" w:styleId="-">
    <w:name w:val="ПФ-список"/>
    <w:basedOn w:val="afc"/>
    <w:uiPriority w:val="99"/>
    <w:rsid w:val="001E6AC9"/>
    <w:pPr>
      <w:numPr>
        <w:numId w:val="106"/>
      </w:numPr>
    </w:pPr>
  </w:style>
  <w:style w:type="numbering" w:customStyle="1" w:styleId="--">
    <w:name w:val="ПФ-список лит-ры"/>
    <w:basedOn w:val="afc"/>
    <w:uiPriority w:val="99"/>
    <w:rsid w:val="001E6AC9"/>
    <w:pPr>
      <w:numPr>
        <w:numId w:val="107"/>
      </w:numPr>
    </w:pPr>
  </w:style>
  <w:style w:type="character" w:customStyle="1" w:styleId="NEW4">
    <w:name w:val="NEW_ПФ назв.табл Знак"/>
    <w:basedOn w:val="afa"/>
    <w:link w:val="NEW3"/>
    <w:rsid w:val="001E6AC9"/>
    <w:rPr>
      <w:rFonts w:ascii="Arial" w:hAnsi="Arial"/>
      <w:szCs w:val="24"/>
    </w:rPr>
  </w:style>
  <w:style w:type="paragraph" w:customStyle="1" w:styleId="1fffffff4">
    <w:name w:val="заг1"/>
    <w:rsid w:val="001E6AC9"/>
    <w:pPr>
      <w:pageBreakBefore/>
      <w:suppressAutoHyphens/>
      <w:spacing w:before="220" w:after="220" w:line="276" w:lineRule="auto"/>
      <w:ind w:firstLine="851"/>
      <w:jc w:val="both"/>
      <w:outlineLvl w:val="0"/>
    </w:pPr>
    <w:rPr>
      <w:rFonts w:ascii="Arial" w:eastAsia="Times New Roman" w:hAnsi="Arial" w:cs="Times New Roman"/>
      <w:b/>
      <w:caps/>
      <w:sz w:val="24"/>
      <w:szCs w:val="20"/>
      <w:lang w:eastAsia="ru-RU"/>
    </w:rPr>
  </w:style>
  <w:style w:type="paragraph" w:customStyle="1" w:styleId="NEW5">
    <w:name w:val="NEW_ПФ_Приложения"/>
    <w:basedOn w:val="14"/>
    <w:link w:val="NEW6"/>
    <w:qFormat/>
    <w:rsid w:val="001E6AC9"/>
    <w:pPr>
      <w:pageBreakBefore/>
      <w:numPr>
        <w:numId w:val="0"/>
      </w:numPr>
      <w:tabs>
        <w:tab w:val="left" w:pos="1276"/>
      </w:tabs>
      <w:spacing w:before="120" w:after="720" w:line="360" w:lineRule="auto"/>
      <w:jc w:val="center"/>
    </w:pPr>
    <w:rPr>
      <w:rFonts w:ascii="Arial" w:eastAsia="Times New Roman" w:hAnsi="Arial" w:cs="Times New Roman"/>
      <w:b/>
      <w:color w:val="auto"/>
      <w:sz w:val="26"/>
    </w:rPr>
  </w:style>
  <w:style w:type="character" w:customStyle="1" w:styleId="NEW6">
    <w:name w:val="NEW_ПФ_Приложения Знак"/>
    <w:basedOn w:val="afa"/>
    <w:link w:val="NEW5"/>
    <w:rsid w:val="001E6AC9"/>
    <w:rPr>
      <w:rFonts w:ascii="Arial" w:eastAsia="Times New Roman" w:hAnsi="Arial" w:cs="Times New Roman"/>
      <w:b/>
      <w:sz w:val="26"/>
      <w:szCs w:val="32"/>
    </w:rPr>
  </w:style>
  <w:style w:type="paragraph" w:customStyle="1" w:styleId="NEW7">
    <w:name w:val="NEW_ПФ_табл"/>
    <w:uiPriority w:val="99"/>
    <w:qFormat/>
    <w:rsid w:val="001E6AC9"/>
    <w:pPr>
      <w:spacing w:before="120" w:after="0" w:line="360" w:lineRule="auto"/>
      <w:jc w:val="both"/>
    </w:pPr>
    <w:rPr>
      <w:rFonts w:ascii="Arial" w:eastAsia="Times New Roman" w:hAnsi="Arial" w:cs="Times New Roman"/>
      <w:szCs w:val="20"/>
      <w:lang w:eastAsia="ru-RU"/>
    </w:rPr>
  </w:style>
  <w:style w:type="paragraph" w:customStyle="1" w:styleId="H1">
    <w:name w:val="HГИ_Заг1"/>
    <w:basedOn w:val="14"/>
    <w:link w:val="H10"/>
    <w:qFormat/>
    <w:rsid w:val="001E6AC9"/>
    <w:pPr>
      <w:keepNext w:val="0"/>
      <w:pageBreakBefore/>
      <w:numPr>
        <w:numId w:val="0"/>
      </w:numPr>
      <w:suppressAutoHyphens/>
      <w:overflowPunct w:val="0"/>
      <w:autoSpaceDE w:val="0"/>
      <w:autoSpaceDN w:val="0"/>
      <w:adjustRightInd w:val="0"/>
      <w:spacing w:before="360" w:after="240" w:line="276" w:lineRule="auto"/>
      <w:jc w:val="both"/>
      <w:textAlignment w:val="baseline"/>
    </w:pPr>
    <w:rPr>
      <w:rFonts w:ascii="Times New Roman" w:eastAsia="Times New Roman" w:hAnsi="Times New Roman" w:cs="Times New Roman"/>
      <w:b/>
      <w:bCs/>
      <w:iCs/>
      <w:color w:val="auto"/>
      <w:kern w:val="32"/>
      <w:sz w:val="28"/>
      <w:szCs w:val="24"/>
      <w:lang w:eastAsia="ru-RU"/>
    </w:rPr>
  </w:style>
  <w:style w:type="character" w:customStyle="1" w:styleId="H10">
    <w:name w:val="HГИ_Заг1 Знак"/>
    <w:basedOn w:val="afa"/>
    <w:link w:val="H1"/>
    <w:rsid w:val="001E6AC9"/>
    <w:rPr>
      <w:rFonts w:ascii="Times New Roman" w:eastAsia="Times New Roman" w:hAnsi="Times New Roman" w:cs="Times New Roman"/>
      <w:b/>
      <w:bCs/>
      <w:iCs/>
      <w:kern w:val="32"/>
      <w:sz w:val="28"/>
      <w:szCs w:val="24"/>
      <w:lang w:eastAsia="ru-RU"/>
    </w:rPr>
  </w:style>
  <w:style w:type="paragraph" w:customStyle="1" w:styleId="001">
    <w:name w:val="00 ОБЫЧНЫЙ"/>
    <w:basedOn w:val="af9"/>
    <w:link w:val="002"/>
    <w:qFormat/>
    <w:rsid w:val="001E6AC9"/>
    <w:pPr>
      <w:overflowPunct w:val="0"/>
      <w:autoSpaceDE w:val="0"/>
      <w:autoSpaceDN w:val="0"/>
      <w:adjustRightInd w:val="0"/>
      <w:spacing w:after="0" w:line="360" w:lineRule="auto"/>
      <w:ind w:right="-425" w:firstLine="851"/>
      <w:jc w:val="both"/>
      <w:textAlignment w:val="baseline"/>
    </w:pPr>
    <w:rPr>
      <w:rFonts w:ascii="Arial" w:eastAsia="Calibri" w:hAnsi="Arial" w:cs="Arial"/>
      <w:szCs w:val="24"/>
    </w:rPr>
  </w:style>
  <w:style w:type="character" w:customStyle="1" w:styleId="002">
    <w:name w:val="00 ОБЫЧНЫЙ Знак"/>
    <w:link w:val="001"/>
    <w:rsid w:val="001E6AC9"/>
    <w:rPr>
      <w:rFonts w:ascii="Arial" w:eastAsia="Calibri" w:hAnsi="Arial" w:cs="Arial"/>
      <w:szCs w:val="24"/>
    </w:rPr>
  </w:style>
  <w:style w:type="paragraph" w:customStyle="1" w:styleId="H30">
    <w:name w:val="HГИ_Заг3"/>
    <w:basedOn w:val="af9"/>
    <w:qFormat/>
    <w:rsid w:val="001E6AC9"/>
    <w:pPr>
      <w:keepNext/>
      <w:suppressAutoHyphens/>
      <w:spacing w:before="120" w:after="120" w:line="276" w:lineRule="auto"/>
      <w:ind w:firstLine="709"/>
      <w:jc w:val="both"/>
      <w:outlineLvl w:val="2"/>
    </w:pPr>
    <w:rPr>
      <w:rFonts w:ascii="Times New Roman" w:eastAsia="Times New Roman" w:hAnsi="Times New Roman" w:cs="Times New Roman"/>
      <w:b/>
      <w:sz w:val="24"/>
      <w:szCs w:val="20"/>
      <w:lang w:eastAsia="ru-RU"/>
    </w:rPr>
  </w:style>
  <w:style w:type="paragraph" w:customStyle="1" w:styleId="affffffffffffffffffffffffffa">
    <w:name w:val="Внутренний адрес"/>
    <w:basedOn w:val="af9"/>
    <w:rsid w:val="001E6AC9"/>
    <w:pPr>
      <w:spacing w:after="0" w:line="240" w:lineRule="auto"/>
    </w:pPr>
    <w:rPr>
      <w:rFonts w:ascii="Times New Roman" w:eastAsia="Times New Roman" w:hAnsi="Times New Roman" w:cs="Times New Roman"/>
      <w:sz w:val="24"/>
      <w:szCs w:val="20"/>
      <w:lang w:eastAsia="ru-RU"/>
    </w:rPr>
  </w:style>
  <w:style w:type="paragraph" w:customStyle="1" w:styleId="1fffffff5">
    <w:name w:val="ТС_Текст_1"/>
    <w:basedOn w:val="af9"/>
    <w:link w:val="1fffffff6"/>
    <w:qFormat/>
    <w:rsid w:val="001E6AC9"/>
    <w:pPr>
      <w:spacing w:after="0" w:line="360" w:lineRule="auto"/>
      <w:ind w:firstLine="709"/>
      <w:jc w:val="both"/>
    </w:pPr>
    <w:rPr>
      <w:rFonts w:ascii="Arial" w:eastAsia="Calibri" w:hAnsi="Arial" w:cs="Times New Roman"/>
    </w:rPr>
  </w:style>
  <w:style w:type="character" w:customStyle="1" w:styleId="1fffffff6">
    <w:name w:val="ТС_Текст_1 Знак"/>
    <w:link w:val="1fffffff5"/>
    <w:rsid w:val="001E6AC9"/>
    <w:rPr>
      <w:rFonts w:ascii="Arial" w:eastAsia="Calibri" w:hAnsi="Arial" w:cs="Times New Roman"/>
    </w:rPr>
  </w:style>
  <w:style w:type="character" w:customStyle="1" w:styleId="afffffffffffffffffffffff">
    <w:name w:val="перечень Знак"/>
    <w:link w:val="affffffffffffffffffffffe"/>
    <w:locked/>
    <w:rsid w:val="001E6AC9"/>
    <w:rPr>
      <w:rFonts w:ascii="Times New Roman" w:eastAsia="Times New Roman" w:hAnsi="Times New Roman" w:cs="Times New Roman"/>
      <w:sz w:val="24"/>
      <w:szCs w:val="24"/>
      <w:lang w:eastAsia="ru-RU"/>
    </w:rPr>
  </w:style>
  <w:style w:type="paragraph" w:customStyle="1" w:styleId="affffffffffffffffffffffffffb">
    <w:name w:val="Текстовка"/>
    <w:basedOn w:val="aff"/>
    <w:link w:val="affffffffffffffffffffffffffc"/>
    <w:qFormat/>
    <w:rsid w:val="001E6AC9"/>
    <w:pPr>
      <w:tabs>
        <w:tab w:val="left" w:pos="9781"/>
        <w:tab w:val="left" w:pos="9923"/>
      </w:tabs>
      <w:overflowPunct w:val="0"/>
      <w:autoSpaceDE w:val="0"/>
      <w:autoSpaceDN w:val="0"/>
      <w:adjustRightInd w:val="0"/>
      <w:spacing w:line="276" w:lineRule="auto"/>
      <w:ind w:right="-284" w:firstLine="851"/>
      <w:jc w:val="both"/>
      <w:textAlignment w:val="baseline"/>
    </w:pPr>
    <w:rPr>
      <w:rFonts w:ascii="Arial" w:eastAsia="Times New Roman" w:hAnsi="Arial" w:cs="Times New Roman"/>
      <w:iCs/>
      <w:sz w:val="24"/>
      <w:szCs w:val="24"/>
    </w:rPr>
  </w:style>
  <w:style w:type="character" w:customStyle="1" w:styleId="affffffffffffffffffffffffffc">
    <w:name w:val="Текстовка Знак"/>
    <w:link w:val="affffffffffffffffffffffffffb"/>
    <w:rsid w:val="001E6AC9"/>
    <w:rPr>
      <w:rFonts w:ascii="Arial" w:eastAsia="Times New Roman" w:hAnsi="Arial" w:cs="Times New Roman"/>
      <w:iCs/>
      <w:sz w:val="24"/>
      <w:szCs w:val="24"/>
    </w:rPr>
  </w:style>
  <w:style w:type="paragraph" w:customStyle="1" w:styleId="xl49543">
    <w:name w:val="xl49543"/>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44">
    <w:name w:val="xl4954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5">
    <w:name w:val="xl49545"/>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6">
    <w:name w:val="xl49546"/>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47">
    <w:name w:val="xl49547"/>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48">
    <w:name w:val="xl4954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49">
    <w:name w:val="xl49549"/>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550">
    <w:name w:val="xl49550"/>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51">
    <w:name w:val="xl49551"/>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552">
    <w:name w:val="xl49552"/>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3">
    <w:name w:val="xl49553"/>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54">
    <w:name w:val="xl4955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5">
    <w:name w:val="xl4955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56">
    <w:name w:val="xl4955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57">
    <w:name w:val="xl4955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58">
    <w:name w:val="xl49558"/>
    <w:basedOn w:val="af9"/>
    <w:rsid w:val="001E6AC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559">
    <w:name w:val="xl49559"/>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0">
    <w:name w:val="xl49560"/>
    <w:basedOn w:val="af9"/>
    <w:rsid w:val="001E6AC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61">
    <w:name w:val="xl49561"/>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2">
    <w:name w:val="xl4956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3">
    <w:name w:val="xl4956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4">
    <w:name w:val="xl4956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5">
    <w:name w:val="xl49565"/>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66">
    <w:name w:val="xl49566"/>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7">
    <w:name w:val="xl4956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8">
    <w:name w:val="xl4956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69">
    <w:name w:val="xl49569"/>
    <w:basedOn w:val="af9"/>
    <w:rsid w:val="001E6AC9"/>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49570">
    <w:name w:val="xl49570"/>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9571">
    <w:name w:val="xl49571"/>
    <w:basedOn w:val="af9"/>
    <w:rsid w:val="001E6AC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49572">
    <w:name w:val="xl49572"/>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73">
    <w:name w:val="xl49573"/>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74">
    <w:name w:val="xl4957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575">
    <w:name w:val="xl49575"/>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9576">
    <w:name w:val="xl49576"/>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577">
    <w:name w:val="xl49577"/>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78">
    <w:name w:val="xl49578"/>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79">
    <w:name w:val="xl49579"/>
    <w:basedOn w:val="af9"/>
    <w:rsid w:val="001E6AC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9580">
    <w:name w:val="xl4958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581">
    <w:name w:val="xl49581"/>
    <w:basedOn w:val="af9"/>
    <w:rsid w:val="001E6AC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9582">
    <w:name w:val="xl49582"/>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3">
    <w:name w:val="xl49583"/>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4">
    <w:name w:val="xl49584"/>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5">
    <w:name w:val="xl49585"/>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86">
    <w:name w:val="xl49586"/>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7">
    <w:name w:val="xl49587"/>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8">
    <w:name w:val="xl49588"/>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89">
    <w:name w:val="xl4958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0">
    <w:name w:val="xl4959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1">
    <w:name w:val="xl49591"/>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9592">
    <w:name w:val="xl49592"/>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3">
    <w:name w:val="xl49593"/>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4">
    <w:name w:val="xl49594"/>
    <w:basedOn w:val="af9"/>
    <w:rsid w:val="001E6A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49595">
    <w:name w:val="xl49595"/>
    <w:basedOn w:val="af9"/>
    <w:rsid w:val="001E6AC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96">
    <w:name w:val="xl49596"/>
    <w:basedOn w:val="af9"/>
    <w:rsid w:val="001E6A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597">
    <w:name w:val="xl49597"/>
    <w:basedOn w:val="af9"/>
    <w:rsid w:val="001E6AC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9598">
    <w:name w:val="xl49598"/>
    <w:basedOn w:val="af9"/>
    <w:rsid w:val="001E6AC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9599">
    <w:name w:val="xl49599"/>
    <w:basedOn w:val="af9"/>
    <w:rsid w:val="001E6A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9600">
    <w:name w:val="xl49600"/>
    <w:basedOn w:val="af9"/>
    <w:rsid w:val="001E6A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table" w:customStyle="1" w:styleId="4100">
    <w:name w:val="Сетка таблицы410"/>
    <w:basedOn w:val="afb"/>
    <w:next w:val="aff6"/>
    <w:rsid w:val="001E6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b"/>
    <w:next w:val="aff6"/>
    <w:uiPriority w:val="39"/>
    <w:rsid w:val="001E6AC9"/>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1E6AC9"/>
  </w:style>
  <w:style w:type="paragraph" w:customStyle="1" w:styleId="affffffffffffffffffffffffffd">
    <w:name w:val="Статья ГП"/>
    <w:basedOn w:val="32"/>
    <w:next w:val="affff8"/>
    <w:link w:val="affffffffffffffffffffffffffe"/>
    <w:qFormat/>
    <w:rsid w:val="001E6AC9"/>
    <w:pPr>
      <w:numPr>
        <w:ilvl w:val="0"/>
        <w:numId w:val="0"/>
      </w:numPr>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fffffffffffffffffffffffffe">
    <w:name w:val="Статья ГП Знак"/>
    <w:link w:val="affffffffffffffffffffffffffd"/>
    <w:rsid w:val="001E6AC9"/>
    <w:rPr>
      <w:rFonts w:ascii="Tahoma" w:eastAsia="Times New Roman" w:hAnsi="Tahoma" w:cs="Times New Roman"/>
      <w:b/>
      <w:bCs/>
      <w:sz w:val="24"/>
      <w:szCs w:val="24"/>
      <w:lang w:val="x-none" w:eastAsia="ru-RU"/>
    </w:rPr>
  </w:style>
  <w:style w:type="paragraph" w:customStyle="1" w:styleId="afffffffffffffffffffffffffff">
    <w:name w:val="Подзаголовок_ГП"/>
    <w:basedOn w:val="affffffffffffffffffffffffffd"/>
    <w:qFormat/>
    <w:rsid w:val="001E6AC9"/>
    <w:pPr>
      <w:jc w:val="left"/>
    </w:pPr>
    <w:rPr>
      <w:rFonts w:eastAsia="Calibri"/>
      <w:i/>
    </w:rPr>
  </w:style>
  <w:style w:type="paragraph" w:customStyle="1" w:styleId="af1">
    <w:name w:val="Нумерованный ГП"/>
    <w:basedOn w:val="a0"/>
    <w:link w:val="afffffffffffffffffffffffffff0"/>
    <w:qFormat/>
    <w:rsid w:val="001E6AC9"/>
    <w:pPr>
      <w:numPr>
        <w:numId w:val="108"/>
      </w:numPr>
      <w:ind w:left="1134" w:hanging="425"/>
      <w:jc w:val="left"/>
    </w:pPr>
    <w:rPr>
      <w:lang w:val="ru-RU" w:eastAsia="en-US"/>
    </w:rPr>
  </w:style>
  <w:style w:type="character" w:customStyle="1" w:styleId="afffffffffffffffffffffffffff0">
    <w:name w:val="Нумерованный ГП Знак"/>
    <w:link w:val="af1"/>
    <w:rsid w:val="001E6AC9"/>
    <w:rPr>
      <w:rFonts w:ascii="Tahoma" w:eastAsia="Times New Roman" w:hAnsi="Tahoma" w:cs="Times New Roman"/>
      <w:sz w:val="24"/>
      <w:szCs w:val="24"/>
    </w:rPr>
  </w:style>
  <w:style w:type="paragraph" w:customStyle="1" w:styleId="afffffffffffffffffffffffffff1">
    <w:name w:val="ГП Основной"/>
    <w:qFormat/>
    <w:rsid w:val="001E6AC9"/>
    <w:pPr>
      <w:spacing w:after="120" w:line="276" w:lineRule="auto"/>
      <w:ind w:firstLine="709"/>
      <w:jc w:val="both"/>
    </w:pPr>
    <w:rPr>
      <w:rFonts w:ascii="Tahoma" w:eastAsia="Times New Roman" w:hAnsi="Tahoma" w:cs="Tahoma"/>
      <w:sz w:val="24"/>
      <w:szCs w:val="24"/>
    </w:rPr>
  </w:style>
  <w:style w:type="paragraph" w:customStyle="1" w:styleId="afffffffffffffffffffffffffff2">
    <w:name w:val="Подзаголовок ГП"/>
    <w:basedOn w:val="32"/>
    <w:next w:val="affff8"/>
    <w:qFormat/>
    <w:rsid w:val="001E6AC9"/>
    <w:pPr>
      <w:numPr>
        <w:ilvl w:val="0"/>
        <w:numId w:val="0"/>
      </w:numPr>
      <w:tabs>
        <w:tab w:val="right" w:leader="dot" w:pos="9344"/>
      </w:tabs>
      <w:spacing w:before="120" w:line="276" w:lineRule="auto"/>
      <w:ind w:firstLine="709"/>
      <w:jc w:val="both"/>
    </w:pPr>
    <w:rPr>
      <w:rFonts w:ascii="Tahoma" w:eastAsia="Times New Roman" w:hAnsi="Tahoma" w:cs="Tahoma"/>
      <w:i/>
      <w:noProof/>
      <w:snapToGrid w:val="0"/>
      <w:color w:val="auto"/>
      <w:sz w:val="24"/>
      <w:szCs w:val="24"/>
      <w:lang w:val="x-none" w:eastAsia="ru-RU"/>
    </w:rPr>
  </w:style>
  <w:style w:type="character" w:customStyle="1" w:styleId="HTML10">
    <w:name w:val="Стандартный HTML Знак1"/>
    <w:uiPriority w:val="99"/>
    <w:semiHidden/>
    <w:locked/>
    <w:rsid w:val="001E6AC9"/>
    <w:rPr>
      <w:rFonts w:ascii="Verdana" w:eastAsia="Times New Roman" w:hAnsi="Verdana" w:cs="Courier New"/>
      <w:sz w:val="24"/>
      <w:szCs w:val="24"/>
    </w:rPr>
  </w:style>
  <w:style w:type="character" w:customStyle="1" w:styleId="1fffffff7">
    <w:name w:val="ВерхКолонтитул Знак1"/>
    <w:semiHidden/>
    <w:rsid w:val="001E6AC9"/>
  </w:style>
  <w:style w:type="character" w:customStyle="1" w:styleId="1fffffff8">
    <w:name w:val="Подзаголовок Знак1"/>
    <w:locked/>
    <w:rsid w:val="001E6AC9"/>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1E6AC9"/>
    <w:rPr>
      <w:rFonts w:ascii="Times New Roman" w:eastAsia="Times New Roman" w:hAnsi="Times New Roman"/>
      <w:sz w:val="16"/>
      <w:szCs w:val="16"/>
    </w:rPr>
  </w:style>
  <w:style w:type="character" w:customStyle="1" w:styleId="2ffff6">
    <w:name w:val="Выделенная цитата Знак2"/>
    <w:locked/>
    <w:rsid w:val="001E6AC9"/>
    <w:rPr>
      <w:rFonts w:ascii="Times New Roman" w:eastAsia="Times New Roman" w:hAnsi="Times New Roman"/>
      <w:b/>
      <w:bCs/>
      <w:i/>
      <w:iCs/>
      <w:color w:val="4F81BD"/>
      <w:sz w:val="28"/>
      <w:szCs w:val="22"/>
      <w:lang w:val="en-US" w:eastAsia="en-US" w:bidi="en-US"/>
    </w:rPr>
  </w:style>
  <w:style w:type="character" w:customStyle="1" w:styleId="afffffffffffffffffffffffffff3">
    <w:name w:val="Раздел ГП Знак"/>
    <w:link w:val="afffffffffffffffffffffffffff4"/>
    <w:locked/>
    <w:rsid w:val="001E6AC9"/>
    <w:rPr>
      <w:rFonts w:ascii="Tahoma" w:hAnsi="Tahoma" w:cs="Tahoma"/>
      <w:b/>
      <w:bCs/>
      <w:color w:val="4F81BD"/>
      <w:sz w:val="28"/>
      <w:szCs w:val="24"/>
    </w:rPr>
  </w:style>
  <w:style w:type="paragraph" w:customStyle="1" w:styleId="afffffffffffffffffffffffffff4">
    <w:name w:val="Раздел ГП"/>
    <w:basedOn w:val="23"/>
    <w:next w:val="affffffffffffffffffffffffffd"/>
    <w:link w:val="afffffffffffffffffffffffffff3"/>
    <w:qFormat/>
    <w:rsid w:val="001E6AC9"/>
    <w:pPr>
      <w:numPr>
        <w:ilvl w:val="0"/>
        <w:numId w:val="0"/>
      </w:numPr>
      <w:spacing w:before="120" w:line="276" w:lineRule="auto"/>
      <w:ind w:firstLine="709"/>
      <w:jc w:val="both"/>
    </w:pPr>
    <w:rPr>
      <w:rFonts w:ascii="Tahoma" w:eastAsiaTheme="minorHAnsi" w:hAnsi="Tahoma" w:cs="Tahoma"/>
      <w:color w:val="4F81BD"/>
      <w:sz w:val="28"/>
      <w:szCs w:val="24"/>
    </w:rPr>
  </w:style>
  <w:style w:type="character" w:customStyle="1" w:styleId="afffffffffffffffffffffffffff5">
    <w:name w:val="Глава ГП Знак"/>
    <w:link w:val="afffffffffffffffffffffffffff6"/>
    <w:locked/>
    <w:rsid w:val="001E6AC9"/>
    <w:rPr>
      <w:rFonts w:ascii="Tahoma" w:hAnsi="Tahoma" w:cs="Tahoma"/>
      <w:b/>
      <w:bCs/>
      <w:caps/>
      <w:color w:val="365F91"/>
      <w:kern w:val="32"/>
      <w:sz w:val="28"/>
      <w:szCs w:val="28"/>
    </w:rPr>
  </w:style>
  <w:style w:type="paragraph" w:customStyle="1" w:styleId="afffffffffffffffffffffffffff6">
    <w:name w:val="Глава ГП"/>
    <w:basedOn w:val="14"/>
    <w:next w:val="afffffffffffffffffffffffffff4"/>
    <w:link w:val="afffffffffffffffffffffffffff5"/>
    <w:qFormat/>
    <w:rsid w:val="001E6AC9"/>
    <w:pPr>
      <w:numPr>
        <w:numId w:val="0"/>
      </w:numPr>
      <w:spacing w:before="120" w:line="276" w:lineRule="auto"/>
      <w:ind w:firstLine="709"/>
    </w:pPr>
    <w:rPr>
      <w:rFonts w:ascii="Tahoma" w:eastAsiaTheme="minorHAnsi" w:hAnsi="Tahoma" w:cs="Tahoma"/>
      <w:b/>
      <w:bCs/>
      <w:caps/>
      <w:color w:val="365F91"/>
      <w:kern w:val="32"/>
      <w:sz w:val="28"/>
      <w:szCs w:val="28"/>
    </w:rPr>
  </w:style>
  <w:style w:type="paragraph" w:customStyle="1" w:styleId="afffffffffffffffffffffffffff7">
    <w:name w:val="Маркированный_ГП"/>
    <w:basedOn w:val="affff8"/>
    <w:qFormat/>
    <w:rsid w:val="001E6AC9"/>
    <w:pPr>
      <w:spacing w:line="240" w:lineRule="auto"/>
      <w:ind w:left="1134" w:hanging="425"/>
    </w:pPr>
    <w:rPr>
      <w:rFonts w:eastAsia="Calibri" w:cs="Tahoma"/>
      <w:lang w:val="ru-RU" w:eastAsia="en-US"/>
    </w:rPr>
  </w:style>
  <w:style w:type="paragraph" w:customStyle="1" w:styleId="afffffffffffffffffffffffffff8">
    <w:name w:val="ГП Маркированный"/>
    <w:basedOn w:val="af9"/>
    <w:rsid w:val="001E6AC9"/>
    <w:pPr>
      <w:spacing w:after="200" w:line="360" w:lineRule="auto"/>
      <w:ind w:left="1778" w:hanging="360"/>
      <w:contextualSpacing/>
    </w:pPr>
    <w:rPr>
      <w:rFonts w:ascii="Tahoma" w:eastAsia="Times New Roman" w:hAnsi="Tahoma" w:cs="Tahoma"/>
      <w:sz w:val="24"/>
      <w:szCs w:val="24"/>
    </w:rPr>
  </w:style>
  <w:style w:type="paragraph" w:customStyle="1" w:styleId="614">
    <w:name w:val="Стиль По ширине Перед:  6 пт1"/>
    <w:basedOn w:val="af9"/>
    <w:rsid w:val="001E6AC9"/>
    <w:pPr>
      <w:tabs>
        <w:tab w:val="num" w:pos="1080"/>
      </w:tabs>
      <w:spacing w:before="120" w:after="0" w:line="240" w:lineRule="auto"/>
      <w:ind w:left="1080" w:hanging="360"/>
      <w:jc w:val="both"/>
    </w:pPr>
    <w:rPr>
      <w:rFonts w:ascii="Times New Roman" w:eastAsia="Times New Roman" w:hAnsi="Times New Roman" w:cs="Times New Roman"/>
      <w:sz w:val="26"/>
      <w:szCs w:val="24"/>
      <w:lang w:eastAsia="ru-RU"/>
    </w:rPr>
  </w:style>
  <w:style w:type="paragraph" w:customStyle="1" w:styleId="358">
    <w:name w:val="Заголовок 3.Заголовок 58"/>
    <w:basedOn w:val="af9"/>
    <w:next w:val="af9"/>
    <w:rsid w:val="001E6AC9"/>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fffffffffffffffffffffffff9">
    <w:name w:val="текст сноски"/>
    <w:basedOn w:val="af9"/>
    <w:rsid w:val="001E6AC9"/>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ffa">
    <w:name w:val="Без интервала3"/>
    <w:uiPriority w:val="1"/>
    <w:qFormat/>
    <w:rsid w:val="001E6AC9"/>
    <w:pPr>
      <w:spacing w:after="0" w:line="240" w:lineRule="auto"/>
      <w:ind w:firstLine="709"/>
      <w:jc w:val="both"/>
    </w:pPr>
    <w:rPr>
      <w:rFonts w:ascii="Calibri" w:eastAsia="Calibri" w:hAnsi="Calibri" w:cs="Times New Roman"/>
      <w:lang w:eastAsia="ru-RU"/>
    </w:rPr>
  </w:style>
  <w:style w:type="paragraph" w:customStyle="1" w:styleId="4fb">
    <w:name w:val="Без интервала4"/>
    <w:qFormat/>
    <w:rsid w:val="001E6AC9"/>
    <w:pPr>
      <w:spacing w:after="0" w:line="240" w:lineRule="auto"/>
      <w:ind w:firstLine="709"/>
      <w:jc w:val="both"/>
    </w:pPr>
    <w:rPr>
      <w:rFonts w:ascii="Calibri" w:eastAsia="Calibri" w:hAnsi="Calibri" w:cs="Times New Roman"/>
      <w:lang w:eastAsia="ru-RU"/>
    </w:rPr>
  </w:style>
  <w:style w:type="paragraph" w:customStyle="1" w:styleId="1-016">
    <w:name w:val="Стиль Заголовок 1 + Справа:  -0.1 см Перед:  6 пт"/>
    <w:basedOn w:val="14"/>
    <w:autoRedefine/>
    <w:rsid w:val="001E6AC9"/>
    <w:pPr>
      <w:keepLines w:val="0"/>
      <w:widowControl w:val="0"/>
      <w:numPr>
        <w:numId w:val="0"/>
      </w:numPr>
      <w:autoSpaceDE w:val="0"/>
      <w:autoSpaceDN w:val="0"/>
      <w:adjustRightInd w:val="0"/>
      <w:spacing w:before="0" w:line="240" w:lineRule="auto"/>
      <w:ind w:right="-57"/>
      <w:jc w:val="both"/>
      <w:outlineLvl w:val="9"/>
    </w:pPr>
    <w:rPr>
      <w:rFonts w:ascii="Times New Roman" w:eastAsia="Times New Roman" w:hAnsi="Times New Roman" w:cs="Times New Roman"/>
      <w:color w:val="auto"/>
      <w:sz w:val="26"/>
      <w:szCs w:val="24"/>
      <w:lang w:eastAsia="ru-RU"/>
    </w:rPr>
  </w:style>
  <w:style w:type="paragraph" w:customStyle="1" w:styleId="afffffffffffffffffffffffffffa">
    <w:name w:val="Таблица_название"/>
    <w:basedOn w:val="affffe"/>
    <w:qFormat/>
    <w:rsid w:val="001E6AC9"/>
    <w:pPr>
      <w:spacing w:before="120"/>
      <w:jc w:val="center"/>
    </w:pPr>
    <w:rPr>
      <w:rFonts w:cs="Tahoma"/>
      <w:b/>
      <w:sz w:val="22"/>
      <w:szCs w:val="22"/>
      <w:lang w:val="ru-RU"/>
    </w:rPr>
  </w:style>
  <w:style w:type="paragraph" w:styleId="z-">
    <w:name w:val="HTML Top of Form"/>
    <w:basedOn w:val="af9"/>
    <w:next w:val="af9"/>
    <w:link w:val="z-1"/>
    <w:hidden/>
    <w:uiPriority w:val="99"/>
    <w:semiHidden/>
    <w:unhideWhenUsed/>
    <w:rsid w:val="001E6AC9"/>
    <w:pPr>
      <w:pBdr>
        <w:bottom w:val="single" w:sz="6" w:space="1" w:color="auto"/>
      </w:pBdr>
      <w:spacing w:after="0" w:line="276" w:lineRule="auto"/>
      <w:jc w:val="center"/>
    </w:pPr>
    <w:rPr>
      <w:rFonts w:ascii="Arial" w:eastAsia="Times New Roman" w:hAnsi="Arial" w:cs="Arial"/>
      <w:vanish/>
      <w:sz w:val="16"/>
      <w:szCs w:val="16"/>
      <w:lang w:eastAsia="ru-RU"/>
    </w:rPr>
  </w:style>
  <w:style w:type="character" w:customStyle="1" w:styleId="z-0">
    <w:name w:val="z-Начало формы Знак"/>
    <w:basedOn w:val="afa"/>
    <w:uiPriority w:val="99"/>
    <w:semiHidden/>
    <w:rsid w:val="001E6AC9"/>
    <w:rPr>
      <w:rFonts w:ascii="Arial" w:hAnsi="Arial" w:cs="Arial"/>
      <w:vanish/>
      <w:sz w:val="16"/>
      <w:szCs w:val="16"/>
    </w:rPr>
  </w:style>
  <w:style w:type="character" w:customStyle="1" w:styleId="z-1">
    <w:name w:val="z-Начало формы Знак1"/>
    <w:link w:val="z-"/>
    <w:uiPriority w:val="99"/>
    <w:semiHidden/>
    <w:locked/>
    <w:rsid w:val="001E6AC9"/>
    <w:rPr>
      <w:rFonts w:ascii="Arial" w:eastAsia="Times New Roman" w:hAnsi="Arial" w:cs="Arial"/>
      <w:vanish/>
      <w:sz w:val="16"/>
      <w:szCs w:val="16"/>
      <w:lang w:eastAsia="ru-RU"/>
    </w:rPr>
  </w:style>
  <w:style w:type="paragraph" w:styleId="z-2">
    <w:name w:val="HTML Bottom of Form"/>
    <w:basedOn w:val="af9"/>
    <w:next w:val="af9"/>
    <w:link w:val="z-10"/>
    <w:hidden/>
    <w:uiPriority w:val="99"/>
    <w:semiHidden/>
    <w:unhideWhenUsed/>
    <w:rsid w:val="001E6AC9"/>
    <w:pPr>
      <w:pBdr>
        <w:top w:val="single" w:sz="6" w:space="1" w:color="auto"/>
      </w:pBdr>
      <w:spacing w:after="0" w:line="276" w:lineRule="auto"/>
      <w:jc w:val="center"/>
    </w:pPr>
    <w:rPr>
      <w:rFonts w:ascii="Arial" w:eastAsia="Times New Roman" w:hAnsi="Arial" w:cs="Arial"/>
      <w:vanish/>
      <w:sz w:val="16"/>
      <w:szCs w:val="16"/>
      <w:lang w:eastAsia="ru-RU"/>
    </w:rPr>
  </w:style>
  <w:style w:type="character" w:customStyle="1" w:styleId="z-3">
    <w:name w:val="z-Конец формы Знак"/>
    <w:basedOn w:val="afa"/>
    <w:uiPriority w:val="99"/>
    <w:semiHidden/>
    <w:rsid w:val="001E6AC9"/>
    <w:rPr>
      <w:rFonts w:ascii="Arial" w:hAnsi="Arial" w:cs="Arial"/>
      <w:vanish/>
      <w:sz w:val="16"/>
      <w:szCs w:val="16"/>
    </w:rPr>
  </w:style>
  <w:style w:type="character" w:customStyle="1" w:styleId="z-10">
    <w:name w:val="z-Конец формы Знак1"/>
    <w:link w:val="z-2"/>
    <w:uiPriority w:val="99"/>
    <w:semiHidden/>
    <w:locked/>
    <w:rsid w:val="001E6AC9"/>
    <w:rPr>
      <w:rFonts w:ascii="Arial" w:eastAsia="Times New Roman" w:hAnsi="Arial" w:cs="Arial"/>
      <w:vanish/>
      <w:sz w:val="16"/>
      <w:szCs w:val="16"/>
      <w:lang w:eastAsia="ru-RU"/>
    </w:rPr>
  </w:style>
  <w:style w:type="character" w:customStyle="1" w:styleId="1fffffff9">
    <w:name w:val="Выделенная цитата Знак1"/>
    <w:rsid w:val="001E6AC9"/>
    <w:rPr>
      <w:b/>
      <w:bCs/>
      <w:i/>
      <w:iCs/>
      <w:color w:val="4F81BD"/>
      <w:sz w:val="22"/>
      <w:szCs w:val="22"/>
    </w:rPr>
  </w:style>
  <w:style w:type="character" w:customStyle="1" w:styleId="1fffffffa">
    <w:name w:val="Название книги1"/>
    <w:uiPriority w:val="33"/>
    <w:qFormat/>
    <w:rsid w:val="001E6AC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2497496">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64454833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09465344">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43611550">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596597347">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00F60-9319-4487-B8D8-0600360680A1}">
  <ds:schemaRefs>
    <ds:schemaRef ds:uri="http://schemas.microsoft.com/sharepoint/v3/contenttype/forms"/>
  </ds:schemaRefs>
</ds:datastoreItem>
</file>

<file path=customXml/itemProps2.xml><?xml version="1.0" encoding="utf-8"?>
<ds:datastoreItem xmlns:ds="http://schemas.openxmlformats.org/officeDocument/2006/customXml" ds:itemID="{3DB7CF99-E82D-414C-96DF-BD7387FE5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820262B-D0C4-4126-B750-0FB8FF4AC7E5}">
  <ds:schemaRefs>
    <ds:schemaRef ds:uri="http://schemas.microsoft.com/office/2006/metadata/properties"/>
  </ds:schemaRefs>
</ds:datastoreItem>
</file>

<file path=customXml/itemProps4.xml><?xml version="1.0" encoding="utf-8"?>
<ds:datastoreItem xmlns:ds="http://schemas.openxmlformats.org/officeDocument/2006/customXml" ds:itemID="{414D3F7C-D559-40A5-A09E-50F703C4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62</Pages>
  <Words>18530</Words>
  <Characters>105624</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PS</cp:lastModifiedBy>
  <cp:revision>15</cp:revision>
  <cp:lastPrinted>2022-07-26T05:47:00Z</cp:lastPrinted>
  <dcterms:created xsi:type="dcterms:W3CDTF">2023-07-07T04:58:00Z</dcterms:created>
  <dcterms:modified xsi:type="dcterms:W3CDTF">2023-09-01T09:13:00Z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vt:lpwstr>
  </property>
  <property fmtid="{D5CDD505-2E9C-101B-9397-08002B2CF9AE}" pid="3" name="�����������_x0020_����">
    <vt:bool>false</vt:bool>
  </property>
</Properties>
</file>