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857" w:type="dxa"/>
        <w:jc w:val="center"/>
        <w:tblLook w:val="04A0" w:firstRow="1" w:lastRow="0" w:firstColumn="1" w:lastColumn="0" w:noHBand="0" w:noVBand="1"/>
      </w:tblPr>
      <w:tblGrid>
        <w:gridCol w:w="1687"/>
        <w:gridCol w:w="5774"/>
        <w:gridCol w:w="3396"/>
      </w:tblGrid>
      <w:tr w:rsidR="00EB4F46" w:rsidRPr="00F022A5" w:rsidTr="00A418F9">
        <w:trPr>
          <w:trHeight w:val="1266"/>
          <w:jc w:val="center"/>
        </w:trPr>
        <w:tc>
          <w:tcPr>
            <w:tcW w:w="1172" w:type="dxa"/>
            <w:vAlign w:val="center"/>
          </w:tcPr>
          <w:p w:rsidR="00EB4F46" w:rsidRPr="00F022A5" w:rsidRDefault="00EB4F46" w:rsidP="00A418F9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F022A5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23C3FA04" wp14:editId="305B2A05">
                  <wp:extent cx="915142" cy="1330712"/>
                  <wp:effectExtent l="19050" t="0" r="0" b="0"/>
                  <wp:docPr id="2" name="Рисунок 22" descr="на штамп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на штамп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523" cy="1329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4F46" w:rsidRPr="00F022A5" w:rsidRDefault="00EB4F46" w:rsidP="00A418F9">
            <w:pPr>
              <w:pStyle w:val="ae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74" w:type="dxa"/>
            <w:vAlign w:val="center"/>
          </w:tcPr>
          <w:p w:rsidR="00EB4F46" w:rsidRPr="00F022A5" w:rsidRDefault="00EB4F46" w:rsidP="00A418F9">
            <w:pPr>
              <w:pStyle w:val="ae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F022A5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МУНИЦИПАЛЬНОЕ СРЕДСТВО МАССОВОЙ ИНФОРМАЦИИ ОРГАНОВ МЕСТНОГО САМОУПРАВЛЕНИЯ</w:t>
            </w:r>
          </w:p>
          <w:p w:rsidR="00EB4F46" w:rsidRPr="00F022A5" w:rsidRDefault="00EB4F46" w:rsidP="00A418F9">
            <w:pPr>
              <w:pStyle w:val="ae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F022A5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 xml:space="preserve">ГОРОДСКОГО ПОСЕЛЕНИЯ </w:t>
            </w:r>
            <w:proofErr w:type="gramStart"/>
            <w:r w:rsidRPr="00F022A5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ТАЁЖНЫЙ</w:t>
            </w:r>
            <w:proofErr w:type="gramEnd"/>
          </w:p>
          <w:p w:rsidR="00EB4F46" w:rsidRPr="00F022A5" w:rsidRDefault="00EB4F46" w:rsidP="00A418F9">
            <w:pPr>
              <w:pStyle w:val="ae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F022A5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ОФИЦИАЛЬНО:</w:t>
            </w:r>
          </w:p>
          <w:p w:rsidR="00EB4F46" w:rsidRPr="00F022A5" w:rsidRDefault="00EB4F46" w:rsidP="00A418F9">
            <w:pPr>
              <w:pStyle w:val="ae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F022A5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ОФИЦИАЛЬНЫМ ОПУБЛИКОВАНИЕМ МУНИЦИПАЛЬНЫХ ПРАВОВЫХ АКТОВ ЯВЛЯЕТСЯ ИХ ОПУБЛИКОВАНИЕ В ГАЗЕТЕ  «ВЕСТНИК ТАЁЖНОГО СТАТЬЯ 35 ПУНКТ 3 УСТАВА ГОРОДСКОГО</w:t>
            </w:r>
          </w:p>
          <w:p w:rsidR="00EB4F46" w:rsidRPr="00F022A5" w:rsidRDefault="00EB4F46" w:rsidP="00A418F9">
            <w:pPr>
              <w:pStyle w:val="ae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022A5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 xml:space="preserve">ПОСЕЛЕНИЯ </w:t>
            </w:r>
            <w:proofErr w:type="gramStart"/>
            <w:r w:rsidRPr="00F022A5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ТАЁЖНЫЙ</w:t>
            </w:r>
            <w:proofErr w:type="gramEnd"/>
          </w:p>
          <w:p w:rsidR="00EB4F46" w:rsidRPr="00F022A5" w:rsidRDefault="00EB4F46" w:rsidP="00A418F9">
            <w:pPr>
              <w:pStyle w:val="ae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11" w:type="dxa"/>
          </w:tcPr>
          <w:p w:rsidR="00EB4F46" w:rsidRPr="00F022A5" w:rsidRDefault="00EB4F46" w:rsidP="00A418F9">
            <w:pPr>
              <w:pStyle w:val="ae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022A5"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3467CEFE" wp14:editId="0D7CC390">
                      <wp:extent cx="1998631" cy="1517650"/>
                      <wp:effectExtent l="0" t="0" r="20955" b="25400"/>
                      <wp:docPr id="39" name="AutoShape 3" descr="Описание: Белый мрамор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1998631" cy="1517650"/>
                              </a:xfrm>
                              <a:prstGeom prst="verticalScroll">
                                <a:avLst>
                                  <a:gd name="adj" fmla="val 21356"/>
                                </a:avLst>
                              </a:prstGeom>
                              <a:blipFill dpi="0" rotWithShape="0">
                                <a:blip r:embed="rId10"/>
                                <a:srcRect/>
                                <a:tile tx="0" ty="0" sx="100000" sy="100000" flip="none" algn="tl"/>
                              </a:blipFill>
                              <a:ln w="19050">
                                <a:solidFill>
                                  <a:srgbClr val="0033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4F46" w:rsidRPr="004761E3" w:rsidRDefault="00EB4F46" w:rsidP="00EB4F46">
                                  <w:pPr>
                                    <w:pStyle w:val="ae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№ </w:t>
                                  </w:r>
                                  <w:r w:rsidR="0090635D"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  <w:r w:rsidR="00A57899"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8</w:t>
                                  </w:r>
                                </w:p>
                                <w:p w:rsidR="00EB4F46" w:rsidRPr="004761E3" w:rsidRDefault="00A57899" w:rsidP="00EB4F46">
                                  <w:pPr>
                                    <w:pStyle w:val="ae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05</w:t>
                                  </w:r>
                                  <w:r w:rsidR="00F854D5"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сентября</w:t>
                                  </w:r>
                                </w:p>
                                <w:p w:rsidR="00EB4F46" w:rsidRPr="004761E3" w:rsidRDefault="00EB4F46" w:rsidP="00EB4F46">
                                  <w:pPr>
                                    <w:pStyle w:val="ae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4761E3"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 202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  <w:r w:rsidRPr="004761E3"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года</w:t>
                                  </w:r>
                                </w:p>
                                <w:p w:rsidR="00EB4F46" w:rsidRPr="004761E3" w:rsidRDefault="00EB4F46" w:rsidP="00EB4F46">
                                  <w:pPr>
                                    <w:pStyle w:val="ae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EB4F46" w:rsidRDefault="00EB4F46" w:rsidP="00EB4F46">
                                  <w:pPr>
                                    <w:pStyle w:val="ae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97" coordsize="21600,21600" o:spt="97" adj="2700" path="m@5,qx@1@2l@1@0@2@0qx0@7@2,21600l@9,21600qx@10@7l@10@1@11@1qx21600@2@11,xem@5,nfqx@6@2@5@1@4@3@5@2l@6@2em@5@1nfl@10@1em@2,21600nfqx@1@7l@1@0em@2@0nfqx@3@8@2@7l@1@7e">
                      <v:formulas>
                        <v:f eqn="sum height 0 #0"/>
                        <v:f eqn="val #0"/>
                        <v:f eqn="prod @1 1 2"/>
                        <v:f eqn="prod @1 3 4"/>
                        <v:f eqn="prod @1 5 4"/>
                        <v:f eqn="prod @1 3 2"/>
                        <v:f eqn="prod @1 2 1"/>
                        <v:f eqn="sum height 0 @2"/>
                        <v:f eqn="sum height 0 @3"/>
                        <v:f eqn="sum width 0 @5"/>
                        <v:f eqn="sum width 0 @1"/>
                        <v:f eqn="sum width 0 @2"/>
                        <v:f eqn="val height"/>
                        <v:f eqn="prod height 1 2"/>
                        <v:f eqn="prod width 1 2"/>
                      </v:formulas>
                      <v:path o:extrusionok="f" limo="10800,10800" o:connecttype="custom" o:connectlocs="@14,0;@1,@13;@14,@12;@10,@13" o:connectangles="270,180,90,0" textboxrect="@1,@1,@10,@7"/>
                      <v:handles>
                        <v:h position="topLeft,#0" yrange="0,5400"/>
                      </v:handles>
                      <o:complex v:ext="view"/>
                    </v:shapetype>
                    <v:shape id="AutoShape 3" o:spid="_x0000_s1026" type="#_x0000_t97" alt="Описание: Описание: Белый мрамор" style="width:157.35pt;height:119.5pt;rotation:18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" adj="4613" strokecolor="#030" strokeweight="1.5pt">
                      <v:fill r:id="rId11" o:title=" Белый мрамор" recolor="t" type="tile"/>
                      <v:textbox>
                        <w:txbxContent>
                          <w:p w:rsidR="00EB4F46" w:rsidRPr="004761E3" w:rsidRDefault="00EB4F46" w:rsidP="00EB4F46">
                            <w:pPr>
                              <w:pStyle w:val="ae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№ </w:t>
                            </w:r>
                            <w:r w:rsidR="0090635D"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3</w:t>
                            </w:r>
                            <w:r w:rsidR="00A57899"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  <w:p w:rsidR="00EB4F46" w:rsidRPr="004761E3" w:rsidRDefault="00A57899" w:rsidP="00EB4F46">
                            <w:pPr>
                              <w:pStyle w:val="ae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05</w:t>
                            </w:r>
                            <w:r w:rsidR="00F854D5"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сентября</w:t>
                            </w:r>
                          </w:p>
                          <w:p w:rsidR="00EB4F46" w:rsidRPr="004761E3" w:rsidRDefault="00EB4F46" w:rsidP="00EB4F46">
                            <w:pPr>
                              <w:pStyle w:val="ae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4761E3"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 202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4</w:t>
                            </w:r>
                            <w:r w:rsidRPr="004761E3"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года</w:t>
                            </w:r>
                          </w:p>
                          <w:p w:rsidR="00EB4F46" w:rsidRPr="004761E3" w:rsidRDefault="00EB4F46" w:rsidP="00EB4F46">
                            <w:pPr>
                              <w:pStyle w:val="ae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EB4F46" w:rsidRDefault="00EB4F46" w:rsidP="00EB4F46">
                            <w:pPr>
                              <w:pStyle w:val="ae"/>
                              <w:jc w:val="center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EB4F46" w:rsidRPr="00F022A5" w:rsidRDefault="00EB4F46" w:rsidP="00A418F9">
            <w:pPr>
              <w:pStyle w:val="ae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</w:tr>
    </w:tbl>
    <w:p w:rsidR="00EB4F46" w:rsidRPr="007D006A" w:rsidRDefault="00AE6199" w:rsidP="00EB4F46">
      <w:pPr>
        <w:pStyle w:val="ae"/>
        <w:pBdr>
          <w:top w:val="single" w:sz="12" w:space="1" w:color="auto"/>
          <w:bottom w:val="single" w:sz="12" w:space="1" w:color="auto"/>
        </w:pBdr>
        <w:jc w:val="center"/>
        <w:rPr>
          <w:b/>
          <w:lang w:val="en-US"/>
        </w:rPr>
      </w:pPr>
      <w: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69.5pt;height:69pt" fillcolor="#00b050" strokecolor="#030" strokeweight="1.5pt">
            <v:fill color2="fill darken(118)" rotate="t" method="linear sigma" focus="50%" type="gradient"/>
            <v:shadow on="t" type="perspective" color="#009" opacity=".5" origin=",.5" offset="0,0" matrix=",,,.5,,-4768371582e-16"/>
            <o:extrusion v:ext="view" specularity="80000f" diffusity="43712f" color="#00b050" metal="t" viewpoint="-34.72222mm" viewpointorigin="-.5" skewangle="-45" lightposition="-50000" lightposition2="50000"/>
            <v:textpath style="font-family:&quot;Impact&quot;;v-text-spacing:78650f;v-text-kern:t" trim="t" fitpath="t" xscale="f" string="Вестник Таёжного"/>
          </v:shape>
        </w:pict>
      </w:r>
    </w:p>
    <w:p w:rsidR="006A1AF5" w:rsidRDefault="006A1AF5" w:rsidP="006A1AF5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5E0D1B" w:rsidRDefault="005E0D1B" w:rsidP="00A57899">
      <w:pPr>
        <w:shd w:val="clear" w:color="auto" w:fill="FFFFFF"/>
        <w:spacing w:after="144"/>
        <w:jc w:val="center"/>
        <w:outlineLvl w:val="0"/>
        <w:rPr>
          <w:b/>
          <w:color w:val="333333"/>
          <w:kern w:val="36"/>
          <w:sz w:val="48"/>
          <w:szCs w:val="48"/>
        </w:rPr>
      </w:pPr>
    </w:p>
    <w:p w:rsidR="005E0D1B" w:rsidRDefault="005E0D1B" w:rsidP="00A57899">
      <w:pPr>
        <w:shd w:val="clear" w:color="auto" w:fill="FFFFFF"/>
        <w:spacing w:after="144"/>
        <w:jc w:val="center"/>
        <w:outlineLvl w:val="0"/>
        <w:rPr>
          <w:b/>
          <w:color w:val="333333"/>
          <w:kern w:val="36"/>
          <w:sz w:val="48"/>
          <w:szCs w:val="48"/>
        </w:rPr>
      </w:pPr>
    </w:p>
    <w:p w:rsidR="00A57899" w:rsidRPr="005E0D1B" w:rsidRDefault="00A57899" w:rsidP="00A57899">
      <w:pPr>
        <w:shd w:val="clear" w:color="auto" w:fill="FFFFFF"/>
        <w:spacing w:after="144"/>
        <w:jc w:val="center"/>
        <w:outlineLvl w:val="0"/>
        <w:rPr>
          <w:b/>
          <w:color w:val="333333"/>
          <w:kern w:val="36"/>
          <w:sz w:val="56"/>
          <w:szCs w:val="56"/>
        </w:rPr>
      </w:pPr>
      <w:r w:rsidRPr="005E0D1B">
        <w:rPr>
          <w:b/>
          <w:color w:val="333333"/>
          <w:kern w:val="36"/>
          <w:sz w:val="56"/>
          <w:szCs w:val="56"/>
        </w:rPr>
        <w:t>На Едином портале государственных и муниципальных услуг (функций) можно записаться на профилактический визит и консультирование</w:t>
      </w:r>
    </w:p>
    <w:p w:rsidR="00A57899" w:rsidRPr="001376BA" w:rsidRDefault="00A57899" w:rsidP="00A57899">
      <w:pPr>
        <w:shd w:val="clear" w:color="auto" w:fill="FFFFFF"/>
        <w:jc w:val="center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noProof/>
          <w:color w:val="242A7A"/>
          <w:sz w:val="21"/>
          <w:szCs w:val="21"/>
          <w:bdr w:val="none" w:sz="0" w:space="0" w:color="auto" w:frame="1"/>
        </w:rPr>
        <w:drawing>
          <wp:inline distT="0" distB="0" distL="0" distR="0" wp14:anchorId="5D19A148" wp14:editId="3B4D2C63">
            <wp:extent cx="4672013" cy="3114675"/>
            <wp:effectExtent l="0" t="0" r="0" b="0"/>
            <wp:docPr id="1" name="Рисунок 1" descr="На Едином портале государственных и муниципальных услуг (функций) можно записаться на профилактический визит и консультирование">
              <a:hlinkClick xmlns:a="http://schemas.openxmlformats.org/drawingml/2006/main" r:id="rId12" tooltip="&quot;На Едином портале государственных и муниципальных услуг (функций) можно записаться на профилактический визит и консультировани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 Едином портале государственных и муниципальных услуг (функций) можно записаться на профилактический визит и консультирование">
                      <a:hlinkClick r:id="rId12" tooltip="&quot;На Едином портале государственных и муниципальных услуг (функций) можно записаться на профилактический визит и консультировани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375" cy="311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3D1" w:rsidRDefault="002703D1" w:rsidP="005E0D1B">
      <w:pPr>
        <w:shd w:val="clear" w:color="auto" w:fill="FFFFFF"/>
        <w:spacing w:line="276" w:lineRule="auto"/>
        <w:ind w:firstLine="567"/>
        <w:jc w:val="both"/>
        <w:rPr>
          <w:color w:val="000000" w:themeColor="text1"/>
          <w:sz w:val="40"/>
          <w:szCs w:val="40"/>
          <w:bdr w:val="none" w:sz="0" w:space="0" w:color="auto" w:frame="1"/>
        </w:rPr>
      </w:pPr>
    </w:p>
    <w:p w:rsidR="002703D1" w:rsidRDefault="002703D1" w:rsidP="005E0D1B">
      <w:pPr>
        <w:shd w:val="clear" w:color="auto" w:fill="FFFFFF"/>
        <w:spacing w:line="276" w:lineRule="auto"/>
        <w:ind w:firstLine="567"/>
        <w:jc w:val="both"/>
        <w:rPr>
          <w:color w:val="000000" w:themeColor="text1"/>
          <w:sz w:val="40"/>
          <w:szCs w:val="40"/>
          <w:bdr w:val="none" w:sz="0" w:space="0" w:color="auto" w:frame="1"/>
        </w:rPr>
      </w:pPr>
    </w:p>
    <w:p w:rsidR="00A57899" w:rsidRPr="005E0D1B" w:rsidRDefault="00A57899" w:rsidP="005E0D1B">
      <w:pPr>
        <w:shd w:val="clear" w:color="auto" w:fill="FFFFFF"/>
        <w:spacing w:line="276" w:lineRule="auto"/>
        <w:ind w:firstLine="567"/>
        <w:jc w:val="both"/>
        <w:rPr>
          <w:rFonts w:ascii="Helvetica" w:hAnsi="Helvetica"/>
          <w:color w:val="000000" w:themeColor="text1"/>
          <w:sz w:val="40"/>
          <w:szCs w:val="40"/>
        </w:rPr>
      </w:pPr>
      <w:bookmarkStart w:id="0" w:name="_GoBack"/>
      <w:bookmarkEnd w:id="0"/>
      <w:r w:rsidRPr="005E0D1B">
        <w:rPr>
          <w:color w:val="000000" w:themeColor="text1"/>
          <w:sz w:val="40"/>
          <w:szCs w:val="40"/>
          <w:bdr w:val="none" w:sz="0" w:space="0" w:color="auto" w:frame="1"/>
        </w:rPr>
        <w:t>В личном кабинете на Едином портале государственных и муниципальных услуг (функций) появилась возможность подать заявление на проведение следующих профилактических мероприятий:</w:t>
      </w:r>
    </w:p>
    <w:p w:rsidR="00A57899" w:rsidRPr="005E0D1B" w:rsidRDefault="00A57899" w:rsidP="005E0D1B">
      <w:pPr>
        <w:shd w:val="clear" w:color="auto" w:fill="FFFFFF"/>
        <w:spacing w:line="276" w:lineRule="auto"/>
        <w:ind w:firstLine="567"/>
        <w:jc w:val="both"/>
        <w:rPr>
          <w:rFonts w:ascii="Helvetica" w:hAnsi="Helvetica"/>
          <w:color w:val="000000" w:themeColor="text1"/>
          <w:sz w:val="40"/>
          <w:szCs w:val="40"/>
        </w:rPr>
      </w:pPr>
      <w:r w:rsidRPr="005E0D1B">
        <w:rPr>
          <w:color w:val="000000" w:themeColor="text1"/>
          <w:sz w:val="40"/>
          <w:szCs w:val="40"/>
          <w:bdr w:val="none" w:sz="0" w:space="0" w:color="auto" w:frame="1"/>
        </w:rPr>
        <w:t>- профилактический визит (</w:t>
      </w:r>
      <w:hyperlink r:id="rId14" w:history="1">
        <w:r w:rsidRPr="005E0D1B">
          <w:rPr>
            <w:color w:val="000000" w:themeColor="text1"/>
            <w:sz w:val="40"/>
            <w:szCs w:val="40"/>
            <w:bdr w:val="none" w:sz="0" w:space="0" w:color="auto" w:frame="1"/>
          </w:rPr>
          <w:t>https://www.gosuslugi.ru/626705/1/form)</w:t>
        </w:r>
      </w:hyperlink>
      <w:r w:rsidRPr="005E0D1B">
        <w:rPr>
          <w:color w:val="000000" w:themeColor="text1"/>
          <w:sz w:val="40"/>
          <w:szCs w:val="40"/>
          <w:bdr w:val="none" w:sz="0" w:space="0" w:color="auto" w:frame="1"/>
        </w:rPr>
        <w:t>;</w:t>
      </w:r>
    </w:p>
    <w:p w:rsidR="00A57899" w:rsidRPr="005E0D1B" w:rsidRDefault="00A57899" w:rsidP="005E0D1B">
      <w:pPr>
        <w:shd w:val="clear" w:color="auto" w:fill="FFFFFF"/>
        <w:spacing w:line="276" w:lineRule="auto"/>
        <w:ind w:firstLine="567"/>
        <w:jc w:val="both"/>
        <w:rPr>
          <w:rFonts w:ascii="Helvetica" w:hAnsi="Helvetica"/>
          <w:color w:val="000000" w:themeColor="text1"/>
          <w:sz w:val="40"/>
          <w:szCs w:val="40"/>
        </w:rPr>
      </w:pPr>
      <w:r w:rsidRPr="005E0D1B">
        <w:rPr>
          <w:color w:val="000000" w:themeColor="text1"/>
          <w:sz w:val="40"/>
          <w:szCs w:val="40"/>
          <w:bdr w:val="none" w:sz="0" w:space="0" w:color="auto" w:frame="1"/>
        </w:rPr>
        <w:t>- консультирование (</w:t>
      </w:r>
      <w:hyperlink r:id="rId15" w:history="1">
        <w:r w:rsidRPr="005E0D1B">
          <w:rPr>
            <w:color w:val="000000" w:themeColor="text1"/>
            <w:sz w:val="40"/>
            <w:szCs w:val="40"/>
            <w:bdr w:val="none" w:sz="0" w:space="0" w:color="auto" w:frame="1"/>
          </w:rPr>
          <w:t>https://www.gosuslugi.ru/625710/1/form)</w:t>
        </w:r>
      </w:hyperlink>
      <w:r w:rsidRPr="005E0D1B">
        <w:rPr>
          <w:color w:val="000000" w:themeColor="text1"/>
          <w:sz w:val="40"/>
          <w:szCs w:val="40"/>
          <w:bdr w:val="none" w:sz="0" w:space="0" w:color="auto" w:frame="1"/>
        </w:rPr>
        <w:t>.</w:t>
      </w:r>
    </w:p>
    <w:p w:rsidR="00A57899" w:rsidRPr="005E0D1B" w:rsidRDefault="00A57899" w:rsidP="005E0D1B">
      <w:pPr>
        <w:shd w:val="clear" w:color="auto" w:fill="FFFFFF"/>
        <w:spacing w:line="276" w:lineRule="auto"/>
        <w:ind w:firstLine="567"/>
        <w:jc w:val="both"/>
        <w:rPr>
          <w:rFonts w:ascii="Helvetica" w:hAnsi="Helvetica"/>
          <w:color w:val="000000" w:themeColor="text1"/>
          <w:sz w:val="40"/>
          <w:szCs w:val="40"/>
        </w:rPr>
      </w:pPr>
      <w:r w:rsidRPr="005E0D1B">
        <w:rPr>
          <w:color w:val="000000" w:themeColor="text1"/>
          <w:sz w:val="40"/>
          <w:szCs w:val="40"/>
          <w:bdr w:val="none" w:sz="0" w:space="0" w:color="auto" w:frame="1"/>
        </w:rPr>
        <w:t>В рамках консультирования мы проинформируем вас о наличии и (или) содержании обязательных требований; периодичности и порядке проведения контрольных мероприятий; порядке выполнения обязательных требований; порядке выполнения предписания, выданного по итогам контрольного мероприятия.</w:t>
      </w:r>
    </w:p>
    <w:p w:rsidR="00A57899" w:rsidRPr="005E0D1B" w:rsidRDefault="00A57899" w:rsidP="005E0D1B">
      <w:pPr>
        <w:shd w:val="clear" w:color="auto" w:fill="FFFFFF"/>
        <w:spacing w:line="276" w:lineRule="auto"/>
        <w:ind w:firstLine="567"/>
        <w:jc w:val="both"/>
        <w:rPr>
          <w:rFonts w:ascii="Helvetica" w:hAnsi="Helvetica"/>
          <w:color w:val="000000" w:themeColor="text1"/>
          <w:sz w:val="40"/>
          <w:szCs w:val="40"/>
        </w:rPr>
      </w:pPr>
      <w:r w:rsidRPr="005E0D1B">
        <w:rPr>
          <w:color w:val="000000" w:themeColor="text1"/>
          <w:sz w:val="40"/>
          <w:szCs w:val="40"/>
          <w:bdr w:val="none" w:sz="0" w:space="0" w:color="auto" w:frame="1"/>
        </w:rPr>
        <w:t>В ходе профилактического визита контролируемое лицо информируется об обязательных требованиях, предъявляемых к его деятельности либо к принадлежащим ему объектам контроля.</w:t>
      </w:r>
    </w:p>
    <w:p w:rsidR="00A57899" w:rsidRPr="005E0D1B" w:rsidRDefault="00A57899" w:rsidP="005E0D1B">
      <w:pPr>
        <w:shd w:val="clear" w:color="auto" w:fill="FFFFFF"/>
        <w:spacing w:line="276" w:lineRule="auto"/>
        <w:ind w:firstLine="567"/>
        <w:jc w:val="both"/>
        <w:rPr>
          <w:rFonts w:ascii="Helvetica" w:hAnsi="Helvetica"/>
          <w:color w:val="000000" w:themeColor="text1"/>
          <w:sz w:val="40"/>
          <w:szCs w:val="40"/>
        </w:rPr>
      </w:pPr>
      <w:r w:rsidRPr="005E0D1B">
        <w:rPr>
          <w:color w:val="000000" w:themeColor="text1"/>
          <w:sz w:val="40"/>
          <w:szCs w:val="40"/>
          <w:bdr w:val="none" w:sz="0" w:space="0" w:color="auto" w:frame="1"/>
        </w:rPr>
        <w:t>Уведомления о статусе заявления будут доступны в личном кабинете на Едином портале</w:t>
      </w:r>
    </w:p>
    <w:p w:rsidR="00A57899" w:rsidRPr="00E40A99" w:rsidRDefault="00A57899" w:rsidP="00A57899">
      <w:pPr>
        <w:rPr>
          <w:color w:val="000000" w:themeColor="text1"/>
        </w:rPr>
      </w:pPr>
    </w:p>
    <w:p w:rsidR="00A57899" w:rsidRDefault="00A57899" w:rsidP="006A1AF5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A57899" w:rsidRDefault="00A57899" w:rsidP="006A1AF5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A57899" w:rsidRDefault="00A57899" w:rsidP="006A1AF5">
      <w:pPr>
        <w:widowControl w:val="0"/>
        <w:autoSpaceDE w:val="0"/>
        <w:autoSpaceDN w:val="0"/>
        <w:adjustRightInd w:val="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120130" cy="8655612"/>
            <wp:effectExtent l="0" t="0" r="0" b="0"/>
            <wp:docPr id="3" name="Рисунок 3" descr="C:\Users\PS\Downloads\1-1-1-1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S\Downloads\1-1-1-1_page-000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5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899" w:rsidRDefault="00A57899" w:rsidP="006A1AF5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A57899" w:rsidRDefault="00A57899" w:rsidP="006A1AF5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A57899" w:rsidRDefault="00A57899" w:rsidP="006A1AF5">
      <w:pPr>
        <w:widowControl w:val="0"/>
        <w:autoSpaceDE w:val="0"/>
        <w:autoSpaceDN w:val="0"/>
        <w:adjustRightInd w:val="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120130" cy="8655612"/>
            <wp:effectExtent l="0" t="0" r="0" b="0"/>
            <wp:docPr id="4" name="Рисунок 4" descr="C:\Users\PS\Downloads\1-1-1-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S\Downloads\1-1-1-1_page-000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5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7899" w:rsidSect="00D5355B">
      <w:footerReference w:type="default" r:id="rId18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6199" w:rsidRDefault="00AE6199" w:rsidP="00964768">
      <w:r>
        <w:separator/>
      </w:r>
    </w:p>
  </w:endnote>
  <w:endnote w:type="continuationSeparator" w:id="0">
    <w:p w:rsidR="00AE6199" w:rsidRDefault="00AE6199" w:rsidP="009647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635D" w:rsidRDefault="0090635D">
    <w:pPr>
      <w:pStyle w:val="ac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 xml:space="preserve">газета «Вестник </w:t>
    </w:r>
    <w:proofErr w:type="gramStart"/>
    <w:r>
      <w:rPr>
        <w:rFonts w:asciiTheme="majorHAnsi" w:eastAsiaTheme="majorEastAsia" w:hAnsiTheme="majorHAnsi" w:cstheme="majorBidi"/>
      </w:rPr>
      <w:t>Таежного</w:t>
    </w:r>
    <w:proofErr w:type="gramEnd"/>
    <w:r>
      <w:rPr>
        <w:rFonts w:asciiTheme="majorHAnsi" w:eastAsiaTheme="majorEastAsia" w:hAnsiTheme="majorHAnsi" w:cstheme="majorBidi"/>
      </w:rPr>
      <w:t xml:space="preserve">» от </w:t>
    </w:r>
    <w:r w:rsidR="00A57899">
      <w:rPr>
        <w:rFonts w:asciiTheme="majorHAnsi" w:eastAsiaTheme="majorEastAsia" w:hAnsiTheme="majorHAnsi" w:cstheme="majorBidi"/>
      </w:rPr>
      <w:t>05.09</w:t>
    </w:r>
    <w:r>
      <w:rPr>
        <w:rFonts w:asciiTheme="majorHAnsi" w:eastAsiaTheme="majorEastAsia" w:hAnsiTheme="majorHAnsi" w:cstheme="majorBidi"/>
      </w:rPr>
      <w:t>.2024 № 3</w:t>
    </w:r>
    <w:r w:rsidR="00A57899">
      <w:rPr>
        <w:rFonts w:asciiTheme="majorHAnsi" w:eastAsiaTheme="majorEastAsia" w:hAnsiTheme="majorHAnsi" w:cstheme="majorBidi"/>
      </w:rPr>
      <w:t>8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Страница </w:t>
    </w:r>
    <w:r>
      <w:rPr>
        <w:rFonts w:asciiTheme="minorHAnsi" w:eastAsiaTheme="minorEastAsia" w:hAnsiTheme="minorHAnsi" w:cstheme="minorBidi"/>
      </w:rPr>
      <w:fldChar w:fldCharType="begin"/>
    </w:r>
    <w:r>
      <w:instrText>PAGE   \* MERGEFORMAT</w:instrText>
    </w:r>
    <w:r>
      <w:rPr>
        <w:rFonts w:asciiTheme="minorHAnsi" w:eastAsiaTheme="minorEastAsia" w:hAnsiTheme="minorHAnsi" w:cstheme="minorBidi"/>
      </w:rPr>
      <w:fldChar w:fldCharType="separate"/>
    </w:r>
    <w:r w:rsidR="002703D1" w:rsidRPr="002703D1">
      <w:rPr>
        <w:rFonts w:asciiTheme="majorHAnsi" w:eastAsiaTheme="majorEastAsia" w:hAnsiTheme="majorHAnsi" w:cstheme="majorBidi"/>
        <w:noProof/>
      </w:rPr>
      <w:t>1</w:t>
    </w:r>
    <w:r>
      <w:rPr>
        <w:rFonts w:asciiTheme="majorHAnsi" w:eastAsiaTheme="majorEastAsia" w:hAnsiTheme="majorHAnsi" w:cstheme="majorBidi"/>
      </w:rPr>
      <w:fldChar w:fldCharType="end"/>
    </w:r>
  </w:p>
  <w:p w:rsidR="0090635D" w:rsidRDefault="0090635D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6199" w:rsidRDefault="00AE6199" w:rsidP="00964768">
      <w:r>
        <w:separator/>
      </w:r>
    </w:p>
  </w:footnote>
  <w:footnote w:type="continuationSeparator" w:id="0">
    <w:p w:rsidR="00AE6199" w:rsidRDefault="00AE6199" w:rsidP="009647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8"/>
    <w:multiLevelType w:val="singleLevel"/>
    <w:tmpl w:val="00000008"/>
    <w:name w:val="WW8Num8"/>
    <w:lvl w:ilvl="0">
      <w:start w:val="1"/>
      <w:numFmt w:val="decimal"/>
      <w:lvlText w:val="%1)"/>
      <w:lvlJc w:val="left"/>
      <w:pPr>
        <w:tabs>
          <w:tab w:val="num" w:pos="0"/>
        </w:tabs>
        <w:ind w:left="1287" w:hanging="360"/>
      </w:pPr>
      <w:rPr>
        <w:rFonts w:ascii="Times New Roman" w:hAnsi="Times New Roman" w:cs="Times New Roman" w:hint="default"/>
      </w:rPr>
    </w:lvl>
  </w:abstractNum>
  <w:abstractNum w:abstractNumId="2">
    <w:nsid w:val="00000009"/>
    <w:multiLevelType w:val="singleLevel"/>
    <w:tmpl w:val="00000009"/>
    <w:name w:val="WW8Num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b w:val="0"/>
        <w:bCs w:val="0"/>
      </w:rPr>
    </w:lvl>
  </w:abstractNum>
  <w:abstractNum w:abstractNumId="3">
    <w:nsid w:val="0000000A"/>
    <w:multiLevelType w:val="singleLevel"/>
    <w:tmpl w:val="0000000A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287" w:hanging="360"/>
      </w:pPr>
      <w:rPr>
        <w:rFonts w:ascii="Times New Roman" w:hAnsi="Times New Roman" w:cs="Times New Roman" w:hint="default"/>
      </w:rPr>
    </w:lvl>
  </w:abstractNum>
  <w:abstractNum w:abstractNumId="4">
    <w:nsid w:val="0000000D"/>
    <w:multiLevelType w:val="singleLevel"/>
    <w:tmpl w:val="6CBCED1A"/>
    <w:lvl w:ilvl="0">
      <w:start w:val="1"/>
      <w:numFmt w:val="decimal"/>
      <w:lvlText w:val="%1)"/>
      <w:lvlJc w:val="left"/>
      <w:pPr>
        <w:tabs>
          <w:tab w:val="num" w:pos="0"/>
        </w:tabs>
        <w:ind w:left="1211" w:hanging="360"/>
      </w:pPr>
      <w:rPr>
        <w:sz w:val="24"/>
        <w:szCs w:val="24"/>
      </w:rPr>
    </w:lvl>
  </w:abstractNum>
  <w:abstractNum w:abstractNumId="5">
    <w:nsid w:val="0000000F"/>
    <w:multiLevelType w:val="singleLevel"/>
    <w:tmpl w:val="0000000F"/>
    <w:name w:val="WW8Num15"/>
    <w:lvl w:ilvl="0">
      <w:start w:val="1"/>
      <w:numFmt w:val="decimal"/>
      <w:suff w:val="space"/>
      <w:lvlText w:val="%1)"/>
      <w:lvlJc w:val="left"/>
      <w:pPr>
        <w:tabs>
          <w:tab w:val="num" w:pos="0"/>
        </w:tabs>
        <w:ind w:left="928" w:hanging="360"/>
      </w:pPr>
      <w:rPr>
        <w:rFonts w:ascii="Times New Roman" w:eastAsia="Calibri" w:hAnsi="Times New Roman" w:cs="Times New Roman" w:hint="default"/>
        <w:sz w:val="24"/>
        <w:szCs w:val="24"/>
        <w:lang w:eastAsia="en-US"/>
      </w:rPr>
    </w:lvl>
  </w:abstractNum>
  <w:abstractNum w:abstractNumId="6">
    <w:nsid w:val="00000014"/>
    <w:multiLevelType w:val="singleLevel"/>
    <w:tmpl w:val="00000014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1344" w:hanging="360"/>
      </w:pPr>
      <w:rPr>
        <w:rFonts w:ascii="Times New Roman" w:hAnsi="Times New Roman" w:cs="Times New Roman"/>
        <w:sz w:val="24"/>
        <w:szCs w:val="24"/>
        <w:lang w:eastAsia="ru-RU"/>
      </w:rPr>
    </w:lvl>
  </w:abstractNum>
  <w:abstractNum w:abstractNumId="7">
    <w:nsid w:val="00000016"/>
    <w:multiLevelType w:val="singleLevel"/>
    <w:tmpl w:val="00000016"/>
    <w:name w:val="WW8Num2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4"/>
        <w:szCs w:val="24"/>
        <w:lang w:eastAsia="ru-RU"/>
      </w:rPr>
    </w:lvl>
  </w:abstractNum>
  <w:abstractNum w:abstractNumId="8">
    <w:nsid w:val="0E8E1962"/>
    <w:multiLevelType w:val="multilevel"/>
    <w:tmpl w:val="8BE0791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42634B0"/>
    <w:multiLevelType w:val="multilevel"/>
    <w:tmpl w:val="28E2C4B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5411F74"/>
    <w:multiLevelType w:val="multilevel"/>
    <w:tmpl w:val="04190029"/>
    <w:lvl w:ilvl="0">
      <w:start w:val="1"/>
      <w:numFmt w:val="decimal"/>
      <w:pStyle w:val="1"/>
      <w:suff w:val="space"/>
      <w:lvlText w:val="Глава %1"/>
      <w:lvlJc w:val="left"/>
      <w:pPr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11">
    <w:nsid w:val="16D112CC"/>
    <w:multiLevelType w:val="multilevel"/>
    <w:tmpl w:val="52087970"/>
    <w:lvl w:ilvl="0">
      <w:start w:val="1"/>
      <w:numFmt w:val="decimal"/>
      <w:lvlText w:val="%1."/>
      <w:lvlJc w:val="left"/>
      <w:pPr>
        <w:tabs>
          <w:tab w:val="num" w:pos="720"/>
        </w:tabs>
        <w:ind w:left="0" w:firstLine="284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284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720"/>
        </w:tabs>
        <w:ind w:left="284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720"/>
        </w:tabs>
        <w:ind w:left="284" w:firstLine="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20"/>
        </w:tabs>
        <w:ind w:left="284" w:firstLine="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720"/>
        </w:tabs>
        <w:ind w:left="284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20"/>
        </w:tabs>
        <w:ind w:left="284" w:firstLine="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720"/>
        </w:tabs>
        <w:ind w:left="284" w:firstLine="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720"/>
        </w:tabs>
        <w:ind w:left="284" w:firstLine="0"/>
      </w:pPr>
      <w:rPr>
        <w:rFonts w:hint="default"/>
      </w:rPr>
    </w:lvl>
  </w:abstractNum>
  <w:abstractNum w:abstractNumId="12">
    <w:nsid w:val="19BF6CE7"/>
    <w:multiLevelType w:val="hybridMultilevel"/>
    <w:tmpl w:val="0BF2AD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00E6426"/>
    <w:multiLevelType w:val="multilevel"/>
    <w:tmpl w:val="2E3617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0"/>
      <w:numFmt w:val="decimal"/>
      <w:lvlText w:val="%2"/>
      <w:lvlJc w:val="left"/>
      <w:pPr>
        <w:ind w:left="1440" w:hanging="360"/>
      </w:pPr>
      <w:rPr>
        <w:rFonts w:hint="default"/>
        <w:color w:val="26282F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8980226"/>
    <w:multiLevelType w:val="hybridMultilevel"/>
    <w:tmpl w:val="36221D18"/>
    <w:lvl w:ilvl="0" w:tplc="CD3ACBC0">
      <w:start w:val="1"/>
      <w:numFmt w:val="decimal"/>
      <w:lvlText w:val="%1)"/>
      <w:lvlJc w:val="left"/>
      <w:pPr>
        <w:ind w:left="1002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2E1C1EDA"/>
    <w:multiLevelType w:val="multilevel"/>
    <w:tmpl w:val="A29A6F4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8B83A3A"/>
    <w:multiLevelType w:val="multilevel"/>
    <w:tmpl w:val="503C759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2463C3C"/>
    <w:multiLevelType w:val="multilevel"/>
    <w:tmpl w:val="C5FA840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CFC2DB5"/>
    <w:multiLevelType w:val="hybridMultilevel"/>
    <w:tmpl w:val="5B3451E4"/>
    <w:lvl w:ilvl="0" w:tplc="E9D29A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E43208"/>
    <w:multiLevelType w:val="hybridMultilevel"/>
    <w:tmpl w:val="985A6106"/>
    <w:lvl w:ilvl="0" w:tplc="D52A28C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68265133"/>
    <w:multiLevelType w:val="multilevel"/>
    <w:tmpl w:val="B69AC4E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8"/>
  </w:num>
  <w:num w:numId="5">
    <w:abstractNumId w:val="9"/>
  </w:num>
  <w:num w:numId="6">
    <w:abstractNumId w:val="16"/>
  </w:num>
  <w:num w:numId="7">
    <w:abstractNumId w:val="20"/>
  </w:num>
  <w:num w:numId="8">
    <w:abstractNumId w:val="13"/>
  </w:num>
  <w:num w:numId="9">
    <w:abstractNumId w:val="17"/>
  </w:num>
  <w:num w:numId="10">
    <w:abstractNumId w:val="15"/>
  </w:num>
  <w:num w:numId="11">
    <w:abstractNumId w:val="18"/>
  </w:num>
  <w:num w:numId="12">
    <w:abstractNumId w:val="0"/>
  </w:num>
  <w:num w:numId="13">
    <w:abstractNumId w:val="1"/>
  </w:num>
  <w:num w:numId="14">
    <w:abstractNumId w:val="2"/>
  </w:num>
  <w:num w:numId="15">
    <w:abstractNumId w:val="3"/>
  </w:num>
  <w:num w:numId="16">
    <w:abstractNumId w:val="4"/>
  </w:num>
  <w:num w:numId="17">
    <w:abstractNumId w:val="5"/>
  </w:num>
  <w:num w:numId="18">
    <w:abstractNumId w:val="6"/>
  </w:num>
  <w:num w:numId="19">
    <w:abstractNumId w:val="7"/>
  </w:num>
  <w:num w:numId="20">
    <w:abstractNumId w:val="14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DC0"/>
    <w:rsid w:val="000016C4"/>
    <w:rsid w:val="000026F7"/>
    <w:rsid w:val="00051DA9"/>
    <w:rsid w:val="0007742B"/>
    <w:rsid w:val="001361B8"/>
    <w:rsid w:val="00140BE8"/>
    <w:rsid w:val="0014437A"/>
    <w:rsid w:val="00144E8A"/>
    <w:rsid w:val="001731C8"/>
    <w:rsid w:val="001C66AB"/>
    <w:rsid w:val="001C7E73"/>
    <w:rsid w:val="00217ED2"/>
    <w:rsid w:val="002320F5"/>
    <w:rsid w:val="00244873"/>
    <w:rsid w:val="00263441"/>
    <w:rsid w:val="002703D1"/>
    <w:rsid w:val="00293BFF"/>
    <w:rsid w:val="002B3F32"/>
    <w:rsid w:val="002C1D43"/>
    <w:rsid w:val="002F346C"/>
    <w:rsid w:val="00322AB0"/>
    <w:rsid w:val="00324C80"/>
    <w:rsid w:val="00334E62"/>
    <w:rsid w:val="00335F0B"/>
    <w:rsid w:val="003431FE"/>
    <w:rsid w:val="0034653F"/>
    <w:rsid w:val="003477C4"/>
    <w:rsid w:val="00384339"/>
    <w:rsid w:val="003B02E8"/>
    <w:rsid w:val="003D6FBB"/>
    <w:rsid w:val="00481DE5"/>
    <w:rsid w:val="004A63A2"/>
    <w:rsid w:val="004B7C81"/>
    <w:rsid w:val="004C62A6"/>
    <w:rsid w:val="004E0E00"/>
    <w:rsid w:val="004F1348"/>
    <w:rsid w:val="00544381"/>
    <w:rsid w:val="005505F5"/>
    <w:rsid w:val="005C62FE"/>
    <w:rsid w:val="005E0D1B"/>
    <w:rsid w:val="005E6873"/>
    <w:rsid w:val="005F32B0"/>
    <w:rsid w:val="006149ED"/>
    <w:rsid w:val="00642090"/>
    <w:rsid w:val="00645958"/>
    <w:rsid w:val="00671627"/>
    <w:rsid w:val="00673DC0"/>
    <w:rsid w:val="00695BA6"/>
    <w:rsid w:val="006A1AF5"/>
    <w:rsid w:val="006C1334"/>
    <w:rsid w:val="006D0D6C"/>
    <w:rsid w:val="006E20C0"/>
    <w:rsid w:val="0073338D"/>
    <w:rsid w:val="00736547"/>
    <w:rsid w:val="00767E5E"/>
    <w:rsid w:val="00796BED"/>
    <w:rsid w:val="007B6D17"/>
    <w:rsid w:val="007F6A63"/>
    <w:rsid w:val="00810AA1"/>
    <w:rsid w:val="008144F6"/>
    <w:rsid w:val="00821678"/>
    <w:rsid w:val="00836B0E"/>
    <w:rsid w:val="0085366F"/>
    <w:rsid w:val="008770E3"/>
    <w:rsid w:val="00893C65"/>
    <w:rsid w:val="008A4E09"/>
    <w:rsid w:val="008C15B4"/>
    <w:rsid w:val="0090635D"/>
    <w:rsid w:val="00906A8C"/>
    <w:rsid w:val="00915C07"/>
    <w:rsid w:val="00946997"/>
    <w:rsid w:val="00954932"/>
    <w:rsid w:val="00964768"/>
    <w:rsid w:val="00A13B24"/>
    <w:rsid w:val="00A35BD0"/>
    <w:rsid w:val="00A57899"/>
    <w:rsid w:val="00A93D7C"/>
    <w:rsid w:val="00AA37CA"/>
    <w:rsid w:val="00AD5B8F"/>
    <w:rsid w:val="00AE6199"/>
    <w:rsid w:val="00B22DF1"/>
    <w:rsid w:val="00B338F8"/>
    <w:rsid w:val="00BB55F2"/>
    <w:rsid w:val="00BC0393"/>
    <w:rsid w:val="00BF0A89"/>
    <w:rsid w:val="00C7227C"/>
    <w:rsid w:val="00C92E47"/>
    <w:rsid w:val="00CA4B5F"/>
    <w:rsid w:val="00CA644C"/>
    <w:rsid w:val="00D238C1"/>
    <w:rsid w:val="00D5355B"/>
    <w:rsid w:val="00D60ED5"/>
    <w:rsid w:val="00D71154"/>
    <w:rsid w:val="00D751EA"/>
    <w:rsid w:val="00DA5078"/>
    <w:rsid w:val="00DA5C93"/>
    <w:rsid w:val="00E01795"/>
    <w:rsid w:val="00E30F99"/>
    <w:rsid w:val="00E34288"/>
    <w:rsid w:val="00E62F41"/>
    <w:rsid w:val="00E65CEF"/>
    <w:rsid w:val="00E82F2B"/>
    <w:rsid w:val="00E97A3B"/>
    <w:rsid w:val="00EB12C5"/>
    <w:rsid w:val="00EB3121"/>
    <w:rsid w:val="00EB4F46"/>
    <w:rsid w:val="00EC4BB9"/>
    <w:rsid w:val="00ED02E3"/>
    <w:rsid w:val="00EF0DDD"/>
    <w:rsid w:val="00EF2496"/>
    <w:rsid w:val="00F57DD8"/>
    <w:rsid w:val="00F854D5"/>
    <w:rsid w:val="00F93E00"/>
    <w:rsid w:val="00FF3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D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D6FBB"/>
    <w:pPr>
      <w:keepNext/>
      <w:numPr>
        <w:numId w:val="21"/>
      </w:numPr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D6FBB"/>
    <w:pPr>
      <w:keepNext/>
      <w:numPr>
        <w:ilvl w:val="1"/>
        <w:numId w:val="2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rsid w:val="003D6FBB"/>
    <w:pPr>
      <w:keepNext/>
      <w:numPr>
        <w:ilvl w:val="2"/>
        <w:numId w:val="21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D6FBB"/>
    <w:pPr>
      <w:keepNext/>
      <w:numPr>
        <w:ilvl w:val="3"/>
        <w:numId w:val="2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D6FBB"/>
    <w:pPr>
      <w:numPr>
        <w:ilvl w:val="4"/>
        <w:numId w:val="2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D6FBB"/>
    <w:pPr>
      <w:numPr>
        <w:ilvl w:val="5"/>
        <w:numId w:val="21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D6FBB"/>
    <w:pPr>
      <w:numPr>
        <w:ilvl w:val="6"/>
        <w:numId w:val="21"/>
      </w:numPr>
      <w:spacing w:before="240" w:after="60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D6FBB"/>
    <w:pPr>
      <w:numPr>
        <w:ilvl w:val="7"/>
        <w:numId w:val="21"/>
      </w:numPr>
      <w:spacing w:before="240" w:after="60"/>
      <w:outlineLvl w:val="7"/>
    </w:pPr>
    <w:rPr>
      <w:rFonts w:ascii="Calibri" w:hAnsi="Calibr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D6FBB"/>
    <w:pPr>
      <w:numPr>
        <w:ilvl w:val="8"/>
        <w:numId w:val="2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673DC0"/>
    <w:pPr>
      <w:jc w:val="center"/>
    </w:pPr>
    <w:rPr>
      <w:b/>
      <w:szCs w:val="20"/>
      <w:lang w:val="x-none" w:eastAsia="x-none"/>
    </w:rPr>
  </w:style>
  <w:style w:type="character" w:customStyle="1" w:styleId="a4">
    <w:name w:val="Название Знак"/>
    <w:basedOn w:val="a0"/>
    <w:link w:val="a3"/>
    <w:rsid w:val="00673DC0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paragraph" w:styleId="a5">
    <w:name w:val="Body Text Indent"/>
    <w:basedOn w:val="a"/>
    <w:link w:val="a6"/>
    <w:semiHidden/>
    <w:unhideWhenUsed/>
    <w:rsid w:val="00673DC0"/>
    <w:pPr>
      <w:ind w:firstLine="300"/>
      <w:jc w:val="both"/>
    </w:pPr>
    <w:rPr>
      <w:color w:val="000000"/>
      <w:lang w:val="x-none" w:eastAsia="x-none"/>
    </w:rPr>
  </w:style>
  <w:style w:type="character" w:customStyle="1" w:styleId="a6">
    <w:name w:val="Основной текст с отступом Знак"/>
    <w:basedOn w:val="a0"/>
    <w:link w:val="a5"/>
    <w:semiHidden/>
    <w:rsid w:val="00673DC0"/>
    <w:rPr>
      <w:rFonts w:ascii="Times New Roman" w:eastAsia="Times New Roman" w:hAnsi="Times New Roman" w:cs="Times New Roman"/>
      <w:color w:val="000000"/>
      <w:sz w:val="24"/>
      <w:szCs w:val="24"/>
      <w:lang w:val="x-none" w:eastAsia="x-none"/>
    </w:rPr>
  </w:style>
  <w:style w:type="paragraph" w:styleId="a7">
    <w:name w:val="Balloon Text"/>
    <w:basedOn w:val="a"/>
    <w:link w:val="a8"/>
    <w:uiPriority w:val="99"/>
    <w:semiHidden/>
    <w:unhideWhenUsed/>
    <w:rsid w:val="00673DC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73DC0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2F346C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96476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96476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aliases w:val=" Знак Знак Знак"/>
    <w:basedOn w:val="a"/>
    <w:link w:val="ad"/>
    <w:uiPriority w:val="99"/>
    <w:unhideWhenUsed/>
    <w:rsid w:val="00964768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aliases w:val=" Знак Знак Знак Знак"/>
    <w:basedOn w:val="a0"/>
    <w:link w:val="ac"/>
    <w:uiPriority w:val="99"/>
    <w:rsid w:val="0096476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uiPriority w:val="99"/>
    <w:rsid w:val="00B338F8"/>
    <w:pPr>
      <w:spacing w:before="100" w:beforeAutospacing="1"/>
      <w:jc w:val="both"/>
    </w:pPr>
    <w:rPr>
      <w:color w:val="000000"/>
      <w:sz w:val="28"/>
      <w:szCs w:val="28"/>
    </w:rPr>
  </w:style>
  <w:style w:type="paragraph" w:styleId="ae">
    <w:name w:val="No Spacing"/>
    <w:link w:val="af"/>
    <w:uiPriority w:val="1"/>
    <w:qFormat/>
    <w:rsid w:val="00EB4F46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af">
    <w:name w:val="Без интервала Знак"/>
    <w:link w:val="ae"/>
    <w:uiPriority w:val="1"/>
    <w:rsid w:val="00EB4F46"/>
    <w:rPr>
      <w:rFonts w:ascii="Calibri" w:eastAsia="Calibri" w:hAnsi="Calibri" w:cs="Times New Roman"/>
      <w:lang w:eastAsia="ru-RU"/>
    </w:rPr>
  </w:style>
  <w:style w:type="paragraph" w:customStyle="1" w:styleId="headertext">
    <w:name w:val="headertext"/>
    <w:basedOn w:val="a"/>
    <w:rsid w:val="007B6D17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7B6D17"/>
    <w:pPr>
      <w:spacing w:before="100" w:beforeAutospacing="1" w:after="100" w:afterAutospacing="1"/>
    </w:pPr>
  </w:style>
  <w:style w:type="character" w:customStyle="1" w:styleId="af0">
    <w:name w:val="Нет"/>
    <w:rsid w:val="007B6D17"/>
  </w:style>
  <w:style w:type="character" w:customStyle="1" w:styleId="Hyperlink0">
    <w:name w:val="Hyperlink.0"/>
    <w:basedOn w:val="af0"/>
    <w:rsid w:val="007B6D17"/>
    <w:rPr>
      <w:rFonts w:ascii="Times New Roman" w:eastAsia="Times New Roman" w:hAnsi="Times New Roman" w:cs="Times New Roman"/>
      <w:outline w:val="0"/>
      <w:color w:val="454545"/>
      <w:sz w:val="24"/>
      <w:szCs w:val="24"/>
      <w:u w:color="454545"/>
    </w:rPr>
  </w:style>
  <w:style w:type="character" w:styleId="af1">
    <w:name w:val="Hyperlink"/>
    <w:basedOn w:val="a0"/>
    <w:unhideWhenUsed/>
    <w:rsid w:val="007B6D17"/>
    <w:rPr>
      <w:color w:val="0000FF"/>
      <w:u w:val="single"/>
    </w:rPr>
  </w:style>
  <w:style w:type="paragraph" w:customStyle="1" w:styleId="FORMATTEXT0">
    <w:name w:val=".FORMATTEXT"/>
    <w:uiPriority w:val="99"/>
    <w:rsid w:val="001443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HEADERTEXT0">
    <w:name w:val=".HEADERTEXT"/>
    <w:uiPriority w:val="99"/>
    <w:rsid w:val="001443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2B4279"/>
      <w:sz w:val="20"/>
      <w:szCs w:val="20"/>
      <w:lang w:eastAsia="ru-RU"/>
    </w:rPr>
  </w:style>
  <w:style w:type="paragraph" w:styleId="af2">
    <w:name w:val="Normal (Web)"/>
    <w:basedOn w:val="a"/>
    <w:uiPriority w:val="99"/>
    <w:unhideWhenUsed/>
    <w:rsid w:val="0014437A"/>
    <w:pPr>
      <w:spacing w:before="100" w:beforeAutospacing="1" w:after="100" w:afterAutospacing="1"/>
    </w:pPr>
  </w:style>
  <w:style w:type="paragraph" w:customStyle="1" w:styleId="Default">
    <w:name w:val="Default"/>
    <w:rsid w:val="001731C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1pt0pt">
    <w:name w:val="Основной текст + 11 pt;Интервал 0 pt"/>
    <w:basedOn w:val="a0"/>
    <w:rsid w:val="00D5355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2"/>
      <w:szCs w:val="22"/>
      <w:u w:val="none"/>
      <w:lang w:val="ru-RU"/>
    </w:rPr>
  </w:style>
  <w:style w:type="paragraph" w:customStyle="1" w:styleId="ConsPlusTitle">
    <w:name w:val="ConsPlusTitle"/>
    <w:uiPriority w:val="99"/>
    <w:qFormat/>
    <w:rsid w:val="00893C65"/>
    <w:pPr>
      <w:widowControl w:val="0"/>
      <w:suppressAutoHyphens/>
      <w:autoSpaceDE w:val="0"/>
      <w:spacing w:after="0" w:line="240" w:lineRule="auto"/>
    </w:pPr>
    <w:rPr>
      <w:rFonts w:ascii="Calibri" w:eastAsia="Times New Roman" w:hAnsi="Calibri" w:cs="Calibri"/>
      <w:b/>
      <w:bCs/>
      <w:lang w:eastAsia="zh-CN"/>
    </w:rPr>
  </w:style>
  <w:style w:type="paragraph" w:customStyle="1" w:styleId="ConsPlusNormal">
    <w:name w:val="ConsPlusNormal"/>
    <w:qFormat/>
    <w:rsid w:val="00893C65"/>
    <w:pPr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zh-CN"/>
    </w:rPr>
  </w:style>
  <w:style w:type="paragraph" w:styleId="af3">
    <w:name w:val="Body Text"/>
    <w:basedOn w:val="a"/>
    <w:link w:val="af4"/>
    <w:uiPriority w:val="99"/>
    <w:semiHidden/>
    <w:unhideWhenUsed/>
    <w:rsid w:val="005505F5"/>
    <w:pPr>
      <w:spacing w:after="120"/>
    </w:pPr>
  </w:style>
  <w:style w:type="character" w:customStyle="1" w:styleId="af4">
    <w:name w:val="Основной текст Знак"/>
    <w:basedOn w:val="a0"/>
    <w:link w:val="af3"/>
    <w:uiPriority w:val="99"/>
    <w:semiHidden/>
    <w:rsid w:val="005505F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Emphasis"/>
    <w:basedOn w:val="a0"/>
    <w:uiPriority w:val="20"/>
    <w:qFormat/>
    <w:rsid w:val="008770E3"/>
    <w:rPr>
      <w:i/>
      <w:iCs/>
    </w:rPr>
  </w:style>
  <w:style w:type="character" w:styleId="af6">
    <w:name w:val="FollowedHyperlink"/>
    <w:basedOn w:val="a0"/>
    <w:uiPriority w:val="99"/>
    <w:semiHidden/>
    <w:unhideWhenUsed/>
    <w:rsid w:val="006149ED"/>
    <w:rPr>
      <w:color w:val="800080"/>
      <w:u w:val="single"/>
    </w:rPr>
  </w:style>
  <w:style w:type="paragraph" w:customStyle="1" w:styleId="xl65">
    <w:name w:val="xl65"/>
    <w:basedOn w:val="a"/>
    <w:rsid w:val="006149E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xl66">
    <w:name w:val="xl66"/>
    <w:basedOn w:val="a"/>
    <w:rsid w:val="006149E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hAnsi="Tahoma" w:cs="Tahoma"/>
      <w:color w:val="000000"/>
      <w:sz w:val="16"/>
      <w:szCs w:val="16"/>
    </w:rPr>
  </w:style>
  <w:style w:type="paragraph" w:customStyle="1" w:styleId="xl67">
    <w:name w:val="xl67"/>
    <w:basedOn w:val="a"/>
    <w:rsid w:val="006149ED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Tahoma" w:hAnsi="Tahoma" w:cs="Tahoma"/>
      <w:color w:val="000000"/>
      <w:sz w:val="12"/>
      <w:szCs w:val="12"/>
    </w:rPr>
  </w:style>
  <w:style w:type="paragraph" w:customStyle="1" w:styleId="xl68">
    <w:name w:val="xl68"/>
    <w:basedOn w:val="a"/>
    <w:rsid w:val="006149E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Tahoma" w:hAnsi="Tahoma" w:cs="Tahoma"/>
      <w:color w:val="000000"/>
      <w:sz w:val="16"/>
      <w:szCs w:val="16"/>
    </w:rPr>
  </w:style>
  <w:style w:type="paragraph" w:customStyle="1" w:styleId="xl69">
    <w:name w:val="xl69"/>
    <w:basedOn w:val="a"/>
    <w:rsid w:val="006149ED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top"/>
    </w:pPr>
    <w:rPr>
      <w:rFonts w:ascii="Tahoma" w:hAnsi="Tahoma" w:cs="Tahoma"/>
      <w:color w:val="000000"/>
      <w:sz w:val="16"/>
      <w:szCs w:val="16"/>
    </w:rPr>
  </w:style>
  <w:style w:type="paragraph" w:customStyle="1" w:styleId="xl70">
    <w:name w:val="xl70"/>
    <w:basedOn w:val="a"/>
    <w:rsid w:val="006149ED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Tahoma" w:hAnsi="Tahoma" w:cs="Tahoma"/>
      <w:color w:val="000000"/>
      <w:sz w:val="16"/>
      <w:szCs w:val="16"/>
    </w:rPr>
  </w:style>
  <w:style w:type="paragraph" w:customStyle="1" w:styleId="xl71">
    <w:name w:val="xl71"/>
    <w:basedOn w:val="a"/>
    <w:rsid w:val="006149ED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Tahoma" w:hAnsi="Tahoma" w:cs="Tahoma"/>
      <w:color w:val="000000"/>
      <w:sz w:val="16"/>
      <w:szCs w:val="16"/>
    </w:rPr>
  </w:style>
  <w:style w:type="paragraph" w:customStyle="1" w:styleId="xl72">
    <w:name w:val="xl72"/>
    <w:basedOn w:val="a"/>
    <w:rsid w:val="006149ED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xl73">
    <w:name w:val="xl73"/>
    <w:basedOn w:val="a"/>
    <w:rsid w:val="006149ED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xl74">
    <w:name w:val="xl74"/>
    <w:basedOn w:val="a"/>
    <w:rsid w:val="006149ED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Tahoma" w:hAnsi="Tahoma" w:cs="Tahoma"/>
      <w:color w:val="000000"/>
      <w:sz w:val="16"/>
      <w:szCs w:val="16"/>
    </w:rPr>
  </w:style>
  <w:style w:type="paragraph" w:customStyle="1" w:styleId="xl75">
    <w:name w:val="xl75"/>
    <w:basedOn w:val="a"/>
    <w:rsid w:val="006149ED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xl76">
    <w:name w:val="xl76"/>
    <w:basedOn w:val="a"/>
    <w:rsid w:val="006149ED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top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xl77">
    <w:name w:val="xl77"/>
    <w:basedOn w:val="a"/>
    <w:rsid w:val="006149ED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xl78">
    <w:name w:val="xl78"/>
    <w:basedOn w:val="a"/>
    <w:rsid w:val="006149ED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color w:val="000000"/>
      <w:sz w:val="22"/>
      <w:szCs w:val="22"/>
    </w:rPr>
  </w:style>
  <w:style w:type="paragraph" w:customStyle="1" w:styleId="xl79">
    <w:name w:val="xl79"/>
    <w:basedOn w:val="a"/>
    <w:rsid w:val="006149ED"/>
    <w:pPr>
      <w:shd w:val="clear" w:color="000000" w:fill="FFFFFF"/>
      <w:spacing w:before="100" w:beforeAutospacing="1" w:after="100" w:afterAutospacing="1"/>
      <w:textAlignment w:val="top"/>
    </w:pPr>
    <w:rPr>
      <w:rFonts w:ascii="Tahoma" w:hAnsi="Tahoma" w:cs="Tahoma"/>
      <w:color w:val="000000"/>
      <w:sz w:val="16"/>
      <w:szCs w:val="16"/>
    </w:rPr>
  </w:style>
  <w:style w:type="paragraph" w:customStyle="1" w:styleId="xl80">
    <w:name w:val="xl80"/>
    <w:basedOn w:val="a"/>
    <w:rsid w:val="006149ED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Tahoma" w:hAnsi="Tahoma" w:cs="Tahoma"/>
      <w:color w:val="000000"/>
      <w:sz w:val="12"/>
      <w:szCs w:val="12"/>
    </w:rPr>
  </w:style>
  <w:style w:type="paragraph" w:customStyle="1" w:styleId="xl81">
    <w:name w:val="xl81"/>
    <w:basedOn w:val="a"/>
    <w:rsid w:val="006149ED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Tahoma" w:hAnsi="Tahoma" w:cs="Tahoma"/>
      <w:color w:val="000000"/>
      <w:sz w:val="12"/>
      <w:szCs w:val="12"/>
    </w:rPr>
  </w:style>
  <w:style w:type="paragraph" w:customStyle="1" w:styleId="xl82">
    <w:name w:val="xl82"/>
    <w:basedOn w:val="a"/>
    <w:rsid w:val="006149ED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hAnsi="Tahoma" w:cs="Tahoma"/>
      <w:color w:val="000000"/>
      <w:sz w:val="16"/>
      <w:szCs w:val="16"/>
    </w:rPr>
  </w:style>
  <w:style w:type="paragraph" w:customStyle="1" w:styleId="xl83">
    <w:name w:val="xl83"/>
    <w:basedOn w:val="a"/>
    <w:rsid w:val="006149ED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hAnsi="Tahoma" w:cs="Tahoma"/>
      <w:color w:val="000000"/>
      <w:sz w:val="16"/>
      <w:szCs w:val="16"/>
    </w:rPr>
  </w:style>
  <w:style w:type="paragraph" w:customStyle="1" w:styleId="xl84">
    <w:name w:val="xl84"/>
    <w:basedOn w:val="a"/>
    <w:rsid w:val="006149ED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hAnsi="Tahoma" w:cs="Tahoma"/>
      <w:color w:val="000000"/>
      <w:sz w:val="16"/>
      <w:szCs w:val="16"/>
    </w:rPr>
  </w:style>
  <w:style w:type="paragraph" w:customStyle="1" w:styleId="31">
    <w:name w:val="Заголовок 31"/>
    <w:basedOn w:val="a"/>
    <w:link w:val="30"/>
    <w:uiPriority w:val="9"/>
    <w:qFormat/>
    <w:rsid w:val="00334E62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customStyle="1" w:styleId="30">
    <w:name w:val="Заголовок 3 Знак"/>
    <w:link w:val="31"/>
    <w:uiPriority w:val="9"/>
    <w:rsid w:val="00334E6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rsid w:val="003D6FB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D6FBB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10">
    <w:name w:val="Заголовок 3 Знак1"/>
    <w:basedOn w:val="a0"/>
    <w:uiPriority w:val="9"/>
    <w:semiHidden/>
    <w:rsid w:val="003D6FB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3D6FBB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3D6FBB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3D6FBB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3D6FBB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3D6FBB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3D6FBB"/>
    <w:rPr>
      <w:rFonts w:ascii="Cambria" w:eastAsia="Times New Roman" w:hAnsi="Cambria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D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D6FBB"/>
    <w:pPr>
      <w:keepNext/>
      <w:numPr>
        <w:numId w:val="21"/>
      </w:numPr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D6FBB"/>
    <w:pPr>
      <w:keepNext/>
      <w:numPr>
        <w:ilvl w:val="1"/>
        <w:numId w:val="2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rsid w:val="003D6FBB"/>
    <w:pPr>
      <w:keepNext/>
      <w:numPr>
        <w:ilvl w:val="2"/>
        <w:numId w:val="21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D6FBB"/>
    <w:pPr>
      <w:keepNext/>
      <w:numPr>
        <w:ilvl w:val="3"/>
        <w:numId w:val="2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D6FBB"/>
    <w:pPr>
      <w:numPr>
        <w:ilvl w:val="4"/>
        <w:numId w:val="2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D6FBB"/>
    <w:pPr>
      <w:numPr>
        <w:ilvl w:val="5"/>
        <w:numId w:val="21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D6FBB"/>
    <w:pPr>
      <w:numPr>
        <w:ilvl w:val="6"/>
        <w:numId w:val="21"/>
      </w:numPr>
      <w:spacing w:before="240" w:after="60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D6FBB"/>
    <w:pPr>
      <w:numPr>
        <w:ilvl w:val="7"/>
        <w:numId w:val="21"/>
      </w:numPr>
      <w:spacing w:before="240" w:after="60"/>
      <w:outlineLvl w:val="7"/>
    </w:pPr>
    <w:rPr>
      <w:rFonts w:ascii="Calibri" w:hAnsi="Calibr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D6FBB"/>
    <w:pPr>
      <w:numPr>
        <w:ilvl w:val="8"/>
        <w:numId w:val="2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673DC0"/>
    <w:pPr>
      <w:jc w:val="center"/>
    </w:pPr>
    <w:rPr>
      <w:b/>
      <w:szCs w:val="20"/>
      <w:lang w:val="x-none" w:eastAsia="x-none"/>
    </w:rPr>
  </w:style>
  <w:style w:type="character" w:customStyle="1" w:styleId="a4">
    <w:name w:val="Название Знак"/>
    <w:basedOn w:val="a0"/>
    <w:link w:val="a3"/>
    <w:rsid w:val="00673DC0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paragraph" w:styleId="a5">
    <w:name w:val="Body Text Indent"/>
    <w:basedOn w:val="a"/>
    <w:link w:val="a6"/>
    <w:semiHidden/>
    <w:unhideWhenUsed/>
    <w:rsid w:val="00673DC0"/>
    <w:pPr>
      <w:ind w:firstLine="300"/>
      <w:jc w:val="both"/>
    </w:pPr>
    <w:rPr>
      <w:color w:val="000000"/>
      <w:lang w:val="x-none" w:eastAsia="x-none"/>
    </w:rPr>
  </w:style>
  <w:style w:type="character" w:customStyle="1" w:styleId="a6">
    <w:name w:val="Основной текст с отступом Знак"/>
    <w:basedOn w:val="a0"/>
    <w:link w:val="a5"/>
    <w:semiHidden/>
    <w:rsid w:val="00673DC0"/>
    <w:rPr>
      <w:rFonts w:ascii="Times New Roman" w:eastAsia="Times New Roman" w:hAnsi="Times New Roman" w:cs="Times New Roman"/>
      <w:color w:val="000000"/>
      <w:sz w:val="24"/>
      <w:szCs w:val="24"/>
      <w:lang w:val="x-none" w:eastAsia="x-none"/>
    </w:rPr>
  </w:style>
  <w:style w:type="paragraph" w:styleId="a7">
    <w:name w:val="Balloon Text"/>
    <w:basedOn w:val="a"/>
    <w:link w:val="a8"/>
    <w:uiPriority w:val="99"/>
    <w:semiHidden/>
    <w:unhideWhenUsed/>
    <w:rsid w:val="00673DC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73DC0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2F346C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96476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96476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aliases w:val=" Знак Знак Знак"/>
    <w:basedOn w:val="a"/>
    <w:link w:val="ad"/>
    <w:uiPriority w:val="99"/>
    <w:unhideWhenUsed/>
    <w:rsid w:val="00964768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aliases w:val=" Знак Знак Знак Знак"/>
    <w:basedOn w:val="a0"/>
    <w:link w:val="ac"/>
    <w:uiPriority w:val="99"/>
    <w:rsid w:val="0096476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uiPriority w:val="99"/>
    <w:rsid w:val="00B338F8"/>
    <w:pPr>
      <w:spacing w:before="100" w:beforeAutospacing="1"/>
      <w:jc w:val="both"/>
    </w:pPr>
    <w:rPr>
      <w:color w:val="000000"/>
      <w:sz w:val="28"/>
      <w:szCs w:val="28"/>
    </w:rPr>
  </w:style>
  <w:style w:type="paragraph" w:styleId="ae">
    <w:name w:val="No Spacing"/>
    <w:link w:val="af"/>
    <w:uiPriority w:val="1"/>
    <w:qFormat/>
    <w:rsid w:val="00EB4F46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af">
    <w:name w:val="Без интервала Знак"/>
    <w:link w:val="ae"/>
    <w:uiPriority w:val="1"/>
    <w:rsid w:val="00EB4F46"/>
    <w:rPr>
      <w:rFonts w:ascii="Calibri" w:eastAsia="Calibri" w:hAnsi="Calibri" w:cs="Times New Roman"/>
      <w:lang w:eastAsia="ru-RU"/>
    </w:rPr>
  </w:style>
  <w:style w:type="paragraph" w:customStyle="1" w:styleId="headertext">
    <w:name w:val="headertext"/>
    <w:basedOn w:val="a"/>
    <w:rsid w:val="007B6D17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7B6D17"/>
    <w:pPr>
      <w:spacing w:before="100" w:beforeAutospacing="1" w:after="100" w:afterAutospacing="1"/>
    </w:pPr>
  </w:style>
  <w:style w:type="character" w:customStyle="1" w:styleId="af0">
    <w:name w:val="Нет"/>
    <w:rsid w:val="007B6D17"/>
  </w:style>
  <w:style w:type="character" w:customStyle="1" w:styleId="Hyperlink0">
    <w:name w:val="Hyperlink.0"/>
    <w:basedOn w:val="af0"/>
    <w:rsid w:val="007B6D17"/>
    <w:rPr>
      <w:rFonts w:ascii="Times New Roman" w:eastAsia="Times New Roman" w:hAnsi="Times New Roman" w:cs="Times New Roman"/>
      <w:outline w:val="0"/>
      <w:color w:val="454545"/>
      <w:sz w:val="24"/>
      <w:szCs w:val="24"/>
      <w:u w:color="454545"/>
    </w:rPr>
  </w:style>
  <w:style w:type="character" w:styleId="af1">
    <w:name w:val="Hyperlink"/>
    <w:basedOn w:val="a0"/>
    <w:unhideWhenUsed/>
    <w:rsid w:val="007B6D17"/>
    <w:rPr>
      <w:color w:val="0000FF"/>
      <w:u w:val="single"/>
    </w:rPr>
  </w:style>
  <w:style w:type="paragraph" w:customStyle="1" w:styleId="FORMATTEXT0">
    <w:name w:val=".FORMATTEXT"/>
    <w:uiPriority w:val="99"/>
    <w:rsid w:val="001443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HEADERTEXT0">
    <w:name w:val=".HEADERTEXT"/>
    <w:uiPriority w:val="99"/>
    <w:rsid w:val="001443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2B4279"/>
      <w:sz w:val="20"/>
      <w:szCs w:val="20"/>
      <w:lang w:eastAsia="ru-RU"/>
    </w:rPr>
  </w:style>
  <w:style w:type="paragraph" w:styleId="af2">
    <w:name w:val="Normal (Web)"/>
    <w:basedOn w:val="a"/>
    <w:uiPriority w:val="99"/>
    <w:unhideWhenUsed/>
    <w:rsid w:val="0014437A"/>
    <w:pPr>
      <w:spacing w:before="100" w:beforeAutospacing="1" w:after="100" w:afterAutospacing="1"/>
    </w:pPr>
  </w:style>
  <w:style w:type="paragraph" w:customStyle="1" w:styleId="Default">
    <w:name w:val="Default"/>
    <w:rsid w:val="001731C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1pt0pt">
    <w:name w:val="Основной текст + 11 pt;Интервал 0 pt"/>
    <w:basedOn w:val="a0"/>
    <w:rsid w:val="00D5355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2"/>
      <w:szCs w:val="22"/>
      <w:u w:val="none"/>
      <w:lang w:val="ru-RU"/>
    </w:rPr>
  </w:style>
  <w:style w:type="paragraph" w:customStyle="1" w:styleId="ConsPlusTitle">
    <w:name w:val="ConsPlusTitle"/>
    <w:uiPriority w:val="99"/>
    <w:qFormat/>
    <w:rsid w:val="00893C65"/>
    <w:pPr>
      <w:widowControl w:val="0"/>
      <w:suppressAutoHyphens/>
      <w:autoSpaceDE w:val="0"/>
      <w:spacing w:after="0" w:line="240" w:lineRule="auto"/>
    </w:pPr>
    <w:rPr>
      <w:rFonts w:ascii="Calibri" w:eastAsia="Times New Roman" w:hAnsi="Calibri" w:cs="Calibri"/>
      <w:b/>
      <w:bCs/>
      <w:lang w:eastAsia="zh-CN"/>
    </w:rPr>
  </w:style>
  <w:style w:type="paragraph" w:customStyle="1" w:styleId="ConsPlusNormal">
    <w:name w:val="ConsPlusNormal"/>
    <w:qFormat/>
    <w:rsid w:val="00893C65"/>
    <w:pPr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zh-CN"/>
    </w:rPr>
  </w:style>
  <w:style w:type="paragraph" w:styleId="af3">
    <w:name w:val="Body Text"/>
    <w:basedOn w:val="a"/>
    <w:link w:val="af4"/>
    <w:uiPriority w:val="99"/>
    <w:semiHidden/>
    <w:unhideWhenUsed/>
    <w:rsid w:val="005505F5"/>
    <w:pPr>
      <w:spacing w:after="120"/>
    </w:pPr>
  </w:style>
  <w:style w:type="character" w:customStyle="1" w:styleId="af4">
    <w:name w:val="Основной текст Знак"/>
    <w:basedOn w:val="a0"/>
    <w:link w:val="af3"/>
    <w:uiPriority w:val="99"/>
    <w:semiHidden/>
    <w:rsid w:val="005505F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Emphasis"/>
    <w:basedOn w:val="a0"/>
    <w:uiPriority w:val="20"/>
    <w:qFormat/>
    <w:rsid w:val="008770E3"/>
    <w:rPr>
      <w:i/>
      <w:iCs/>
    </w:rPr>
  </w:style>
  <w:style w:type="character" w:styleId="af6">
    <w:name w:val="FollowedHyperlink"/>
    <w:basedOn w:val="a0"/>
    <w:uiPriority w:val="99"/>
    <w:semiHidden/>
    <w:unhideWhenUsed/>
    <w:rsid w:val="006149ED"/>
    <w:rPr>
      <w:color w:val="800080"/>
      <w:u w:val="single"/>
    </w:rPr>
  </w:style>
  <w:style w:type="paragraph" w:customStyle="1" w:styleId="xl65">
    <w:name w:val="xl65"/>
    <w:basedOn w:val="a"/>
    <w:rsid w:val="006149E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xl66">
    <w:name w:val="xl66"/>
    <w:basedOn w:val="a"/>
    <w:rsid w:val="006149E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hAnsi="Tahoma" w:cs="Tahoma"/>
      <w:color w:val="000000"/>
      <w:sz w:val="16"/>
      <w:szCs w:val="16"/>
    </w:rPr>
  </w:style>
  <w:style w:type="paragraph" w:customStyle="1" w:styleId="xl67">
    <w:name w:val="xl67"/>
    <w:basedOn w:val="a"/>
    <w:rsid w:val="006149ED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Tahoma" w:hAnsi="Tahoma" w:cs="Tahoma"/>
      <w:color w:val="000000"/>
      <w:sz w:val="12"/>
      <w:szCs w:val="12"/>
    </w:rPr>
  </w:style>
  <w:style w:type="paragraph" w:customStyle="1" w:styleId="xl68">
    <w:name w:val="xl68"/>
    <w:basedOn w:val="a"/>
    <w:rsid w:val="006149E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Tahoma" w:hAnsi="Tahoma" w:cs="Tahoma"/>
      <w:color w:val="000000"/>
      <w:sz w:val="16"/>
      <w:szCs w:val="16"/>
    </w:rPr>
  </w:style>
  <w:style w:type="paragraph" w:customStyle="1" w:styleId="xl69">
    <w:name w:val="xl69"/>
    <w:basedOn w:val="a"/>
    <w:rsid w:val="006149ED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top"/>
    </w:pPr>
    <w:rPr>
      <w:rFonts w:ascii="Tahoma" w:hAnsi="Tahoma" w:cs="Tahoma"/>
      <w:color w:val="000000"/>
      <w:sz w:val="16"/>
      <w:szCs w:val="16"/>
    </w:rPr>
  </w:style>
  <w:style w:type="paragraph" w:customStyle="1" w:styleId="xl70">
    <w:name w:val="xl70"/>
    <w:basedOn w:val="a"/>
    <w:rsid w:val="006149ED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Tahoma" w:hAnsi="Tahoma" w:cs="Tahoma"/>
      <w:color w:val="000000"/>
      <w:sz w:val="16"/>
      <w:szCs w:val="16"/>
    </w:rPr>
  </w:style>
  <w:style w:type="paragraph" w:customStyle="1" w:styleId="xl71">
    <w:name w:val="xl71"/>
    <w:basedOn w:val="a"/>
    <w:rsid w:val="006149ED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Tahoma" w:hAnsi="Tahoma" w:cs="Tahoma"/>
      <w:color w:val="000000"/>
      <w:sz w:val="16"/>
      <w:szCs w:val="16"/>
    </w:rPr>
  </w:style>
  <w:style w:type="paragraph" w:customStyle="1" w:styleId="xl72">
    <w:name w:val="xl72"/>
    <w:basedOn w:val="a"/>
    <w:rsid w:val="006149ED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xl73">
    <w:name w:val="xl73"/>
    <w:basedOn w:val="a"/>
    <w:rsid w:val="006149ED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xl74">
    <w:name w:val="xl74"/>
    <w:basedOn w:val="a"/>
    <w:rsid w:val="006149ED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Tahoma" w:hAnsi="Tahoma" w:cs="Tahoma"/>
      <w:color w:val="000000"/>
      <w:sz w:val="16"/>
      <w:szCs w:val="16"/>
    </w:rPr>
  </w:style>
  <w:style w:type="paragraph" w:customStyle="1" w:styleId="xl75">
    <w:name w:val="xl75"/>
    <w:basedOn w:val="a"/>
    <w:rsid w:val="006149ED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xl76">
    <w:name w:val="xl76"/>
    <w:basedOn w:val="a"/>
    <w:rsid w:val="006149ED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top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xl77">
    <w:name w:val="xl77"/>
    <w:basedOn w:val="a"/>
    <w:rsid w:val="006149ED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xl78">
    <w:name w:val="xl78"/>
    <w:basedOn w:val="a"/>
    <w:rsid w:val="006149ED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color w:val="000000"/>
      <w:sz w:val="22"/>
      <w:szCs w:val="22"/>
    </w:rPr>
  </w:style>
  <w:style w:type="paragraph" w:customStyle="1" w:styleId="xl79">
    <w:name w:val="xl79"/>
    <w:basedOn w:val="a"/>
    <w:rsid w:val="006149ED"/>
    <w:pPr>
      <w:shd w:val="clear" w:color="000000" w:fill="FFFFFF"/>
      <w:spacing w:before="100" w:beforeAutospacing="1" w:after="100" w:afterAutospacing="1"/>
      <w:textAlignment w:val="top"/>
    </w:pPr>
    <w:rPr>
      <w:rFonts w:ascii="Tahoma" w:hAnsi="Tahoma" w:cs="Tahoma"/>
      <w:color w:val="000000"/>
      <w:sz w:val="16"/>
      <w:szCs w:val="16"/>
    </w:rPr>
  </w:style>
  <w:style w:type="paragraph" w:customStyle="1" w:styleId="xl80">
    <w:name w:val="xl80"/>
    <w:basedOn w:val="a"/>
    <w:rsid w:val="006149ED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Tahoma" w:hAnsi="Tahoma" w:cs="Tahoma"/>
      <w:color w:val="000000"/>
      <w:sz w:val="12"/>
      <w:szCs w:val="12"/>
    </w:rPr>
  </w:style>
  <w:style w:type="paragraph" w:customStyle="1" w:styleId="xl81">
    <w:name w:val="xl81"/>
    <w:basedOn w:val="a"/>
    <w:rsid w:val="006149ED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Tahoma" w:hAnsi="Tahoma" w:cs="Tahoma"/>
      <w:color w:val="000000"/>
      <w:sz w:val="12"/>
      <w:szCs w:val="12"/>
    </w:rPr>
  </w:style>
  <w:style w:type="paragraph" w:customStyle="1" w:styleId="xl82">
    <w:name w:val="xl82"/>
    <w:basedOn w:val="a"/>
    <w:rsid w:val="006149ED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hAnsi="Tahoma" w:cs="Tahoma"/>
      <w:color w:val="000000"/>
      <w:sz w:val="16"/>
      <w:szCs w:val="16"/>
    </w:rPr>
  </w:style>
  <w:style w:type="paragraph" w:customStyle="1" w:styleId="xl83">
    <w:name w:val="xl83"/>
    <w:basedOn w:val="a"/>
    <w:rsid w:val="006149ED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hAnsi="Tahoma" w:cs="Tahoma"/>
      <w:color w:val="000000"/>
      <w:sz w:val="16"/>
      <w:szCs w:val="16"/>
    </w:rPr>
  </w:style>
  <w:style w:type="paragraph" w:customStyle="1" w:styleId="xl84">
    <w:name w:val="xl84"/>
    <w:basedOn w:val="a"/>
    <w:rsid w:val="006149ED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hAnsi="Tahoma" w:cs="Tahoma"/>
      <w:color w:val="000000"/>
      <w:sz w:val="16"/>
      <w:szCs w:val="16"/>
    </w:rPr>
  </w:style>
  <w:style w:type="paragraph" w:customStyle="1" w:styleId="31">
    <w:name w:val="Заголовок 31"/>
    <w:basedOn w:val="a"/>
    <w:link w:val="30"/>
    <w:uiPriority w:val="9"/>
    <w:qFormat/>
    <w:rsid w:val="00334E62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customStyle="1" w:styleId="30">
    <w:name w:val="Заголовок 3 Знак"/>
    <w:link w:val="31"/>
    <w:uiPriority w:val="9"/>
    <w:rsid w:val="00334E6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rsid w:val="003D6FB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D6FBB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10">
    <w:name w:val="Заголовок 3 Знак1"/>
    <w:basedOn w:val="a0"/>
    <w:uiPriority w:val="9"/>
    <w:semiHidden/>
    <w:rsid w:val="003D6FB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3D6FBB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3D6FBB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3D6FBB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3D6FBB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3D6FBB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3D6FBB"/>
    <w:rPr>
      <w:rFonts w:ascii="Cambria" w:eastAsia="Times New Roman" w:hAnsi="Cambria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1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6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admshapsha.ru/upload/iblock/24f/vwodyb88hso8zhul8ttp1yu4vibvsdal.png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s://www.gosuslugi.ru/625710/1/form)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www.gosuslugi.ru/626705/1/form)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65BB53-38EA-4695-AB76-6C97D1F204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207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Газета «Вестник Таежного» от 232.05.2024 № 28</Company>
  <LinksUpToDate>false</LinksUpToDate>
  <CharactersWithSpaces>1388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BUX</dc:creator>
  <cp:lastModifiedBy>PS</cp:lastModifiedBy>
  <cp:revision>13</cp:revision>
  <cp:lastPrinted>2024-04-15T06:55:00Z</cp:lastPrinted>
  <dcterms:created xsi:type="dcterms:W3CDTF">2024-08-16T10:28:00Z</dcterms:created>
  <dcterms:modified xsi:type="dcterms:W3CDTF">2024-09-06T07:04:00Z</dcterms:modified>
</cp:coreProperties>
</file>